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F1003" w14:textId="77777777" w:rsidR="007D3C07" w:rsidRDefault="003114FF">
      <w:pPr>
        <w:spacing w:after="0" w:line="240" w:lineRule="auto"/>
        <w:rPr>
          <w:rFonts w:ascii="Times New Roman" w:eastAsia="Times New Roman" w:hAnsi="Times New Roman" w:cs="Times New Roman"/>
          <w:b/>
          <w:i/>
          <w:sz w:val="44"/>
          <w:szCs w:val="44"/>
          <w:lang w:eastAsia="ru-RU"/>
        </w:rPr>
      </w:pPr>
      <w:r>
        <w:rPr>
          <w:rFonts w:ascii="Times New Roman" w:eastAsia="Times New Roman" w:hAnsi="Times New Roman" w:cs="Times New Roman"/>
          <w:sz w:val="28"/>
          <w:szCs w:val="28"/>
          <w:lang w:val="ru-RU" w:eastAsia="ru-RU"/>
        </w:rPr>
        <w:t xml:space="preserve">   </w:t>
      </w:r>
    </w:p>
    <w:p w14:paraId="153632A9" w14:textId="77777777" w:rsidR="007D3C07" w:rsidRDefault="007D3C07">
      <w:pPr>
        <w:spacing w:after="0" w:line="240" w:lineRule="auto"/>
        <w:jc w:val="center"/>
        <w:rPr>
          <w:rFonts w:ascii="Times New Roman" w:eastAsia="Times New Roman" w:hAnsi="Times New Roman" w:cs="Times New Roman"/>
          <w:b/>
          <w:i/>
          <w:sz w:val="44"/>
          <w:szCs w:val="44"/>
          <w:lang w:eastAsia="ru-RU"/>
        </w:rPr>
      </w:pPr>
    </w:p>
    <w:p w14:paraId="5B4242B4" w14:textId="77777777" w:rsidR="007D3C07" w:rsidRDefault="007D3C07">
      <w:pPr>
        <w:spacing w:after="0" w:line="240" w:lineRule="auto"/>
        <w:jc w:val="center"/>
        <w:rPr>
          <w:rFonts w:ascii="Times New Roman" w:eastAsia="Times New Roman" w:hAnsi="Times New Roman" w:cs="Times New Roman"/>
          <w:b/>
          <w:i/>
          <w:sz w:val="44"/>
          <w:szCs w:val="44"/>
          <w:lang w:eastAsia="ru-RU"/>
        </w:rPr>
      </w:pPr>
    </w:p>
    <w:p w14:paraId="1805CDE8" w14:textId="77777777" w:rsidR="007D3C07" w:rsidRDefault="007D3C07">
      <w:pPr>
        <w:spacing w:after="0" w:line="240" w:lineRule="auto"/>
        <w:jc w:val="center"/>
        <w:rPr>
          <w:rFonts w:ascii="Times New Roman" w:eastAsia="Times New Roman" w:hAnsi="Times New Roman" w:cs="Times New Roman"/>
          <w:b/>
          <w:i/>
          <w:sz w:val="44"/>
          <w:szCs w:val="44"/>
          <w:lang w:eastAsia="ru-RU"/>
        </w:rPr>
      </w:pPr>
    </w:p>
    <w:p w14:paraId="31B900F1" w14:textId="74404EE8" w:rsidR="007D3C07" w:rsidRDefault="007D3C07">
      <w:pPr>
        <w:spacing w:after="0" w:line="240" w:lineRule="auto"/>
        <w:jc w:val="center"/>
        <w:rPr>
          <w:rFonts w:ascii="Times New Roman" w:eastAsia="Times New Roman" w:hAnsi="Times New Roman" w:cs="Times New Roman"/>
          <w:b/>
          <w:i/>
          <w:sz w:val="44"/>
          <w:szCs w:val="44"/>
          <w:lang w:eastAsia="ru-RU"/>
        </w:rPr>
      </w:pPr>
    </w:p>
    <w:p w14:paraId="0C45780F" w14:textId="601B8EF9" w:rsidR="00782091" w:rsidRDefault="00782091">
      <w:pPr>
        <w:spacing w:after="0" w:line="240" w:lineRule="auto"/>
        <w:jc w:val="center"/>
        <w:rPr>
          <w:rFonts w:ascii="Times New Roman" w:eastAsia="Times New Roman" w:hAnsi="Times New Roman" w:cs="Times New Roman"/>
          <w:b/>
          <w:i/>
          <w:sz w:val="44"/>
          <w:szCs w:val="44"/>
          <w:lang w:eastAsia="ru-RU"/>
        </w:rPr>
      </w:pPr>
    </w:p>
    <w:p w14:paraId="1C48C7C8" w14:textId="2F250C57" w:rsidR="00782091" w:rsidRDefault="00782091">
      <w:pPr>
        <w:spacing w:after="0" w:line="240" w:lineRule="auto"/>
        <w:jc w:val="center"/>
        <w:rPr>
          <w:rFonts w:ascii="Times New Roman" w:eastAsia="Times New Roman" w:hAnsi="Times New Roman" w:cs="Times New Roman"/>
          <w:b/>
          <w:i/>
          <w:sz w:val="44"/>
          <w:szCs w:val="44"/>
          <w:lang w:eastAsia="ru-RU"/>
        </w:rPr>
      </w:pPr>
    </w:p>
    <w:p w14:paraId="3B57206D" w14:textId="77777777" w:rsidR="00782091" w:rsidRDefault="00782091">
      <w:pPr>
        <w:spacing w:after="0" w:line="240" w:lineRule="auto"/>
        <w:jc w:val="center"/>
        <w:rPr>
          <w:rFonts w:ascii="Times New Roman" w:eastAsia="Times New Roman" w:hAnsi="Times New Roman" w:cs="Times New Roman"/>
          <w:b/>
          <w:i/>
          <w:sz w:val="44"/>
          <w:szCs w:val="44"/>
          <w:lang w:eastAsia="ru-RU"/>
        </w:rPr>
      </w:pPr>
    </w:p>
    <w:p w14:paraId="475F285F" w14:textId="289C968F" w:rsidR="00782091" w:rsidRDefault="00782091">
      <w:pPr>
        <w:spacing w:after="0" w:line="240" w:lineRule="auto"/>
        <w:jc w:val="center"/>
        <w:rPr>
          <w:rFonts w:ascii="Times New Roman" w:eastAsia="Times New Roman" w:hAnsi="Times New Roman" w:cs="Times New Roman"/>
          <w:b/>
          <w:i/>
          <w:sz w:val="44"/>
          <w:szCs w:val="44"/>
          <w:lang w:eastAsia="ru-RU"/>
        </w:rPr>
      </w:pPr>
    </w:p>
    <w:p w14:paraId="1A48C1D2" w14:textId="77777777" w:rsidR="00782091" w:rsidRDefault="00782091">
      <w:pPr>
        <w:spacing w:after="0" w:line="240" w:lineRule="auto"/>
        <w:jc w:val="center"/>
        <w:rPr>
          <w:rFonts w:ascii="Times New Roman" w:eastAsia="Times New Roman" w:hAnsi="Times New Roman" w:cs="Times New Roman"/>
          <w:b/>
          <w:i/>
          <w:sz w:val="44"/>
          <w:szCs w:val="44"/>
          <w:lang w:eastAsia="ru-RU"/>
        </w:rPr>
      </w:pPr>
    </w:p>
    <w:p w14:paraId="2165F837" w14:textId="77777777" w:rsidR="007D3C07" w:rsidRDefault="007D3C07">
      <w:pPr>
        <w:spacing w:after="0" w:line="240" w:lineRule="auto"/>
        <w:jc w:val="center"/>
        <w:rPr>
          <w:rFonts w:ascii="Times New Roman" w:eastAsia="Times New Roman" w:hAnsi="Times New Roman" w:cs="Times New Roman"/>
          <w:b/>
          <w:i/>
          <w:sz w:val="44"/>
          <w:szCs w:val="44"/>
          <w:lang w:eastAsia="ru-RU"/>
        </w:rPr>
      </w:pPr>
    </w:p>
    <w:p w14:paraId="5FF02793" w14:textId="77777777" w:rsidR="007D3C07" w:rsidRDefault="003114FF">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П Р О Т О К О Л</w:t>
      </w:r>
    </w:p>
    <w:p w14:paraId="1B2B2B30" w14:textId="16DEDED5" w:rsidR="007D3C07" w:rsidRDefault="003114FF">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 xml:space="preserve">тридцять </w:t>
      </w:r>
      <w:r w:rsidR="003A75CD">
        <w:rPr>
          <w:rFonts w:ascii="Times New Roman" w:eastAsia="Times New Roman" w:hAnsi="Times New Roman" w:cs="Times New Roman"/>
          <w:b/>
          <w:i/>
          <w:sz w:val="44"/>
          <w:szCs w:val="44"/>
          <w:lang w:eastAsia="ru-RU"/>
        </w:rPr>
        <w:t>четверт</w:t>
      </w:r>
      <w:r>
        <w:rPr>
          <w:rFonts w:ascii="Times New Roman" w:eastAsia="Times New Roman" w:hAnsi="Times New Roman" w:cs="Times New Roman"/>
          <w:b/>
          <w:i/>
          <w:sz w:val="44"/>
          <w:szCs w:val="44"/>
          <w:lang w:eastAsia="ru-RU"/>
        </w:rPr>
        <w:t xml:space="preserve">ої сесії </w:t>
      </w:r>
    </w:p>
    <w:p w14:paraId="6224A2C8" w14:textId="77777777" w:rsidR="007D3C07" w:rsidRDefault="003114FF">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БУГРИНСЬКОЇ  СІЛЬСЬКОЇ  РАДИ</w:t>
      </w:r>
    </w:p>
    <w:p w14:paraId="3285C466" w14:textId="77777777" w:rsidR="007D3C07" w:rsidRDefault="003114FF">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ВОСЬМОГО  СКЛИКАННЯ</w:t>
      </w:r>
    </w:p>
    <w:p w14:paraId="50CC4C8E" w14:textId="4F0DE83C" w:rsidR="007D3C07" w:rsidRDefault="003114FF">
      <w:pPr>
        <w:tabs>
          <w:tab w:val="left" w:pos="3345"/>
        </w:tabs>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 xml:space="preserve">від </w:t>
      </w:r>
      <w:r w:rsidR="003A75CD">
        <w:rPr>
          <w:rFonts w:ascii="Times New Roman" w:eastAsia="Times New Roman" w:hAnsi="Times New Roman" w:cs="Times New Roman"/>
          <w:b/>
          <w:i/>
          <w:sz w:val="44"/>
          <w:szCs w:val="44"/>
          <w:lang w:eastAsia="ru-RU"/>
        </w:rPr>
        <w:t>17</w:t>
      </w:r>
      <w:r>
        <w:rPr>
          <w:rFonts w:ascii="Times New Roman" w:eastAsia="Times New Roman" w:hAnsi="Times New Roman" w:cs="Times New Roman"/>
          <w:b/>
          <w:i/>
          <w:sz w:val="44"/>
          <w:szCs w:val="44"/>
          <w:lang w:eastAsia="ru-RU"/>
        </w:rPr>
        <w:t xml:space="preserve"> </w:t>
      </w:r>
      <w:r w:rsidR="003A75CD">
        <w:rPr>
          <w:rFonts w:ascii="Times New Roman" w:eastAsia="Times New Roman" w:hAnsi="Times New Roman" w:cs="Times New Roman"/>
          <w:b/>
          <w:i/>
          <w:sz w:val="44"/>
          <w:szCs w:val="44"/>
          <w:lang w:eastAsia="ru-RU"/>
        </w:rPr>
        <w:t>листопада</w:t>
      </w:r>
      <w:r>
        <w:rPr>
          <w:rFonts w:ascii="Times New Roman" w:eastAsia="Times New Roman" w:hAnsi="Times New Roman" w:cs="Times New Roman"/>
          <w:b/>
          <w:i/>
          <w:sz w:val="44"/>
          <w:szCs w:val="44"/>
          <w:lang w:eastAsia="ru-RU"/>
        </w:rPr>
        <w:t xml:space="preserve"> 2023  року</w:t>
      </w:r>
    </w:p>
    <w:p w14:paraId="48A1B2B6" w14:textId="77777777" w:rsidR="007D3C07" w:rsidRDefault="007D3C07">
      <w:pPr>
        <w:rPr>
          <w:rFonts w:ascii="Times New Roman" w:eastAsia="Times New Roman" w:hAnsi="Times New Roman" w:cs="Times New Roman"/>
          <w:b/>
          <w:i/>
          <w:sz w:val="44"/>
          <w:szCs w:val="44"/>
          <w:lang w:eastAsia="ru-RU"/>
        </w:rPr>
      </w:pPr>
    </w:p>
    <w:p w14:paraId="7E51C2C2" w14:textId="77777777" w:rsidR="007D3C07" w:rsidRDefault="007D3C07">
      <w:pPr>
        <w:rPr>
          <w:rFonts w:ascii="Calibri" w:eastAsia="Calibri" w:hAnsi="Calibri" w:cs="Times New Roman"/>
        </w:rPr>
      </w:pPr>
    </w:p>
    <w:p w14:paraId="21A99A18" w14:textId="77777777" w:rsidR="007D3C07" w:rsidRDefault="007D3C07">
      <w:pPr>
        <w:rPr>
          <w:rFonts w:ascii="Calibri" w:eastAsia="Calibri" w:hAnsi="Calibri" w:cs="Times New Roman"/>
        </w:rPr>
      </w:pPr>
    </w:p>
    <w:p w14:paraId="028949E3" w14:textId="77777777" w:rsidR="007D3C07" w:rsidRDefault="007D3C07">
      <w:pPr>
        <w:rPr>
          <w:rFonts w:ascii="Calibri" w:eastAsia="Calibri" w:hAnsi="Calibri" w:cs="Times New Roman"/>
        </w:rPr>
      </w:pPr>
    </w:p>
    <w:p w14:paraId="67E441A9" w14:textId="77777777" w:rsidR="007D3C07" w:rsidRDefault="007D3C07">
      <w:pPr>
        <w:rPr>
          <w:rFonts w:ascii="Calibri" w:eastAsia="Calibri" w:hAnsi="Calibri" w:cs="Times New Roman"/>
        </w:rPr>
      </w:pPr>
    </w:p>
    <w:p w14:paraId="3AB7D314" w14:textId="77777777" w:rsidR="007D3C07" w:rsidRDefault="007D3C07">
      <w:pPr>
        <w:rPr>
          <w:rFonts w:ascii="Calibri" w:eastAsia="Calibri" w:hAnsi="Calibri" w:cs="Times New Roman"/>
        </w:rPr>
      </w:pPr>
    </w:p>
    <w:p w14:paraId="39297936" w14:textId="77777777" w:rsidR="007D3C07" w:rsidRDefault="007D3C07">
      <w:pPr>
        <w:rPr>
          <w:rFonts w:ascii="Calibri" w:eastAsia="Calibri" w:hAnsi="Calibri" w:cs="Times New Roman"/>
        </w:rPr>
      </w:pPr>
    </w:p>
    <w:p w14:paraId="071BE962" w14:textId="77777777" w:rsidR="007D3C07" w:rsidRDefault="007D3C07">
      <w:pPr>
        <w:rPr>
          <w:rFonts w:ascii="Calibri" w:eastAsia="Calibri" w:hAnsi="Calibri" w:cs="Times New Roman"/>
        </w:rPr>
      </w:pPr>
    </w:p>
    <w:p w14:paraId="54D50322" w14:textId="77777777" w:rsidR="007D3C07" w:rsidRDefault="007D3C07">
      <w:pPr>
        <w:rPr>
          <w:rFonts w:ascii="Calibri" w:eastAsia="Calibri" w:hAnsi="Calibri" w:cs="Times New Roman"/>
        </w:rPr>
      </w:pPr>
    </w:p>
    <w:p w14:paraId="0AE6017A" w14:textId="77777777" w:rsidR="007D3C07" w:rsidRDefault="007D3C07">
      <w:pPr>
        <w:rPr>
          <w:rFonts w:ascii="Calibri" w:eastAsia="Calibri" w:hAnsi="Calibri" w:cs="Times New Roman"/>
        </w:rPr>
      </w:pPr>
    </w:p>
    <w:p w14:paraId="5B07AD78" w14:textId="62E0027D" w:rsidR="007D3C07" w:rsidRDefault="007D3C07">
      <w:pPr>
        <w:rPr>
          <w:rFonts w:ascii="Calibri" w:eastAsia="Calibri" w:hAnsi="Calibri" w:cs="Times New Roman"/>
        </w:rPr>
      </w:pPr>
    </w:p>
    <w:p w14:paraId="2AE063A8" w14:textId="77777777" w:rsidR="005C335D" w:rsidRDefault="005C335D">
      <w:pPr>
        <w:rPr>
          <w:rFonts w:ascii="Calibri" w:eastAsia="Calibri" w:hAnsi="Calibri" w:cs="Times New Roman"/>
        </w:rPr>
      </w:pPr>
    </w:p>
    <w:p w14:paraId="6FF90AC2" w14:textId="33A408EE" w:rsidR="005E16C5" w:rsidRDefault="005E16C5">
      <w:pPr>
        <w:rPr>
          <w:rFonts w:ascii="Calibri" w:eastAsia="Calibri" w:hAnsi="Calibri" w:cs="Times New Roman"/>
        </w:rPr>
      </w:pPr>
    </w:p>
    <w:p w14:paraId="36F769FA" w14:textId="77777777" w:rsidR="00F80DAD" w:rsidRDefault="00F80DAD">
      <w:pPr>
        <w:rPr>
          <w:rFonts w:ascii="Calibri" w:eastAsia="Calibri" w:hAnsi="Calibri" w:cs="Times New Roman"/>
        </w:rPr>
      </w:pPr>
    </w:p>
    <w:p w14:paraId="5096AB96" w14:textId="77777777" w:rsidR="007D3C07" w:rsidRDefault="007D3C07">
      <w:pPr>
        <w:rPr>
          <w:rFonts w:ascii="Calibri" w:eastAsia="Calibri" w:hAnsi="Calibri" w:cs="Times New Roman"/>
        </w:rPr>
      </w:pPr>
    </w:p>
    <w:p w14:paraId="004EF5DE" w14:textId="77777777" w:rsidR="007D3C07" w:rsidRPr="009432F2" w:rsidRDefault="003114FF" w:rsidP="001A1528">
      <w:pPr>
        <w:spacing w:after="0" w:line="240" w:lineRule="auto"/>
        <w:ind w:left="360"/>
        <w:contextualSpacing/>
        <w:jc w:val="center"/>
        <w:rPr>
          <w:rFonts w:ascii="Times New Roman" w:eastAsia="Times New Roman" w:hAnsi="Times New Roman" w:cs="Times New Roman"/>
          <w:b/>
          <w:sz w:val="24"/>
          <w:szCs w:val="24"/>
        </w:rPr>
      </w:pPr>
      <w:r w:rsidRPr="009432F2">
        <w:rPr>
          <w:rFonts w:ascii="Times New Roman" w:eastAsia="Times New Roman" w:hAnsi="Times New Roman" w:cs="Times New Roman"/>
          <w:b/>
          <w:sz w:val="24"/>
          <w:szCs w:val="24"/>
        </w:rPr>
        <w:lastRenderedPageBreak/>
        <w:t>ПЕРЕЛІК   ПИТАНЬ</w:t>
      </w:r>
    </w:p>
    <w:p w14:paraId="703AECAF" w14:textId="1AFF7B6C" w:rsidR="007D3C07" w:rsidRDefault="003114FF" w:rsidP="001A1528">
      <w:pPr>
        <w:spacing w:after="0" w:line="240" w:lineRule="auto"/>
        <w:contextualSpacing/>
        <w:jc w:val="center"/>
        <w:rPr>
          <w:rFonts w:ascii="Times New Roman" w:eastAsia="Times New Roman" w:hAnsi="Times New Roman" w:cs="Times New Roman"/>
          <w:b/>
          <w:sz w:val="24"/>
          <w:szCs w:val="24"/>
          <w:lang w:val="ru-RU"/>
        </w:rPr>
      </w:pPr>
      <w:proofErr w:type="spellStart"/>
      <w:proofErr w:type="gramStart"/>
      <w:r>
        <w:rPr>
          <w:rFonts w:ascii="Times New Roman" w:eastAsia="Times New Roman" w:hAnsi="Times New Roman" w:cs="Times New Roman"/>
          <w:b/>
          <w:sz w:val="24"/>
          <w:szCs w:val="24"/>
          <w:lang w:val="ru-RU"/>
        </w:rPr>
        <w:t>включених</w:t>
      </w:r>
      <w:proofErr w:type="spellEnd"/>
      <w:r>
        <w:rPr>
          <w:rFonts w:ascii="Times New Roman" w:eastAsia="Times New Roman" w:hAnsi="Times New Roman" w:cs="Times New Roman"/>
          <w:b/>
          <w:sz w:val="24"/>
          <w:szCs w:val="24"/>
          <w:lang w:val="ru-RU"/>
        </w:rPr>
        <w:t xml:space="preserve">  в</w:t>
      </w:r>
      <w:proofErr w:type="gramEnd"/>
      <w:r>
        <w:rPr>
          <w:rFonts w:ascii="Times New Roman" w:eastAsia="Times New Roman" w:hAnsi="Times New Roman" w:cs="Times New Roman"/>
          <w:b/>
          <w:sz w:val="24"/>
          <w:szCs w:val="24"/>
          <w:lang w:val="ru-RU"/>
        </w:rPr>
        <w:t xml:space="preserve"> протокол</w:t>
      </w:r>
      <w:r>
        <w:rPr>
          <w:rFonts w:ascii="Times New Roman" w:eastAsia="Times New Roman" w:hAnsi="Times New Roman" w:cs="Times New Roman"/>
          <w:b/>
          <w:sz w:val="24"/>
          <w:szCs w:val="24"/>
        </w:rPr>
        <w:t xml:space="preserve"> тридцять </w:t>
      </w:r>
      <w:r w:rsidR="00CE3891">
        <w:rPr>
          <w:rFonts w:ascii="Times New Roman" w:eastAsia="Times New Roman" w:hAnsi="Times New Roman" w:cs="Times New Roman"/>
          <w:b/>
          <w:sz w:val="24"/>
          <w:szCs w:val="24"/>
        </w:rPr>
        <w:t>четверт</w:t>
      </w:r>
      <w:r>
        <w:rPr>
          <w:rFonts w:ascii="Times New Roman" w:eastAsia="Times New Roman" w:hAnsi="Times New Roman" w:cs="Times New Roman"/>
          <w:b/>
          <w:sz w:val="24"/>
          <w:szCs w:val="24"/>
        </w:rPr>
        <w:t xml:space="preserve">ої </w:t>
      </w:r>
      <w:proofErr w:type="spellStart"/>
      <w:r>
        <w:rPr>
          <w:rFonts w:ascii="Times New Roman" w:eastAsia="Times New Roman" w:hAnsi="Times New Roman" w:cs="Times New Roman"/>
          <w:b/>
          <w:sz w:val="24"/>
          <w:szCs w:val="24"/>
          <w:lang w:val="ru-RU"/>
        </w:rPr>
        <w:t>сесії</w:t>
      </w:r>
      <w:proofErr w:type="spellEnd"/>
    </w:p>
    <w:p w14:paraId="1F96E7C5" w14:textId="77777777" w:rsidR="007D3C07" w:rsidRDefault="003114FF" w:rsidP="001A1528">
      <w:pPr>
        <w:spacing w:after="0" w:line="240" w:lineRule="auto"/>
        <w:contextualSpacing/>
        <w:jc w:val="center"/>
        <w:rPr>
          <w:rFonts w:ascii="Times New Roman" w:eastAsia="Times New Roman" w:hAnsi="Times New Roman" w:cs="Times New Roman"/>
          <w:b/>
          <w:sz w:val="24"/>
          <w:szCs w:val="24"/>
          <w:lang w:val="ru-RU"/>
        </w:rPr>
      </w:pPr>
      <w:proofErr w:type="spellStart"/>
      <w:r>
        <w:rPr>
          <w:rFonts w:ascii="Times New Roman" w:eastAsia="Times New Roman" w:hAnsi="Times New Roman" w:cs="Times New Roman"/>
          <w:b/>
          <w:sz w:val="24"/>
          <w:szCs w:val="24"/>
          <w:lang w:val="ru-RU"/>
        </w:rPr>
        <w:t>Бугринської</w:t>
      </w:r>
      <w:proofErr w:type="spellEnd"/>
      <w:r>
        <w:rPr>
          <w:rFonts w:ascii="Times New Roman" w:eastAsia="Times New Roman" w:hAnsi="Times New Roman" w:cs="Times New Roman"/>
          <w:b/>
          <w:sz w:val="24"/>
          <w:szCs w:val="24"/>
          <w:lang w:val="ru-RU"/>
        </w:rPr>
        <w:t xml:space="preserve"> </w:t>
      </w:r>
      <w:proofErr w:type="spellStart"/>
      <w:r>
        <w:rPr>
          <w:rFonts w:ascii="Times New Roman" w:eastAsia="Times New Roman" w:hAnsi="Times New Roman" w:cs="Times New Roman"/>
          <w:b/>
          <w:sz w:val="24"/>
          <w:szCs w:val="24"/>
          <w:lang w:val="ru-RU"/>
        </w:rPr>
        <w:t>сільської</w:t>
      </w:r>
      <w:proofErr w:type="spellEnd"/>
      <w:r>
        <w:rPr>
          <w:rFonts w:ascii="Times New Roman" w:eastAsia="Times New Roman" w:hAnsi="Times New Roman" w:cs="Times New Roman"/>
          <w:b/>
          <w:sz w:val="24"/>
          <w:szCs w:val="24"/>
          <w:lang w:val="ru-RU"/>
        </w:rPr>
        <w:t xml:space="preserve"> ради восьмого </w:t>
      </w:r>
      <w:proofErr w:type="spellStart"/>
      <w:r>
        <w:rPr>
          <w:rFonts w:ascii="Times New Roman" w:eastAsia="Times New Roman" w:hAnsi="Times New Roman" w:cs="Times New Roman"/>
          <w:b/>
          <w:sz w:val="24"/>
          <w:szCs w:val="24"/>
          <w:lang w:val="ru-RU"/>
        </w:rPr>
        <w:t>скликання</w:t>
      </w:r>
      <w:proofErr w:type="spellEnd"/>
    </w:p>
    <w:p w14:paraId="7B462B88" w14:textId="6306060A" w:rsidR="007D3C07" w:rsidRDefault="003114FF" w:rsidP="001A1528">
      <w:pPr>
        <w:spacing w:after="0" w:line="240" w:lineRule="auto"/>
        <w:contextualSpacing/>
        <w:jc w:val="center"/>
        <w:rPr>
          <w:rFonts w:ascii="Times New Roman" w:eastAsia="Times New Roman" w:hAnsi="Times New Roman" w:cs="Times New Roman"/>
          <w:b/>
          <w:sz w:val="24"/>
          <w:szCs w:val="24"/>
          <w:lang w:val="ru-RU"/>
        </w:rPr>
      </w:pPr>
      <w:proofErr w:type="spellStart"/>
      <w:r>
        <w:rPr>
          <w:rFonts w:ascii="Times New Roman" w:eastAsia="Times New Roman" w:hAnsi="Times New Roman" w:cs="Times New Roman"/>
          <w:b/>
          <w:sz w:val="24"/>
          <w:szCs w:val="24"/>
          <w:lang w:val="ru-RU"/>
        </w:rPr>
        <w:t>від</w:t>
      </w:r>
      <w:proofErr w:type="spellEnd"/>
      <w:r>
        <w:rPr>
          <w:rFonts w:ascii="Times New Roman" w:eastAsia="Times New Roman" w:hAnsi="Times New Roman" w:cs="Times New Roman"/>
          <w:b/>
          <w:sz w:val="24"/>
          <w:szCs w:val="24"/>
          <w:lang w:val="ru-RU"/>
        </w:rPr>
        <w:t xml:space="preserve"> </w:t>
      </w:r>
      <w:r w:rsidR="003A75CD">
        <w:rPr>
          <w:rFonts w:ascii="Times New Roman" w:eastAsia="Times New Roman" w:hAnsi="Times New Roman" w:cs="Times New Roman"/>
          <w:b/>
          <w:sz w:val="24"/>
          <w:szCs w:val="24"/>
        </w:rPr>
        <w:t>17</w:t>
      </w:r>
      <w:r>
        <w:rPr>
          <w:rFonts w:ascii="Times New Roman" w:eastAsia="Times New Roman" w:hAnsi="Times New Roman" w:cs="Times New Roman"/>
          <w:b/>
          <w:sz w:val="24"/>
          <w:szCs w:val="24"/>
        </w:rPr>
        <w:t xml:space="preserve"> </w:t>
      </w:r>
      <w:r w:rsidR="003A75CD">
        <w:rPr>
          <w:rFonts w:ascii="Times New Roman" w:eastAsia="Times New Roman" w:hAnsi="Times New Roman" w:cs="Times New Roman"/>
          <w:b/>
          <w:sz w:val="24"/>
          <w:szCs w:val="24"/>
        </w:rPr>
        <w:t>листопада</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lang w:val="ru-RU"/>
        </w:rPr>
        <w:t>202</w:t>
      </w:r>
      <w:r>
        <w:rPr>
          <w:rFonts w:ascii="Times New Roman" w:eastAsia="Times New Roman" w:hAnsi="Times New Roman" w:cs="Times New Roman"/>
          <w:b/>
          <w:sz w:val="24"/>
          <w:szCs w:val="24"/>
        </w:rPr>
        <w:t>3</w:t>
      </w:r>
      <w:r>
        <w:rPr>
          <w:rFonts w:ascii="Times New Roman" w:eastAsia="Times New Roman" w:hAnsi="Times New Roman" w:cs="Times New Roman"/>
          <w:b/>
          <w:sz w:val="24"/>
          <w:szCs w:val="24"/>
          <w:lang w:val="ru-RU"/>
        </w:rPr>
        <w:t xml:space="preserve"> року</w:t>
      </w:r>
    </w:p>
    <w:p w14:paraId="4E00FEBC" w14:textId="77777777" w:rsidR="007D3C07" w:rsidRDefault="007D3C07">
      <w:pPr>
        <w:spacing w:after="0" w:line="240" w:lineRule="auto"/>
        <w:jc w:val="center"/>
        <w:rPr>
          <w:rFonts w:ascii="Times New Roman" w:eastAsia="Times New Roman" w:hAnsi="Times New Roman" w:cs="Times New Roman"/>
          <w:bCs/>
          <w:sz w:val="16"/>
          <w:szCs w:val="16"/>
          <w:lang w:val="ru-RU"/>
        </w:rPr>
      </w:pPr>
    </w:p>
    <w:tbl>
      <w:tblPr>
        <w:tblW w:w="10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7457"/>
        <w:gridCol w:w="1914"/>
      </w:tblGrid>
      <w:tr w:rsidR="007D3C07" w14:paraId="473C996E" w14:textId="77777777">
        <w:trPr>
          <w:trHeight w:val="827"/>
        </w:trPr>
        <w:tc>
          <w:tcPr>
            <w:tcW w:w="641" w:type="dxa"/>
          </w:tcPr>
          <w:p w14:paraId="173955BB" w14:textId="77777777" w:rsidR="007D3C07" w:rsidRPr="00CE3891" w:rsidRDefault="003114FF">
            <w:pPr>
              <w:spacing w:after="0" w:line="240" w:lineRule="auto"/>
              <w:jc w:val="center"/>
              <w:rPr>
                <w:rFonts w:ascii="Times New Roman" w:eastAsia="Times New Roman" w:hAnsi="Times New Roman" w:cs="Times New Roman"/>
                <w:b/>
                <w:sz w:val="24"/>
                <w:szCs w:val="24"/>
                <w:lang w:val="ru-RU"/>
              </w:rPr>
            </w:pPr>
            <w:r w:rsidRPr="00CE3891">
              <w:rPr>
                <w:rFonts w:ascii="Times New Roman" w:eastAsia="Times New Roman" w:hAnsi="Times New Roman" w:cs="Times New Roman"/>
                <w:b/>
                <w:sz w:val="24"/>
                <w:szCs w:val="24"/>
                <w:lang w:val="ru-RU"/>
              </w:rPr>
              <w:t>№</w:t>
            </w:r>
          </w:p>
          <w:p w14:paraId="0D9A9BD6" w14:textId="77777777" w:rsidR="007D3C07" w:rsidRPr="00CE3891" w:rsidRDefault="003114FF">
            <w:pPr>
              <w:spacing w:after="0" w:line="240" w:lineRule="auto"/>
              <w:jc w:val="center"/>
              <w:rPr>
                <w:rFonts w:ascii="Times New Roman" w:eastAsia="Times New Roman" w:hAnsi="Times New Roman" w:cs="Times New Roman"/>
                <w:b/>
                <w:sz w:val="24"/>
                <w:szCs w:val="24"/>
                <w:lang w:val="ru-RU"/>
              </w:rPr>
            </w:pPr>
            <w:r w:rsidRPr="00CE3891">
              <w:rPr>
                <w:rFonts w:ascii="Times New Roman" w:eastAsia="Times New Roman" w:hAnsi="Times New Roman" w:cs="Times New Roman"/>
                <w:b/>
                <w:sz w:val="24"/>
                <w:szCs w:val="24"/>
                <w:lang w:val="ru-RU"/>
              </w:rPr>
              <w:t>п/п</w:t>
            </w:r>
          </w:p>
        </w:tc>
        <w:tc>
          <w:tcPr>
            <w:tcW w:w="7457" w:type="dxa"/>
          </w:tcPr>
          <w:p w14:paraId="7F591D5B" w14:textId="77777777" w:rsidR="007D3C07" w:rsidRPr="00CE3891" w:rsidRDefault="003114FF">
            <w:pPr>
              <w:spacing w:after="0" w:line="240" w:lineRule="auto"/>
              <w:jc w:val="center"/>
              <w:rPr>
                <w:rFonts w:ascii="Times New Roman" w:eastAsia="Times New Roman" w:hAnsi="Times New Roman" w:cs="Times New Roman"/>
                <w:b/>
                <w:sz w:val="24"/>
                <w:szCs w:val="24"/>
                <w:lang w:val="ru-RU"/>
              </w:rPr>
            </w:pPr>
            <w:proofErr w:type="spellStart"/>
            <w:proofErr w:type="gramStart"/>
            <w:r w:rsidRPr="00CE3891">
              <w:rPr>
                <w:rFonts w:ascii="Times New Roman" w:eastAsia="Times New Roman" w:hAnsi="Times New Roman" w:cs="Times New Roman"/>
                <w:b/>
                <w:sz w:val="24"/>
                <w:szCs w:val="24"/>
                <w:lang w:val="ru-RU"/>
              </w:rPr>
              <w:t>Назва</w:t>
            </w:r>
            <w:proofErr w:type="spellEnd"/>
            <w:r w:rsidRPr="00CE3891">
              <w:rPr>
                <w:rFonts w:ascii="Times New Roman" w:eastAsia="Times New Roman" w:hAnsi="Times New Roman" w:cs="Times New Roman"/>
                <w:b/>
                <w:sz w:val="24"/>
                <w:szCs w:val="24"/>
                <w:lang w:val="ru-RU"/>
              </w:rPr>
              <w:t xml:space="preserve">  </w:t>
            </w:r>
            <w:proofErr w:type="spellStart"/>
            <w:r w:rsidRPr="00CE3891">
              <w:rPr>
                <w:rFonts w:ascii="Times New Roman" w:eastAsia="Times New Roman" w:hAnsi="Times New Roman" w:cs="Times New Roman"/>
                <w:b/>
                <w:sz w:val="24"/>
                <w:szCs w:val="24"/>
                <w:lang w:val="ru-RU"/>
              </w:rPr>
              <w:t>рішень</w:t>
            </w:r>
            <w:proofErr w:type="spellEnd"/>
            <w:proofErr w:type="gramEnd"/>
          </w:p>
        </w:tc>
        <w:tc>
          <w:tcPr>
            <w:tcW w:w="1914" w:type="dxa"/>
          </w:tcPr>
          <w:p w14:paraId="18C82A3E" w14:textId="77777777" w:rsidR="007D3C07" w:rsidRPr="00CE3891" w:rsidRDefault="003114FF">
            <w:pPr>
              <w:spacing w:after="0" w:line="240" w:lineRule="auto"/>
              <w:jc w:val="center"/>
              <w:rPr>
                <w:rFonts w:ascii="Times New Roman" w:eastAsia="Times New Roman" w:hAnsi="Times New Roman" w:cs="Times New Roman"/>
                <w:b/>
                <w:sz w:val="24"/>
                <w:szCs w:val="24"/>
                <w:lang w:val="ru-RU"/>
              </w:rPr>
            </w:pPr>
            <w:r w:rsidRPr="00CE3891">
              <w:rPr>
                <w:rFonts w:ascii="Times New Roman" w:eastAsia="Times New Roman" w:hAnsi="Times New Roman" w:cs="Times New Roman"/>
                <w:b/>
                <w:sz w:val="24"/>
                <w:szCs w:val="24"/>
                <w:lang w:val="ru-RU"/>
              </w:rPr>
              <w:t>Номер та дата</w:t>
            </w:r>
          </w:p>
          <w:p w14:paraId="52093B81" w14:textId="77777777" w:rsidR="007D3C07" w:rsidRPr="00CE3891" w:rsidRDefault="003114FF">
            <w:pPr>
              <w:spacing w:after="0" w:line="240" w:lineRule="auto"/>
              <w:jc w:val="center"/>
              <w:rPr>
                <w:rFonts w:ascii="Times New Roman" w:eastAsia="Times New Roman" w:hAnsi="Times New Roman" w:cs="Times New Roman"/>
                <w:b/>
                <w:sz w:val="24"/>
                <w:szCs w:val="24"/>
                <w:lang w:val="ru-RU"/>
              </w:rPr>
            </w:pPr>
            <w:proofErr w:type="spellStart"/>
            <w:r w:rsidRPr="00CE3891">
              <w:rPr>
                <w:rFonts w:ascii="Times New Roman" w:eastAsia="Times New Roman" w:hAnsi="Times New Roman" w:cs="Times New Roman"/>
                <w:b/>
                <w:sz w:val="24"/>
                <w:szCs w:val="24"/>
                <w:lang w:val="ru-RU"/>
              </w:rPr>
              <w:t>прийняття</w:t>
            </w:r>
            <w:proofErr w:type="spellEnd"/>
            <w:r w:rsidRPr="00CE3891">
              <w:rPr>
                <w:rFonts w:ascii="Times New Roman" w:eastAsia="Times New Roman" w:hAnsi="Times New Roman" w:cs="Times New Roman"/>
                <w:b/>
                <w:sz w:val="24"/>
                <w:szCs w:val="24"/>
                <w:lang w:val="ru-RU"/>
              </w:rPr>
              <w:t xml:space="preserve"> </w:t>
            </w:r>
            <w:proofErr w:type="spellStart"/>
            <w:r w:rsidRPr="00CE3891">
              <w:rPr>
                <w:rFonts w:ascii="Times New Roman" w:eastAsia="Times New Roman" w:hAnsi="Times New Roman" w:cs="Times New Roman"/>
                <w:b/>
                <w:sz w:val="24"/>
                <w:szCs w:val="24"/>
                <w:lang w:val="ru-RU"/>
              </w:rPr>
              <w:t>рішення</w:t>
            </w:r>
            <w:proofErr w:type="spellEnd"/>
          </w:p>
        </w:tc>
      </w:tr>
      <w:tr w:rsidR="007D3C07" w:rsidRPr="00CE3891" w14:paraId="22F4869F" w14:textId="77777777" w:rsidTr="001166D7">
        <w:trPr>
          <w:trHeight w:val="629"/>
        </w:trPr>
        <w:tc>
          <w:tcPr>
            <w:tcW w:w="641" w:type="dxa"/>
          </w:tcPr>
          <w:p w14:paraId="7AD6FB6E" w14:textId="77777777" w:rsidR="007D3C07" w:rsidRPr="00CE3891" w:rsidRDefault="003114FF" w:rsidP="000B2E40">
            <w:pPr>
              <w:pStyle w:val="Standard"/>
              <w:jc w:val="both"/>
              <w:rPr>
                <w:rStyle w:val="normaltextrun"/>
                <w:rFonts w:cs="Times New Roman"/>
              </w:rPr>
            </w:pPr>
            <w:r w:rsidRPr="00CE3891">
              <w:rPr>
                <w:rStyle w:val="normaltextrun"/>
                <w:rFonts w:cs="Times New Roman"/>
              </w:rPr>
              <w:t>1.</w:t>
            </w:r>
          </w:p>
        </w:tc>
        <w:tc>
          <w:tcPr>
            <w:tcW w:w="7457" w:type="dxa"/>
          </w:tcPr>
          <w:p w14:paraId="2478AF70" w14:textId="2AFD80B5" w:rsidR="007D3C07" w:rsidRPr="00CE3891" w:rsidRDefault="00C11F29" w:rsidP="000B2E40">
            <w:pPr>
              <w:pStyle w:val="Standard"/>
              <w:jc w:val="both"/>
              <w:rPr>
                <w:rStyle w:val="normaltextrun"/>
                <w:rFonts w:cs="Times New Roman"/>
              </w:rPr>
            </w:pPr>
            <w:r w:rsidRPr="00CE3891">
              <w:rPr>
                <w:rStyle w:val="normaltextrun"/>
                <w:rFonts w:cs="Times New Roman"/>
              </w:rPr>
              <w:t xml:space="preserve">Про </w:t>
            </w:r>
            <w:proofErr w:type="spellStart"/>
            <w:r w:rsidRPr="00CE3891">
              <w:rPr>
                <w:rStyle w:val="normaltextrun"/>
                <w:rFonts w:cs="Times New Roman"/>
              </w:rPr>
              <w:t>затвердження</w:t>
            </w:r>
            <w:proofErr w:type="spellEnd"/>
            <w:r w:rsidRPr="00CE3891">
              <w:rPr>
                <w:rStyle w:val="normaltextrun"/>
                <w:rFonts w:cs="Times New Roman"/>
              </w:rPr>
              <w:t xml:space="preserve"> </w:t>
            </w:r>
            <w:proofErr w:type="spellStart"/>
            <w:r w:rsidRPr="00CE3891">
              <w:rPr>
                <w:rStyle w:val="normaltextrun"/>
                <w:rFonts w:cs="Times New Roman"/>
              </w:rPr>
              <w:t>звіту</w:t>
            </w:r>
            <w:proofErr w:type="spellEnd"/>
            <w:r w:rsidRPr="00CE3891">
              <w:rPr>
                <w:rStyle w:val="normaltextrun"/>
                <w:rFonts w:cs="Times New Roman"/>
              </w:rPr>
              <w:t xml:space="preserve"> про </w:t>
            </w:r>
            <w:proofErr w:type="spellStart"/>
            <w:r w:rsidRPr="00CE3891">
              <w:rPr>
                <w:rStyle w:val="normaltextrun"/>
                <w:rFonts w:cs="Times New Roman"/>
              </w:rPr>
              <w:t>виконання</w:t>
            </w:r>
            <w:proofErr w:type="spellEnd"/>
            <w:r w:rsidRPr="00CE3891">
              <w:rPr>
                <w:rStyle w:val="normaltextrun"/>
                <w:rFonts w:cs="Times New Roman"/>
              </w:rPr>
              <w:t xml:space="preserve"> бюджету </w:t>
            </w:r>
            <w:proofErr w:type="spellStart"/>
            <w:r w:rsidRPr="00CE3891">
              <w:rPr>
                <w:rStyle w:val="normaltextrun"/>
                <w:rFonts w:cs="Times New Roman"/>
              </w:rPr>
              <w:t>Бугринської</w:t>
            </w:r>
            <w:proofErr w:type="spellEnd"/>
            <w:r w:rsidRPr="00CE3891">
              <w:rPr>
                <w:rStyle w:val="normaltextrun"/>
                <w:rFonts w:cs="Times New Roman"/>
              </w:rPr>
              <w:t xml:space="preserve"> </w:t>
            </w:r>
            <w:proofErr w:type="spellStart"/>
            <w:r w:rsidRPr="00CE3891">
              <w:rPr>
                <w:rStyle w:val="normaltextrun"/>
                <w:rFonts w:cs="Times New Roman"/>
              </w:rPr>
              <w:t>сільської</w:t>
            </w:r>
            <w:proofErr w:type="spellEnd"/>
            <w:r w:rsidRPr="00CE3891">
              <w:rPr>
                <w:rStyle w:val="normaltextrun"/>
                <w:rFonts w:cs="Times New Roman"/>
              </w:rPr>
              <w:t xml:space="preserve"> </w:t>
            </w:r>
            <w:proofErr w:type="spellStart"/>
            <w:r w:rsidRPr="00CE3891">
              <w:rPr>
                <w:rStyle w:val="normaltextrun"/>
                <w:rFonts w:cs="Times New Roman"/>
              </w:rPr>
              <w:t>територіальної</w:t>
            </w:r>
            <w:proofErr w:type="spellEnd"/>
            <w:r w:rsidRPr="00CE3891">
              <w:rPr>
                <w:rStyle w:val="normaltextrun"/>
                <w:rFonts w:cs="Times New Roman"/>
              </w:rPr>
              <w:t xml:space="preserve"> </w:t>
            </w:r>
            <w:proofErr w:type="spellStart"/>
            <w:r w:rsidRPr="00CE3891">
              <w:rPr>
                <w:rStyle w:val="normaltextrun"/>
                <w:rFonts w:cs="Times New Roman"/>
              </w:rPr>
              <w:t>громади</w:t>
            </w:r>
            <w:proofErr w:type="spellEnd"/>
            <w:r w:rsidRPr="00CE3891">
              <w:rPr>
                <w:rStyle w:val="normaltextrun"/>
                <w:rFonts w:cs="Times New Roman"/>
              </w:rPr>
              <w:t xml:space="preserve"> за 9 </w:t>
            </w:r>
            <w:proofErr w:type="spellStart"/>
            <w:r w:rsidRPr="00CE3891">
              <w:rPr>
                <w:rStyle w:val="normaltextrun"/>
                <w:rFonts w:cs="Times New Roman"/>
              </w:rPr>
              <w:t>місяців</w:t>
            </w:r>
            <w:proofErr w:type="spellEnd"/>
            <w:r w:rsidRPr="00CE3891">
              <w:rPr>
                <w:rStyle w:val="normaltextrun"/>
                <w:rFonts w:cs="Times New Roman"/>
              </w:rPr>
              <w:t xml:space="preserve"> 2023 року</w:t>
            </w:r>
          </w:p>
        </w:tc>
        <w:tc>
          <w:tcPr>
            <w:tcW w:w="1914" w:type="dxa"/>
          </w:tcPr>
          <w:p w14:paraId="44EF148F" w14:textId="175EA4E2" w:rsidR="007D3C07" w:rsidRPr="00CE3891" w:rsidRDefault="003114FF" w:rsidP="000B2E40">
            <w:pPr>
              <w:pStyle w:val="Standard"/>
              <w:jc w:val="both"/>
              <w:rPr>
                <w:rStyle w:val="normaltextrun"/>
                <w:rFonts w:cs="Times New Roman"/>
              </w:rPr>
            </w:pPr>
            <w:bookmarkStart w:id="0" w:name="_Hlk119529535"/>
            <w:proofErr w:type="spellStart"/>
            <w:r w:rsidRPr="00CE3891">
              <w:rPr>
                <w:rStyle w:val="normaltextrun"/>
                <w:rFonts w:cs="Times New Roman"/>
              </w:rPr>
              <w:t>Ріш</w:t>
            </w:r>
            <w:proofErr w:type="spellEnd"/>
            <w:r w:rsidRPr="00CE3891">
              <w:rPr>
                <w:rStyle w:val="normaltextrun"/>
                <w:rFonts w:cs="Times New Roman"/>
              </w:rPr>
              <w:t>. № 8</w:t>
            </w:r>
            <w:r w:rsidR="003A75CD" w:rsidRPr="00CE3891">
              <w:rPr>
                <w:rStyle w:val="normaltextrun"/>
                <w:rFonts w:cs="Times New Roman"/>
              </w:rPr>
              <w:t>98</w:t>
            </w:r>
            <w:r w:rsidRPr="00CE3891">
              <w:rPr>
                <w:rStyle w:val="normaltextrun"/>
                <w:rFonts w:cs="Times New Roman"/>
              </w:rPr>
              <w:t xml:space="preserve"> </w:t>
            </w:r>
            <w:proofErr w:type="spellStart"/>
            <w:r w:rsidRPr="00CE3891">
              <w:rPr>
                <w:rStyle w:val="normaltextrun"/>
                <w:rFonts w:cs="Times New Roman"/>
              </w:rPr>
              <w:t>від</w:t>
            </w:r>
            <w:proofErr w:type="spellEnd"/>
            <w:r w:rsidRPr="00CE3891">
              <w:rPr>
                <w:rStyle w:val="normaltextrun"/>
                <w:rFonts w:cs="Times New Roman"/>
              </w:rPr>
              <w:t xml:space="preserve"> </w:t>
            </w:r>
            <w:r w:rsidR="003A75CD" w:rsidRPr="00CE3891">
              <w:rPr>
                <w:rStyle w:val="normaltextrun"/>
                <w:rFonts w:cs="Times New Roman"/>
              </w:rPr>
              <w:t>17</w:t>
            </w:r>
            <w:r w:rsidRPr="00CE3891">
              <w:rPr>
                <w:rStyle w:val="normaltextrun"/>
                <w:rFonts w:cs="Times New Roman"/>
              </w:rPr>
              <w:t>.1</w:t>
            </w:r>
            <w:r w:rsidR="003A75CD" w:rsidRPr="00CE3891">
              <w:rPr>
                <w:rStyle w:val="normaltextrun"/>
                <w:rFonts w:cs="Times New Roman"/>
              </w:rPr>
              <w:t>1</w:t>
            </w:r>
            <w:r w:rsidRPr="00CE3891">
              <w:rPr>
                <w:rStyle w:val="normaltextrun"/>
                <w:rFonts w:cs="Times New Roman"/>
              </w:rPr>
              <w:t>.2023 р.</w:t>
            </w:r>
            <w:bookmarkEnd w:id="0"/>
          </w:p>
        </w:tc>
      </w:tr>
      <w:tr w:rsidR="007D3C07" w:rsidRPr="00CE3891" w14:paraId="131EA827" w14:textId="77777777">
        <w:trPr>
          <w:trHeight w:val="406"/>
        </w:trPr>
        <w:tc>
          <w:tcPr>
            <w:tcW w:w="641" w:type="dxa"/>
          </w:tcPr>
          <w:p w14:paraId="19DD3EFB" w14:textId="77777777" w:rsidR="007D3C07" w:rsidRPr="00CE3891" w:rsidRDefault="003114FF" w:rsidP="000B2E40">
            <w:pPr>
              <w:pStyle w:val="Standard"/>
              <w:jc w:val="both"/>
              <w:rPr>
                <w:rStyle w:val="normaltextrun"/>
                <w:rFonts w:cs="Times New Roman"/>
              </w:rPr>
            </w:pPr>
            <w:r w:rsidRPr="00CE3891">
              <w:rPr>
                <w:rStyle w:val="normaltextrun"/>
                <w:rFonts w:cs="Times New Roman"/>
              </w:rPr>
              <w:t>2.</w:t>
            </w:r>
          </w:p>
        </w:tc>
        <w:tc>
          <w:tcPr>
            <w:tcW w:w="7457" w:type="dxa"/>
          </w:tcPr>
          <w:p w14:paraId="57C5E605" w14:textId="1ED62FF8" w:rsidR="007D3C07" w:rsidRPr="00CE3891" w:rsidRDefault="00C11F29" w:rsidP="000B2E40">
            <w:pPr>
              <w:pStyle w:val="Standard"/>
              <w:jc w:val="both"/>
              <w:rPr>
                <w:rStyle w:val="normaltextrun"/>
                <w:rFonts w:cs="Times New Roman"/>
                <w:lang w:eastAsia="en-US"/>
              </w:rPr>
            </w:pPr>
            <w:r w:rsidRPr="00CE3891">
              <w:rPr>
                <w:rStyle w:val="normaltextrun"/>
                <w:rFonts w:cs="Times New Roman"/>
              </w:rPr>
              <w:t xml:space="preserve">Про </w:t>
            </w:r>
            <w:proofErr w:type="spellStart"/>
            <w:r w:rsidRPr="00CE3891">
              <w:rPr>
                <w:rStyle w:val="normaltextrun"/>
                <w:rFonts w:cs="Times New Roman"/>
              </w:rPr>
              <w:t>внесення</w:t>
            </w:r>
            <w:proofErr w:type="spellEnd"/>
            <w:r w:rsidRPr="00CE3891">
              <w:rPr>
                <w:rStyle w:val="normaltextrun"/>
                <w:rFonts w:cs="Times New Roman"/>
              </w:rPr>
              <w:t xml:space="preserve"> </w:t>
            </w:r>
            <w:proofErr w:type="spellStart"/>
            <w:r w:rsidRPr="00CE3891">
              <w:rPr>
                <w:rStyle w:val="normaltextrun"/>
                <w:rFonts w:cs="Times New Roman"/>
              </w:rPr>
              <w:t>змін</w:t>
            </w:r>
            <w:proofErr w:type="spellEnd"/>
            <w:r w:rsidRPr="00CE3891">
              <w:rPr>
                <w:rStyle w:val="normaltextrun"/>
                <w:rFonts w:cs="Times New Roman"/>
              </w:rPr>
              <w:t xml:space="preserve"> до </w:t>
            </w:r>
            <w:proofErr w:type="spellStart"/>
            <w:r w:rsidRPr="00CE3891">
              <w:rPr>
                <w:rStyle w:val="normaltextrun"/>
                <w:rFonts w:cs="Times New Roman"/>
              </w:rPr>
              <w:t>Програми</w:t>
            </w:r>
            <w:proofErr w:type="spellEnd"/>
            <w:r w:rsidRPr="00CE3891">
              <w:rPr>
                <w:rStyle w:val="normaltextrun"/>
                <w:rFonts w:cs="Times New Roman"/>
              </w:rPr>
              <w:t xml:space="preserve"> </w:t>
            </w:r>
            <w:proofErr w:type="spellStart"/>
            <w:r w:rsidRPr="00CE3891">
              <w:rPr>
                <w:rStyle w:val="normaltextrun"/>
                <w:rFonts w:cs="Times New Roman"/>
              </w:rPr>
              <w:t>підтримки</w:t>
            </w:r>
            <w:proofErr w:type="spellEnd"/>
            <w:r w:rsidRPr="00CE3891">
              <w:rPr>
                <w:rStyle w:val="normaltextrun"/>
                <w:rFonts w:cs="Times New Roman"/>
              </w:rPr>
              <w:t xml:space="preserve"> </w:t>
            </w:r>
            <w:proofErr w:type="spellStart"/>
            <w:r w:rsidRPr="00CE3891">
              <w:rPr>
                <w:rStyle w:val="normaltextrun"/>
                <w:rFonts w:cs="Times New Roman"/>
              </w:rPr>
              <w:t>військової</w:t>
            </w:r>
            <w:proofErr w:type="spellEnd"/>
            <w:r w:rsidRPr="00CE3891">
              <w:rPr>
                <w:rStyle w:val="normaltextrun"/>
                <w:rFonts w:cs="Times New Roman"/>
              </w:rPr>
              <w:t xml:space="preserve"> </w:t>
            </w:r>
            <w:proofErr w:type="spellStart"/>
            <w:r w:rsidRPr="00CE3891">
              <w:rPr>
                <w:rStyle w:val="normaltextrun"/>
                <w:rFonts w:cs="Times New Roman"/>
              </w:rPr>
              <w:t>частини</w:t>
            </w:r>
            <w:proofErr w:type="spellEnd"/>
            <w:r w:rsidRPr="00CE3891">
              <w:rPr>
                <w:rStyle w:val="normaltextrun"/>
                <w:rFonts w:cs="Times New Roman"/>
              </w:rPr>
              <w:t xml:space="preserve"> А-4240 </w:t>
            </w:r>
            <w:proofErr w:type="spellStart"/>
            <w:r w:rsidRPr="00CE3891">
              <w:rPr>
                <w:rStyle w:val="normaltextrun"/>
                <w:rFonts w:cs="Times New Roman"/>
              </w:rPr>
              <w:t>Збройних</w:t>
            </w:r>
            <w:proofErr w:type="spellEnd"/>
            <w:r w:rsidRPr="00CE3891">
              <w:rPr>
                <w:rStyle w:val="normaltextrun"/>
                <w:rFonts w:cs="Times New Roman"/>
              </w:rPr>
              <w:t xml:space="preserve"> Сил </w:t>
            </w:r>
            <w:proofErr w:type="spellStart"/>
            <w:r w:rsidRPr="00CE3891">
              <w:rPr>
                <w:rStyle w:val="normaltextrun"/>
                <w:rFonts w:cs="Times New Roman"/>
              </w:rPr>
              <w:t>України</w:t>
            </w:r>
            <w:proofErr w:type="spellEnd"/>
            <w:r w:rsidRPr="00CE3891">
              <w:rPr>
                <w:rStyle w:val="normaltextrun"/>
                <w:rFonts w:cs="Times New Roman"/>
              </w:rPr>
              <w:t xml:space="preserve"> на 2023-2025 роки, </w:t>
            </w:r>
            <w:proofErr w:type="spellStart"/>
            <w:r w:rsidRPr="00CE3891">
              <w:rPr>
                <w:rStyle w:val="normaltextrun"/>
                <w:rFonts w:cs="Times New Roman"/>
              </w:rPr>
              <w:t>затвердженої</w:t>
            </w:r>
            <w:proofErr w:type="spellEnd"/>
            <w:r w:rsidRPr="00CE3891">
              <w:rPr>
                <w:rStyle w:val="normaltextrun"/>
                <w:rFonts w:cs="Times New Roman"/>
              </w:rPr>
              <w:t xml:space="preserve"> </w:t>
            </w:r>
            <w:proofErr w:type="spellStart"/>
            <w:r w:rsidRPr="00CE3891">
              <w:rPr>
                <w:rStyle w:val="normaltextrun"/>
                <w:rFonts w:cs="Times New Roman"/>
              </w:rPr>
              <w:t>рішенням</w:t>
            </w:r>
            <w:proofErr w:type="spellEnd"/>
            <w:r w:rsidRPr="00CE3891">
              <w:rPr>
                <w:rStyle w:val="normaltextrun"/>
                <w:rFonts w:cs="Times New Roman"/>
              </w:rPr>
              <w:t xml:space="preserve"> </w:t>
            </w:r>
            <w:proofErr w:type="spellStart"/>
            <w:r w:rsidRPr="00CE3891">
              <w:rPr>
                <w:rStyle w:val="normaltextrun"/>
                <w:rFonts w:cs="Times New Roman"/>
              </w:rPr>
              <w:t>сесії</w:t>
            </w:r>
            <w:proofErr w:type="spellEnd"/>
            <w:r w:rsidRPr="00CE3891">
              <w:rPr>
                <w:rStyle w:val="normaltextrun"/>
                <w:rFonts w:cs="Times New Roman"/>
              </w:rPr>
              <w:t xml:space="preserve"> </w:t>
            </w:r>
            <w:proofErr w:type="spellStart"/>
            <w:r w:rsidRPr="00CE3891">
              <w:rPr>
                <w:rStyle w:val="normaltextrun"/>
                <w:rFonts w:cs="Times New Roman"/>
              </w:rPr>
              <w:t>сільської</w:t>
            </w:r>
            <w:proofErr w:type="spellEnd"/>
            <w:r w:rsidRPr="00CE3891">
              <w:rPr>
                <w:rStyle w:val="normaltextrun"/>
                <w:rFonts w:cs="Times New Roman"/>
              </w:rPr>
              <w:t xml:space="preserve"> ради </w:t>
            </w:r>
            <w:proofErr w:type="spellStart"/>
            <w:r w:rsidRPr="00CE3891">
              <w:rPr>
                <w:rStyle w:val="normaltextrun"/>
                <w:rFonts w:cs="Times New Roman"/>
              </w:rPr>
              <w:t>від</w:t>
            </w:r>
            <w:proofErr w:type="spellEnd"/>
            <w:r w:rsidRPr="00CE3891">
              <w:rPr>
                <w:rStyle w:val="normaltextrun"/>
                <w:rFonts w:cs="Times New Roman"/>
              </w:rPr>
              <w:t xml:space="preserve"> 22.12.2022 року № 748</w:t>
            </w:r>
          </w:p>
        </w:tc>
        <w:tc>
          <w:tcPr>
            <w:tcW w:w="1914" w:type="dxa"/>
          </w:tcPr>
          <w:p w14:paraId="5E16288E" w14:textId="69AEA0D1" w:rsidR="007D3C07" w:rsidRPr="00CE3891" w:rsidRDefault="003114FF" w:rsidP="000B2E40">
            <w:pPr>
              <w:pStyle w:val="Standard"/>
              <w:jc w:val="both"/>
              <w:rPr>
                <w:rStyle w:val="normaltextrun"/>
                <w:rFonts w:cs="Times New Roman"/>
              </w:rPr>
            </w:pPr>
            <w:proofErr w:type="spellStart"/>
            <w:r w:rsidRPr="00CE3891">
              <w:rPr>
                <w:rStyle w:val="normaltextrun"/>
                <w:rFonts w:cs="Times New Roman"/>
              </w:rPr>
              <w:t>Ріш</w:t>
            </w:r>
            <w:proofErr w:type="spellEnd"/>
            <w:r w:rsidRPr="00CE3891">
              <w:rPr>
                <w:rStyle w:val="normaltextrun"/>
                <w:rFonts w:cs="Times New Roman"/>
              </w:rPr>
              <w:t>. № 8</w:t>
            </w:r>
            <w:r w:rsidR="003A75CD" w:rsidRPr="00CE3891">
              <w:rPr>
                <w:rStyle w:val="normaltextrun"/>
                <w:rFonts w:cs="Times New Roman"/>
              </w:rPr>
              <w:t>99</w:t>
            </w:r>
            <w:r w:rsidRPr="00CE3891">
              <w:rPr>
                <w:rStyle w:val="normaltextrun"/>
                <w:rFonts w:cs="Times New Roman"/>
              </w:rPr>
              <w:t xml:space="preserve"> </w:t>
            </w:r>
            <w:proofErr w:type="spellStart"/>
            <w:r w:rsidRPr="00CE3891">
              <w:rPr>
                <w:rStyle w:val="normaltextrun"/>
                <w:rFonts w:cs="Times New Roman"/>
              </w:rPr>
              <w:t>від</w:t>
            </w:r>
            <w:proofErr w:type="spellEnd"/>
            <w:r w:rsidRPr="00CE3891">
              <w:rPr>
                <w:rStyle w:val="normaltextrun"/>
                <w:rFonts w:cs="Times New Roman"/>
              </w:rPr>
              <w:t xml:space="preserve"> </w:t>
            </w:r>
            <w:r w:rsidR="003A75CD" w:rsidRPr="00CE3891">
              <w:rPr>
                <w:rStyle w:val="normaltextrun"/>
                <w:rFonts w:cs="Times New Roman"/>
              </w:rPr>
              <w:t>17.11.2023 р.</w:t>
            </w:r>
            <w:r w:rsidRPr="00CE3891">
              <w:rPr>
                <w:rStyle w:val="normaltextrun"/>
                <w:rFonts w:cs="Times New Roman"/>
              </w:rPr>
              <w:t>.</w:t>
            </w:r>
          </w:p>
        </w:tc>
      </w:tr>
      <w:tr w:rsidR="007D3C07" w:rsidRPr="00CE3891" w14:paraId="3DF92E6A" w14:textId="77777777" w:rsidTr="009432F2">
        <w:trPr>
          <w:trHeight w:val="719"/>
        </w:trPr>
        <w:tc>
          <w:tcPr>
            <w:tcW w:w="641" w:type="dxa"/>
          </w:tcPr>
          <w:p w14:paraId="1A25AE78" w14:textId="77777777" w:rsidR="007D3C07" w:rsidRPr="00CE3891" w:rsidRDefault="003114FF" w:rsidP="000B2E40">
            <w:pPr>
              <w:pStyle w:val="Standard"/>
              <w:jc w:val="both"/>
              <w:rPr>
                <w:rStyle w:val="normaltextrun"/>
                <w:rFonts w:cs="Times New Roman"/>
              </w:rPr>
            </w:pPr>
            <w:r w:rsidRPr="00CE3891">
              <w:rPr>
                <w:rStyle w:val="normaltextrun"/>
                <w:rFonts w:cs="Times New Roman"/>
              </w:rPr>
              <w:t>3.</w:t>
            </w:r>
          </w:p>
        </w:tc>
        <w:tc>
          <w:tcPr>
            <w:tcW w:w="7457" w:type="dxa"/>
          </w:tcPr>
          <w:p w14:paraId="32A30451" w14:textId="4C5E7668" w:rsidR="007D3C07" w:rsidRPr="00CE3891" w:rsidRDefault="00C11F29" w:rsidP="000B2E40">
            <w:pPr>
              <w:pStyle w:val="Standard"/>
              <w:jc w:val="both"/>
              <w:rPr>
                <w:rStyle w:val="normaltextrun"/>
                <w:rFonts w:cs="Times New Roman"/>
              </w:rPr>
            </w:pPr>
            <w:r w:rsidRPr="00CE3891">
              <w:rPr>
                <w:rStyle w:val="normaltextrun"/>
                <w:rFonts w:cs="Times New Roman"/>
              </w:rPr>
              <w:t xml:space="preserve">Про </w:t>
            </w:r>
            <w:proofErr w:type="spellStart"/>
            <w:r w:rsidRPr="00CE3891">
              <w:rPr>
                <w:rStyle w:val="normaltextrun"/>
                <w:rFonts w:cs="Times New Roman"/>
              </w:rPr>
              <w:t>внесення</w:t>
            </w:r>
            <w:proofErr w:type="spellEnd"/>
            <w:r w:rsidRPr="00CE3891">
              <w:rPr>
                <w:rStyle w:val="normaltextrun"/>
                <w:rFonts w:cs="Times New Roman"/>
              </w:rPr>
              <w:t xml:space="preserve"> </w:t>
            </w:r>
            <w:proofErr w:type="spellStart"/>
            <w:r w:rsidRPr="00CE3891">
              <w:rPr>
                <w:rStyle w:val="normaltextrun"/>
                <w:rFonts w:cs="Times New Roman"/>
              </w:rPr>
              <w:t>змін</w:t>
            </w:r>
            <w:proofErr w:type="spellEnd"/>
            <w:r w:rsidRPr="00CE3891">
              <w:rPr>
                <w:rStyle w:val="normaltextrun"/>
                <w:rFonts w:cs="Times New Roman"/>
              </w:rPr>
              <w:t xml:space="preserve"> до </w:t>
            </w:r>
            <w:r w:rsidR="000F3BF4" w:rsidRPr="00CE3891">
              <w:rPr>
                <w:rStyle w:val="normaltextrun"/>
                <w:rFonts w:cs="Times New Roman"/>
                <w:lang w:val="uk-UA"/>
              </w:rPr>
              <w:t>П</w:t>
            </w:r>
            <w:proofErr w:type="spellStart"/>
            <w:r w:rsidRPr="00CE3891">
              <w:rPr>
                <w:rStyle w:val="normaltextrun"/>
                <w:rFonts w:cs="Times New Roman"/>
              </w:rPr>
              <w:t>рограми</w:t>
            </w:r>
            <w:proofErr w:type="spellEnd"/>
            <w:r w:rsidRPr="00CE3891">
              <w:rPr>
                <w:rStyle w:val="normaltextrun"/>
                <w:rFonts w:cs="Times New Roman"/>
              </w:rPr>
              <w:t xml:space="preserve"> </w:t>
            </w:r>
            <w:proofErr w:type="spellStart"/>
            <w:r w:rsidRPr="00CE3891">
              <w:rPr>
                <w:rStyle w:val="normaltextrun"/>
                <w:rFonts w:cs="Times New Roman"/>
              </w:rPr>
              <w:t>розвитку</w:t>
            </w:r>
            <w:proofErr w:type="spellEnd"/>
            <w:r w:rsidRPr="00CE3891">
              <w:rPr>
                <w:rStyle w:val="normaltextrun"/>
                <w:rFonts w:cs="Times New Roman"/>
              </w:rPr>
              <w:t xml:space="preserve"> </w:t>
            </w:r>
            <w:proofErr w:type="spellStart"/>
            <w:r w:rsidRPr="00CE3891">
              <w:rPr>
                <w:rStyle w:val="normaltextrun"/>
                <w:rFonts w:cs="Times New Roman"/>
              </w:rPr>
              <w:t>первинної</w:t>
            </w:r>
            <w:proofErr w:type="spellEnd"/>
            <w:r w:rsidRPr="00CE3891">
              <w:rPr>
                <w:rStyle w:val="normaltextrun"/>
                <w:rFonts w:cs="Times New Roman"/>
              </w:rPr>
              <w:t xml:space="preserve"> медико-</w:t>
            </w:r>
            <w:proofErr w:type="spellStart"/>
            <w:r w:rsidRPr="00CE3891">
              <w:rPr>
                <w:rStyle w:val="normaltextrun"/>
                <w:rFonts w:cs="Times New Roman"/>
              </w:rPr>
              <w:t>санітарної</w:t>
            </w:r>
            <w:proofErr w:type="spellEnd"/>
            <w:r w:rsidRPr="00CE3891">
              <w:rPr>
                <w:rStyle w:val="normaltextrun"/>
                <w:rFonts w:cs="Times New Roman"/>
              </w:rPr>
              <w:t xml:space="preserve"> </w:t>
            </w:r>
            <w:proofErr w:type="spellStart"/>
            <w:r w:rsidRPr="00CE3891">
              <w:rPr>
                <w:rStyle w:val="normaltextrun"/>
                <w:rFonts w:cs="Times New Roman"/>
              </w:rPr>
              <w:t>допомоги</w:t>
            </w:r>
            <w:proofErr w:type="spellEnd"/>
            <w:r w:rsidRPr="00CE3891">
              <w:rPr>
                <w:rStyle w:val="normaltextrun"/>
                <w:rFonts w:cs="Times New Roman"/>
              </w:rPr>
              <w:t xml:space="preserve"> на </w:t>
            </w:r>
            <w:proofErr w:type="spellStart"/>
            <w:r w:rsidRPr="00CE3891">
              <w:rPr>
                <w:rStyle w:val="normaltextrun"/>
                <w:rFonts w:cs="Times New Roman"/>
              </w:rPr>
              <w:t>території</w:t>
            </w:r>
            <w:proofErr w:type="spellEnd"/>
            <w:r w:rsidRPr="00CE3891">
              <w:rPr>
                <w:rStyle w:val="normaltextrun"/>
                <w:rFonts w:cs="Times New Roman"/>
              </w:rPr>
              <w:t xml:space="preserve"> </w:t>
            </w:r>
            <w:proofErr w:type="spellStart"/>
            <w:proofErr w:type="gramStart"/>
            <w:r w:rsidRPr="00CE3891">
              <w:rPr>
                <w:rStyle w:val="normaltextrun"/>
                <w:rFonts w:cs="Times New Roman"/>
              </w:rPr>
              <w:t>Бугринської</w:t>
            </w:r>
            <w:proofErr w:type="spellEnd"/>
            <w:r w:rsidRPr="00CE3891">
              <w:rPr>
                <w:rStyle w:val="normaltextrun"/>
                <w:rFonts w:cs="Times New Roman"/>
              </w:rPr>
              <w:t xml:space="preserve">  </w:t>
            </w:r>
            <w:proofErr w:type="spellStart"/>
            <w:r w:rsidRPr="00CE3891">
              <w:rPr>
                <w:rStyle w:val="normaltextrun"/>
                <w:rFonts w:cs="Times New Roman"/>
              </w:rPr>
              <w:t>сільської</w:t>
            </w:r>
            <w:proofErr w:type="spellEnd"/>
            <w:proofErr w:type="gramEnd"/>
            <w:r w:rsidRPr="00CE3891">
              <w:rPr>
                <w:rStyle w:val="normaltextrun"/>
                <w:rFonts w:cs="Times New Roman"/>
              </w:rPr>
              <w:t xml:space="preserve"> ради на 2022-2025 роки», </w:t>
            </w:r>
            <w:proofErr w:type="spellStart"/>
            <w:r w:rsidRPr="00CE3891">
              <w:rPr>
                <w:rStyle w:val="normaltextrun"/>
                <w:rFonts w:cs="Times New Roman"/>
              </w:rPr>
              <w:t>затвердженої</w:t>
            </w:r>
            <w:proofErr w:type="spellEnd"/>
            <w:r w:rsidRPr="00CE3891">
              <w:rPr>
                <w:rStyle w:val="normaltextrun"/>
                <w:rFonts w:cs="Times New Roman"/>
              </w:rPr>
              <w:t xml:space="preserve"> </w:t>
            </w:r>
            <w:proofErr w:type="spellStart"/>
            <w:r w:rsidRPr="00CE3891">
              <w:rPr>
                <w:rStyle w:val="normaltextrun"/>
                <w:rFonts w:cs="Times New Roman"/>
              </w:rPr>
              <w:t>рішенням</w:t>
            </w:r>
            <w:proofErr w:type="spellEnd"/>
            <w:r w:rsidRPr="00CE3891">
              <w:rPr>
                <w:rStyle w:val="normaltextrun"/>
                <w:rFonts w:cs="Times New Roman"/>
              </w:rPr>
              <w:t xml:space="preserve"> </w:t>
            </w:r>
            <w:proofErr w:type="spellStart"/>
            <w:r w:rsidRPr="00CE3891">
              <w:rPr>
                <w:rStyle w:val="normaltextrun"/>
                <w:rFonts w:cs="Times New Roman"/>
              </w:rPr>
              <w:t>сесії</w:t>
            </w:r>
            <w:proofErr w:type="spellEnd"/>
            <w:r w:rsidRPr="00CE3891">
              <w:rPr>
                <w:rStyle w:val="normaltextrun"/>
                <w:rFonts w:cs="Times New Roman"/>
              </w:rPr>
              <w:t xml:space="preserve"> </w:t>
            </w:r>
            <w:proofErr w:type="spellStart"/>
            <w:r w:rsidRPr="00CE3891">
              <w:rPr>
                <w:rStyle w:val="normaltextrun"/>
                <w:rFonts w:cs="Times New Roman"/>
              </w:rPr>
              <w:t>сільської</w:t>
            </w:r>
            <w:proofErr w:type="spellEnd"/>
            <w:r w:rsidRPr="00CE3891">
              <w:rPr>
                <w:rStyle w:val="normaltextrun"/>
                <w:rFonts w:cs="Times New Roman"/>
              </w:rPr>
              <w:t xml:space="preserve"> ради </w:t>
            </w:r>
            <w:proofErr w:type="spellStart"/>
            <w:r w:rsidRPr="00CE3891">
              <w:rPr>
                <w:rStyle w:val="normaltextrun"/>
                <w:rFonts w:cs="Times New Roman"/>
              </w:rPr>
              <w:t>від</w:t>
            </w:r>
            <w:proofErr w:type="spellEnd"/>
            <w:r w:rsidRPr="00CE3891">
              <w:rPr>
                <w:rStyle w:val="normaltextrun"/>
                <w:rFonts w:cs="Times New Roman"/>
              </w:rPr>
              <w:t xml:space="preserve"> 23.12.2021 року № 599</w:t>
            </w:r>
          </w:p>
        </w:tc>
        <w:tc>
          <w:tcPr>
            <w:tcW w:w="1914" w:type="dxa"/>
          </w:tcPr>
          <w:p w14:paraId="32E95F48" w14:textId="50BEF9C2" w:rsidR="007D3C07" w:rsidRPr="00CE3891" w:rsidRDefault="003114FF" w:rsidP="000B2E40">
            <w:pPr>
              <w:pStyle w:val="Standard"/>
              <w:jc w:val="both"/>
              <w:rPr>
                <w:rStyle w:val="normaltextrun"/>
                <w:rFonts w:cs="Times New Roman"/>
              </w:rPr>
            </w:pPr>
            <w:proofErr w:type="spellStart"/>
            <w:r w:rsidRPr="00CE3891">
              <w:rPr>
                <w:rStyle w:val="normaltextrun"/>
                <w:rFonts w:cs="Times New Roman"/>
              </w:rPr>
              <w:t>Ріш</w:t>
            </w:r>
            <w:proofErr w:type="spellEnd"/>
            <w:r w:rsidRPr="00CE3891">
              <w:rPr>
                <w:rStyle w:val="normaltextrun"/>
                <w:rFonts w:cs="Times New Roman"/>
              </w:rPr>
              <w:t xml:space="preserve">. № </w:t>
            </w:r>
            <w:r w:rsidR="003A75CD" w:rsidRPr="00CE3891">
              <w:rPr>
                <w:rStyle w:val="normaltextrun"/>
                <w:rFonts w:cs="Times New Roman"/>
              </w:rPr>
              <w:t>900</w:t>
            </w:r>
            <w:r w:rsidRPr="00CE3891">
              <w:rPr>
                <w:rStyle w:val="normaltextrun"/>
                <w:rFonts w:cs="Times New Roman"/>
              </w:rPr>
              <w:t xml:space="preserve"> </w:t>
            </w:r>
            <w:proofErr w:type="spellStart"/>
            <w:r w:rsidRPr="00CE3891">
              <w:rPr>
                <w:rStyle w:val="normaltextrun"/>
                <w:rFonts w:cs="Times New Roman"/>
              </w:rPr>
              <w:t>від</w:t>
            </w:r>
            <w:proofErr w:type="spellEnd"/>
            <w:r w:rsidRPr="00CE3891">
              <w:rPr>
                <w:rStyle w:val="normaltextrun"/>
                <w:rFonts w:cs="Times New Roman"/>
              </w:rPr>
              <w:t xml:space="preserve"> </w:t>
            </w:r>
            <w:r w:rsidR="003A75CD" w:rsidRPr="00CE3891">
              <w:rPr>
                <w:rStyle w:val="normaltextrun"/>
                <w:rFonts w:cs="Times New Roman"/>
              </w:rPr>
              <w:t>17.11.2023 р.</w:t>
            </w:r>
          </w:p>
        </w:tc>
      </w:tr>
      <w:tr w:rsidR="007D3C07" w:rsidRPr="00CE3891" w14:paraId="4F010769" w14:textId="77777777" w:rsidTr="00A4122E">
        <w:trPr>
          <w:trHeight w:val="573"/>
        </w:trPr>
        <w:tc>
          <w:tcPr>
            <w:tcW w:w="641" w:type="dxa"/>
          </w:tcPr>
          <w:p w14:paraId="1B766982" w14:textId="77777777" w:rsidR="007D3C07" w:rsidRPr="00CE3891" w:rsidRDefault="003114FF" w:rsidP="000B2E40">
            <w:pPr>
              <w:pStyle w:val="Standard"/>
              <w:jc w:val="both"/>
              <w:rPr>
                <w:rStyle w:val="normaltextrun"/>
                <w:rFonts w:cs="Times New Roman"/>
              </w:rPr>
            </w:pPr>
            <w:r w:rsidRPr="00CE3891">
              <w:rPr>
                <w:rStyle w:val="normaltextrun"/>
                <w:rFonts w:cs="Times New Roman"/>
              </w:rPr>
              <w:t>4.</w:t>
            </w:r>
          </w:p>
        </w:tc>
        <w:tc>
          <w:tcPr>
            <w:tcW w:w="7457" w:type="dxa"/>
          </w:tcPr>
          <w:p w14:paraId="28BA6144" w14:textId="7C84F450" w:rsidR="007D3C07" w:rsidRPr="00CE3891" w:rsidRDefault="00C11F29" w:rsidP="000B2E40">
            <w:pPr>
              <w:pStyle w:val="Standard"/>
              <w:jc w:val="both"/>
              <w:rPr>
                <w:rStyle w:val="normaltextrun"/>
                <w:rFonts w:cs="Times New Roman"/>
              </w:rPr>
            </w:pPr>
            <w:r w:rsidRPr="00CE3891">
              <w:rPr>
                <w:rStyle w:val="normaltextrun"/>
                <w:rFonts w:cs="Times New Roman"/>
              </w:rPr>
              <w:t xml:space="preserve">Про </w:t>
            </w:r>
            <w:proofErr w:type="spellStart"/>
            <w:r w:rsidRPr="00CE3891">
              <w:rPr>
                <w:rStyle w:val="normaltextrun"/>
                <w:rFonts w:cs="Times New Roman"/>
              </w:rPr>
              <w:t>внесення</w:t>
            </w:r>
            <w:proofErr w:type="spellEnd"/>
            <w:r w:rsidRPr="00CE3891">
              <w:rPr>
                <w:rStyle w:val="normaltextrun"/>
                <w:rFonts w:cs="Times New Roman"/>
              </w:rPr>
              <w:t xml:space="preserve"> </w:t>
            </w:r>
            <w:proofErr w:type="spellStart"/>
            <w:r w:rsidRPr="00CE3891">
              <w:rPr>
                <w:rStyle w:val="normaltextrun"/>
                <w:rFonts w:cs="Times New Roman"/>
              </w:rPr>
              <w:t>змін</w:t>
            </w:r>
            <w:proofErr w:type="spellEnd"/>
            <w:r w:rsidRPr="00CE3891">
              <w:rPr>
                <w:rStyle w:val="normaltextrun"/>
                <w:rFonts w:cs="Times New Roman"/>
              </w:rPr>
              <w:t xml:space="preserve"> </w:t>
            </w:r>
            <w:proofErr w:type="gramStart"/>
            <w:r w:rsidRPr="00CE3891">
              <w:rPr>
                <w:rStyle w:val="normaltextrun"/>
                <w:rFonts w:cs="Times New Roman"/>
              </w:rPr>
              <w:t>до бюджету</w:t>
            </w:r>
            <w:proofErr w:type="gramEnd"/>
            <w:r w:rsidRPr="00CE3891">
              <w:rPr>
                <w:rStyle w:val="normaltextrun"/>
                <w:rFonts w:cs="Times New Roman"/>
              </w:rPr>
              <w:t xml:space="preserve"> </w:t>
            </w:r>
            <w:proofErr w:type="spellStart"/>
            <w:r w:rsidRPr="00CE3891">
              <w:rPr>
                <w:rStyle w:val="normaltextrun"/>
                <w:rFonts w:cs="Times New Roman"/>
              </w:rPr>
              <w:t>Бугринської</w:t>
            </w:r>
            <w:proofErr w:type="spellEnd"/>
            <w:r w:rsidRPr="00CE3891">
              <w:rPr>
                <w:rStyle w:val="normaltextrun"/>
                <w:rFonts w:cs="Times New Roman"/>
              </w:rPr>
              <w:t xml:space="preserve"> </w:t>
            </w:r>
            <w:proofErr w:type="spellStart"/>
            <w:r w:rsidRPr="00CE3891">
              <w:rPr>
                <w:rStyle w:val="normaltextrun"/>
                <w:rFonts w:cs="Times New Roman"/>
              </w:rPr>
              <w:t>сільської</w:t>
            </w:r>
            <w:proofErr w:type="spellEnd"/>
            <w:r w:rsidRPr="00CE3891">
              <w:rPr>
                <w:rStyle w:val="normaltextrun"/>
                <w:rFonts w:cs="Times New Roman"/>
              </w:rPr>
              <w:t xml:space="preserve"> </w:t>
            </w:r>
            <w:proofErr w:type="spellStart"/>
            <w:r w:rsidRPr="00CE3891">
              <w:rPr>
                <w:rStyle w:val="normaltextrun"/>
                <w:rFonts w:cs="Times New Roman"/>
              </w:rPr>
              <w:t>територіальної</w:t>
            </w:r>
            <w:proofErr w:type="spellEnd"/>
            <w:r w:rsidRPr="00CE3891">
              <w:rPr>
                <w:rStyle w:val="normaltextrun"/>
                <w:rFonts w:cs="Times New Roman"/>
              </w:rPr>
              <w:t xml:space="preserve"> </w:t>
            </w:r>
            <w:proofErr w:type="spellStart"/>
            <w:r w:rsidRPr="00CE3891">
              <w:rPr>
                <w:rStyle w:val="normaltextrun"/>
                <w:rFonts w:cs="Times New Roman"/>
              </w:rPr>
              <w:t>громади</w:t>
            </w:r>
            <w:proofErr w:type="spellEnd"/>
            <w:r w:rsidRPr="00CE3891">
              <w:rPr>
                <w:rStyle w:val="normaltextrun"/>
                <w:rFonts w:cs="Times New Roman"/>
              </w:rPr>
              <w:t xml:space="preserve"> на 2023 </w:t>
            </w:r>
            <w:proofErr w:type="spellStart"/>
            <w:r w:rsidRPr="00CE3891">
              <w:rPr>
                <w:rStyle w:val="normaltextrun"/>
                <w:rFonts w:cs="Times New Roman"/>
              </w:rPr>
              <w:t>рік</w:t>
            </w:r>
            <w:proofErr w:type="spellEnd"/>
          </w:p>
        </w:tc>
        <w:tc>
          <w:tcPr>
            <w:tcW w:w="1914" w:type="dxa"/>
          </w:tcPr>
          <w:p w14:paraId="11323AA8" w14:textId="60B448F8" w:rsidR="007D3C07" w:rsidRPr="00CE3891" w:rsidRDefault="003114FF" w:rsidP="000B2E40">
            <w:pPr>
              <w:pStyle w:val="Standard"/>
              <w:jc w:val="both"/>
              <w:rPr>
                <w:rStyle w:val="normaltextrun"/>
                <w:rFonts w:cs="Times New Roman"/>
              </w:rPr>
            </w:pPr>
            <w:proofErr w:type="spellStart"/>
            <w:r w:rsidRPr="00CE3891">
              <w:rPr>
                <w:rStyle w:val="normaltextrun"/>
                <w:rFonts w:cs="Times New Roman"/>
              </w:rPr>
              <w:t>Ріш</w:t>
            </w:r>
            <w:proofErr w:type="spellEnd"/>
            <w:r w:rsidRPr="00CE3891">
              <w:rPr>
                <w:rStyle w:val="normaltextrun"/>
                <w:rFonts w:cs="Times New Roman"/>
              </w:rPr>
              <w:t xml:space="preserve">. № </w:t>
            </w:r>
            <w:r w:rsidR="003A75CD" w:rsidRPr="00CE3891">
              <w:rPr>
                <w:rStyle w:val="normaltextrun"/>
                <w:rFonts w:cs="Times New Roman"/>
              </w:rPr>
              <w:t>901</w:t>
            </w:r>
            <w:r w:rsidRPr="00CE3891">
              <w:rPr>
                <w:rStyle w:val="normaltextrun"/>
                <w:rFonts w:cs="Times New Roman"/>
              </w:rPr>
              <w:t xml:space="preserve"> </w:t>
            </w:r>
            <w:proofErr w:type="spellStart"/>
            <w:r w:rsidRPr="00CE3891">
              <w:rPr>
                <w:rStyle w:val="normaltextrun"/>
                <w:rFonts w:cs="Times New Roman"/>
              </w:rPr>
              <w:t>від</w:t>
            </w:r>
            <w:proofErr w:type="spellEnd"/>
            <w:r w:rsidRPr="00CE3891">
              <w:rPr>
                <w:rStyle w:val="normaltextrun"/>
                <w:rFonts w:cs="Times New Roman"/>
              </w:rPr>
              <w:t xml:space="preserve"> </w:t>
            </w:r>
            <w:r w:rsidR="003A75CD" w:rsidRPr="00CE3891">
              <w:rPr>
                <w:rStyle w:val="normaltextrun"/>
                <w:rFonts w:cs="Times New Roman"/>
              </w:rPr>
              <w:t>17.11.2023 р.</w:t>
            </w:r>
          </w:p>
        </w:tc>
      </w:tr>
      <w:tr w:rsidR="007D3C07" w:rsidRPr="00CE3891" w14:paraId="7C3750C7" w14:textId="77777777">
        <w:trPr>
          <w:trHeight w:val="406"/>
        </w:trPr>
        <w:tc>
          <w:tcPr>
            <w:tcW w:w="641" w:type="dxa"/>
          </w:tcPr>
          <w:p w14:paraId="758632D0" w14:textId="77777777" w:rsidR="007D3C07" w:rsidRPr="00CE3891" w:rsidRDefault="003114FF" w:rsidP="000B2E40">
            <w:pPr>
              <w:pStyle w:val="Standard"/>
              <w:jc w:val="both"/>
              <w:rPr>
                <w:rStyle w:val="normaltextrun"/>
                <w:rFonts w:cs="Times New Roman"/>
              </w:rPr>
            </w:pPr>
            <w:r w:rsidRPr="00CE3891">
              <w:rPr>
                <w:rStyle w:val="normaltextrun"/>
                <w:rFonts w:cs="Times New Roman"/>
              </w:rPr>
              <w:t>5.</w:t>
            </w:r>
          </w:p>
        </w:tc>
        <w:tc>
          <w:tcPr>
            <w:tcW w:w="7457" w:type="dxa"/>
          </w:tcPr>
          <w:p w14:paraId="38585671" w14:textId="6F6B4F5F" w:rsidR="007D3C07" w:rsidRPr="00CE3891" w:rsidRDefault="00A4122E" w:rsidP="000B2E40">
            <w:pPr>
              <w:pStyle w:val="Standard"/>
              <w:jc w:val="both"/>
              <w:rPr>
                <w:rStyle w:val="normaltextrun"/>
                <w:rFonts w:cs="Times New Roman"/>
              </w:rPr>
            </w:pPr>
            <w:r w:rsidRPr="00CE3891">
              <w:rPr>
                <w:rFonts w:eastAsia="Calibri" w:cs="Times New Roman"/>
              </w:rPr>
              <w:t xml:space="preserve">Про </w:t>
            </w:r>
            <w:proofErr w:type="spellStart"/>
            <w:r w:rsidRPr="00CE3891">
              <w:rPr>
                <w:rFonts w:eastAsia="Calibri" w:cs="Times New Roman"/>
              </w:rPr>
              <w:t>затвердження</w:t>
            </w:r>
            <w:proofErr w:type="spellEnd"/>
            <w:r w:rsidRPr="00CE3891">
              <w:rPr>
                <w:rFonts w:eastAsia="Calibri" w:cs="Times New Roman"/>
              </w:rPr>
              <w:t xml:space="preserve"> </w:t>
            </w:r>
            <w:proofErr w:type="spellStart"/>
            <w:r w:rsidRPr="00CE3891">
              <w:rPr>
                <w:rFonts w:eastAsia="Calibri" w:cs="Times New Roman"/>
              </w:rPr>
              <w:t>Програми</w:t>
            </w:r>
            <w:proofErr w:type="spellEnd"/>
            <w:r w:rsidRPr="00CE3891">
              <w:rPr>
                <w:rFonts w:eastAsia="Calibri" w:cs="Times New Roman"/>
              </w:rPr>
              <w:t xml:space="preserve"> </w:t>
            </w:r>
            <w:proofErr w:type="spellStart"/>
            <w:r w:rsidRPr="00CE3891">
              <w:rPr>
                <w:rFonts w:eastAsia="Calibri" w:cs="Times New Roman"/>
              </w:rPr>
              <w:t>зайнятості</w:t>
            </w:r>
            <w:proofErr w:type="spellEnd"/>
            <w:r w:rsidRPr="00CE3891">
              <w:rPr>
                <w:rFonts w:eastAsia="Calibri" w:cs="Times New Roman"/>
              </w:rPr>
              <w:t xml:space="preserve"> </w:t>
            </w:r>
            <w:proofErr w:type="spellStart"/>
            <w:r w:rsidRPr="00CE3891">
              <w:rPr>
                <w:rFonts w:eastAsia="Calibri" w:cs="Times New Roman"/>
              </w:rPr>
              <w:t>населення</w:t>
            </w:r>
            <w:proofErr w:type="spellEnd"/>
            <w:r w:rsidRPr="00CE3891">
              <w:rPr>
                <w:rFonts w:eastAsia="Calibri" w:cs="Times New Roman"/>
              </w:rPr>
              <w:t xml:space="preserve"> </w:t>
            </w:r>
            <w:proofErr w:type="spellStart"/>
            <w:r w:rsidRPr="00CE3891">
              <w:rPr>
                <w:rFonts w:eastAsia="Calibri" w:cs="Times New Roman"/>
                <w:color w:val="000000"/>
              </w:rPr>
              <w:t>Бугринської</w:t>
            </w:r>
            <w:proofErr w:type="spellEnd"/>
            <w:r w:rsidRPr="00CE3891">
              <w:rPr>
                <w:rFonts w:eastAsia="Calibri" w:cs="Times New Roman"/>
                <w:color w:val="000000"/>
              </w:rPr>
              <w:t xml:space="preserve"> </w:t>
            </w:r>
            <w:proofErr w:type="spellStart"/>
            <w:r w:rsidRPr="00CE3891">
              <w:rPr>
                <w:rFonts w:eastAsia="Calibri" w:cs="Times New Roman"/>
                <w:color w:val="000000"/>
              </w:rPr>
              <w:t>територіальної</w:t>
            </w:r>
            <w:proofErr w:type="spellEnd"/>
            <w:r w:rsidRPr="00CE3891">
              <w:rPr>
                <w:rFonts w:eastAsia="Calibri" w:cs="Times New Roman"/>
                <w:color w:val="000000"/>
              </w:rPr>
              <w:t xml:space="preserve"> </w:t>
            </w:r>
            <w:proofErr w:type="spellStart"/>
            <w:r w:rsidRPr="00CE3891">
              <w:rPr>
                <w:rFonts w:eastAsia="Calibri" w:cs="Times New Roman"/>
                <w:color w:val="000000"/>
              </w:rPr>
              <w:t>громади</w:t>
            </w:r>
            <w:proofErr w:type="spellEnd"/>
            <w:r w:rsidRPr="00CE3891">
              <w:rPr>
                <w:rFonts w:eastAsia="Calibri" w:cs="Times New Roman"/>
                <w:color w:val="000000"/>
              </w:rPr>
              <w:t xml:space="preserve"> на </w:t>
            </w:r>
            <w:proofErr w:type="spellStart"/>
            <w:r w:rsidRPr="00CE3891">
              <w:rPr>
                <w:rFonts w:eastAsia="Calibri" w:cs="Times New Roman"/>
                <w:color w:val="000000"/>
              </w:rPr>
              <w:t>період</w:t>
            </w:r>
            <w:proofErr w:type="spellEnd"/>
            <w:r w:rsidRPr="00CE3891">
              <w:rPr>
                <w:rFonts w:eastAsia="Calibri" w:cs="Times New Roman"/>
                <w:color w:val="000000"/>
              </w:rPr>
              <w:t xml:space="preserve"> до 2026 року</w:t>
            </w:r>
          </w:p>
        </w:tc>
        <w:tc>
          <w:tcPr>
            <w:tcW w:w="1914" w:type="dxa"/>
          </w:tcPr>
          <w:p w14:paraId="2FF8F0B6" w14:textId="030FF587" w:rsidR="007D3C07" w:rsidRPr="00CE3891" w:rsidRDefault="003114FF" w:rsidP="000B2E40">
            <w:pPr>
              <w:pStyle w:val="Standard"/>
              <w:jc w:val="both"/>
              <w:rPr>
                <w:rStyle w:val="normaltextrun"/>
                <w:rFonts w:cs="Times New Roman"/>
              </w:rPr>
            </w:pPr>
            <w:proofErr w:type="spellStart"/>
            <w:r w:rsidRPr="00CE3891">
              <w:rPr>
                <w:rStyle w:val="normaltextrun"/>
                <w:rFonts w:cs="Times New Roman"/>
              </w:rPr>
              <w:t>Ріш</w:t>
            </w:r>
            <w:proofErr w:type="spellEnd"/>
            <w:r w:rsidRPr="00CE3891">
              <w:rPr>
                <w:rStyle w:val="normaltextrun"/>
                <w:rFonts w:cs="Times New Roman"/>
              </w:rPr>
              <w:t xml:space="preserve">. № </w:t>
            </w:r>
            <w:r w:rsidR="003A75CD" w:rsidRPr="00CE3891">
              <w:rPr>
                <w:rStyle w:val="normaltextrun"/>
                <w:rFonts w:cs="Times New Roman"/>
              </w:rPr>
              <w:t>902</w:t>
            </w:r>
            <w:r w:rsidRPr="00CE3891">
              <w:rPr>
                <w:rStyle w:val="normaltextrun"/>
                <w:rFonts w:cs="Times New Roman"/>
              </w:rPr>
              <w:t xml:space="preserve"> </w:t>
            </w:r>
            <w:proofErr w:type="spellStart"/>
            <w:r w:rsidRPr="00CE3891">
              <w:rPr>
                <w:rStyle w:val="normaltextrun"/>
                <w:rFonts w:cs="Times New Roman"/>
              </w:rPr>
              <w:t>від</w:t>
            </w:r>
            <w:proofErr w:type="spellEnd"/>
            <w:r w:rsidRPr="00CE3891">
              <w:rPr>
                <w:rStyle w:val="normaltextrun"/>
                <w:rFonts w:cs="Times New Roman"/>
              </w:rPr>
              <w:t xml:space="preserve"> </w:t>
            </w:r>
            <w:r w:rsidR="003A75CD" w:rsidRPr="00CE3891">
              <w:rPr>
                <w:rStyle w:val="normaltextrun"/>
                <w:rFonts w:cs="Times New Roman"/>
              </w:rPr>
              <w:t>17.11.2023 р.</w:t>
            </w:r>
          </w:p>
        </w:tc>
      </w:tr>
      <w:tr w:rsidR="007D3C07" w:rsidRPr="00CE3891" w14:paraId="72FAB389" w14:textId="77777777">
        <w:trPr>
          <w:trHeight w:val="406"/>
        </w:trPr>
        <w:tc>
          <w:tcPr>
            <w:tcW w:w="641" w:type="dxa"/>
          </w:tcPr>
          <w:p w14:paraId="7122DA40" w14:textId="77777777" w:rsidR="007D3C07" w:rsidRPr="00CE3891" w:rsidRDefault="003114FF" w:rsidP="000B2E40">
            <w:pPr>
              <w:pStyle w:val="Standard"/>
              <w:jc w:val="both"/>
              <w:rPr>
                <w:rStyle w:val="normaltextrun"/>
                <w:rFonts w:cs="Times New Roman"/>
              </w:rPr>
            </w:pPr>
            <w:r w:rsidRPr="00CE3891">
              <w:rPr>
                <w:rStyle w:val="normaltextrun"/>
                <w:rFonts w:cs="Times New Roman"/>
              </w:rPr>
              <w:t>6.</w:t>
            </w:r>
          </w:p>
        </w:tc>
        <w:tc>
          <w:tcPr>
            <w:tcW w:w="7457" w:type="dxa"/>
          </w:tcPr>
          <w:p w14:paraId="611BC21C" w14:textId="36E4D2E2" w:rsidR="007D3C07" w:rsidRPr="00CE3891" w:rsidRDefault="00A4122E" w:rsidP="000B2E40">
            <w:pPr>
              <w:pStyle w:val="Standard"/>
              <w:jc w:val="both"/>
              <w:rPr>
                <w:rStyle w:val="normaltextrun"/>
                <w:rFonts w:cs="Times New Roman"/>
              </w:rPr>
            </w:pPr>
            <w:r w:rsidRPr="00CE3891">
              <w:rPr>
                <w:rFonts w:eastAsia="Times New Roman" w:cs="Times New Roman"/>
                <w:lang w:eastAsia="ru-RU"/>
              </w:rPr>
              <w:t xml:space="preserve">Про </w:t>
            </w:r>
            <w:proofErr w:type="spellStart"/>
            <w:r w:rsidRPr="00CE3891">
              <w:rPr>
                <w:rFonts w:eastAsia="Times New Roman" w:cs="Times New Roman"/>
                <w:lang w:eastAsia="ru-RU"/>
              </w:rPr>
              <w:t>затвердження</w:t>
            </w:r>
            <w:proofErr w:type="spellEnd"/>
            <w:r w:rsidRPr="00CE3891">
              <w:rPr>
                <w:rFonts w:eastAsia="Times New Roman" w:cs="Times New Roman"/>
                <w:lang w:eastAsia="ru-RU"/>
              </w:rPr>
              <w:t xml:space="preserve">   </w:t>
            </w:r>
            <w:proofErr w:type="spellStart"/>
            <w:r w:rsidRPr="00CE3891">
              <w:rPr>
                <w:rFonts w:eastAsia="Times New Roman" w:cs="Times New Roman"/>
                <w:lang w:eastAsia="ru-RU"/>
              </w:rPr>
              <w:t>Програми</w:t>
            </w:r>
            <w:proofErr w:type="spellEnd"/>
            <w:r w:rsidRPr="00CE3891">
              <w:rPr>
                <w:rFonts w:eastAsia="Times New Roman" w:cs="Times New Roman"/>
                <w:lang w:eastAsia="ru-RU"/>
              </w:rPr>
              <w:t xml:space="preserve"> </w:t>
            </w:r>
            <w:proofErr w:type="spellStart"/>
            <w:r w:rsidRPr="00CE3891">
              <w:rPr>
                <w:rFonts w:eastAsia="Times New Roman" w:cs="Times New Roman"/>
                <w:bCs/>
                <w:iCs/>
                <w:color w:val="000000"/>
                <w:lang w:eastAsia="ru-RU"/>
              </w:rPr>
              <w:t>розвитку</w:t>
            </w:r>
            <w:proofErr w:type="spellEnd"/>
            <w:r w:rsidRPr="00CE3891">
              <w:rPr>
                <w:rFonts w:eastAsia="Times New Roman" w:cs="Times New Roman"/>
                <w:bCs/>
                <w:iCs/>
                <w:color w:val="000000"/>
                <w:lang w:eastAsia="ru-RU"/>
              </w:rPr>
              <w:t xml:space="preserve"> </w:t>
            </w:r>
            <w:proofErr w:type="spellStart"/>
            <w:r w:rsidRPr="00CE3891">
              <w:rPr>
                <w:rFonts w:eastAsia="Times New Roman" w:cs="Times New Roman"/>
                <w:bCs/>
                <w:iCs/>
                <w:color w:val="000000"/>
                <w:lang w:eastAsia="ru-RU"/>
              </w:rPr>
              <w:t>земельних</w:t>
            </w:r>
            <w:proofErr w:type="spellEnd"/>
            <w:r w:rsidRPr="00CE3891">
              <w:rPr>
                <w:rFonts w:eastAsia="Times New Roman" w:cs="Times New Roman"/>
                <w:bCs/>
                <w:iCs/>
                <w:color w:val="000000"/>
                <w:lang w:eastAsia="ru-RU"/>
              </w:rPr>
              <w:t xml:space="preserve"> </w:t>
            </w:r>
            <w:proofErr w:type="spellStart"/>
            <w:r w:rsidRPr="00CE3891">
              <w:rPr>
                <w:rFonts w:eastAsia="Times New Roman" w:cs="Times New Roman"/>
                <w:bCs/>
                <w:iCs/>
                <w:color w:val="000000"/>
                <w:lang w:eastAsia="ru-RU"/>
              </w:rPr>
              <w:t>відносин</w:t>
            </w:r>
            <w:proofErr w:type="spellEnd"/>
            <w:r w:rsidRPr="00CE3891">
              <w:rPr>
                <w:rFonts w:eastAsia="Times New Roman" w:cs="Times New Roman"/>
                <w:bCs/>
                <w:iCs/>
                <w:color w:val="000000"/>
                <w:lang w:eastAsia="ru-RU"/>
              </w:rPr>
              <w:t xml:space="preserve"> та </w:t>
            </w:r>
            <w:proofErr w:type="spellStart"/>
            <w:r w:rsidRPr="00CE3891">
              <w:rPr>
                <w:rFonts w:eastAsia="Times New Roman" w:cs="Times New Roman"/>
                <w:bCs/>
                <w:iCs/>
                <w:color w:val="000000"/>
                <w:lang w:eastAsia="ru-RU"/>
              </w:rPr>
              <w:t>охорони</w:t>
            </w:r>
            <w:proofErr w:type="spellEnd"/>
            <w:r w:rsidRPr="00CE3891">
              <w:rPr>
                <w:rFonts w:eastAsia="Times New Roman" w:cs="Times New Roman"/>
                <w:bCs/>
                <w:iCs/>
                <w:color w:val="000000"/>
                <w:lang w:eastAsia="ru-RU"/>
              </w:rPr>
              <w:t xml:space="preserve"> земель на </w:t>
            </w:r>
            <w:proofErr w:type="spellStart"/>
            <w:r w:rsidRPr="00CE3891">
              <w:rPr>
                <w:rFonts w:eastAsia="Times New Roman" w:cs="Times New Roman"/>
                <w:bCs/>
                <w:iCs/>
                <w:color w:val="000000"/>
                <w:lang w:eastAsia="ru-RU"/>
              </w:rPr>
              <w:t>території</w:t>
            </w:r>
            <w:proofErr w:type="spellEnd"/>
            <w:r w:rsidRPr="00CE3891">
              <w:rPr>
                <w:rFonts w:eastAsia="Times New Roman" w:cs="Times New Roman"/>
                <w:lang w:eastAsia="ru-RU"/>
              </w:rPr>
              <w:t xml:space="preserve"> </w:t>
            </w:r>
            <w:proofErr w:type="spellStart"/>
            <w:r w:rsidRPr="00CE3891">
              <w:rPr>
                <w:rFonts w:eastAsia="Times New Roman" w:cs="Times New Roman"/>
                <w:bCs/>
                <w:iCs/>
                <w:color w:val="000000"/>
                <w:lang w:eastAsia="ru-RU"/>
              </w:rPr>
              <w:t>Бугринської</w:t>
            </w:r>
            <w:proofErr w:type="spellEnd"/>
            <w:r w:rsidRPr="00CE3891">
              <w:rPr>
                <w:rFonts w:eastAsia="Times New Roman" w:cs="Times New Roman"/>
                <w:bCs/>
                <w:iCs/>
                <w:color w:val="000000"/>
                <w:lang w:eastAsia="ru-RU"/>
              </w:rPr>
              <w:t xml:space="preserve"> </w:t>
            </w:r>
            <w:proofErr w:type="spellStart"/>
            <w:r w:rsidRPr="00CE3891">
              <w:rPr>
                <w:rFonts w:eastAsia="Times New Roman" w:cs="Times New Roman"/>
                <w:bCs/>
                <w:iCs/>
                <w:color w:val="000000"/>
                <w:lang w:eastAsia="ru-RU"/>
              </w:rPr>
              <w:t>територіальної</w:t>
            </w:r>
            <w:proofErr w:type="spellEnd"/>
            <w:r w:rsidRPr="00CE3891">
              <w:rPr>
                <w:rFonts w:eastAsia="Times New Roman" w:cs="Times New Roman"/>
                <w:bCs/>
                <w:iCs/>
                <w:color w:val="000000"/>
                <w:lang w:eastAsia="ru-RU"/>
              </w:rPr>
              <w:t xml:space="preserve"> </w:t>
            </w:r>
            <w:proofErr w:type="spellStart"/>
            <w:r w:rsidRPr="00CE3891">
              <w:rPr>
                <w:rFonts w:eastAsia="Times New Roman" w:cs="Times New Roman"/>
                <w:bCs/>
                <w:iCs/>
                <w:color w:val="000000"/>
                <w:lang w:eastAsia="ru-RU"/>
              </w:rPr>
              <w:t>громади</w:t>
            </w:r>
            <w:proofErr w:type="spellEnd"/>
            <w:r w:rsidRPr="00CE3891">
              <w:rPr>
                <w:rFonts w:eastAsia="Times New Roman" w:cs="Times New Roman"/>
                <w:bCs/>
                <w:iCs/>
                <w:color w:val="000000"/>
                <w:lang w:eastAsia="ru-RU"/>
              </w:rPr>
              <w:t xml:space="preserve"> на 2023-2027 роки</w:t>
            </w:r>
          </w:p>
        </w:tc>
        <w:tc>
          <w:tcPr>
            <w:tcW w:w="1914" w:type="dxa"/>
          </w:tcPr>
          <w:p w14:paraId="00F28591" w14:textId="797FEC60" w:rsidR="007D3C07" w:rsidRPr="00CE3891" w:rsidRDefault="003114FF" w:rsidP="000B2E40">
            <w:pPr>
              <w:pStyle w:val="Standard"/>
              <w:jc w:val="both"/>
              <w:rPr>
                <w:rStyle w:val="normaltextrun"/>
                <w:rFonts w:cs="Times New Roman"/>
              </w:rPr>
            </w:pPr>
            <w:proofErr w:type="spellStart"/>
            <w:r w:rsidRPr="00CE3891">
              <w:rPr>
                <w:rStyle w:val="normaltextrun"/>
                <w:rFonts w:cs="Times New Roman"/>
              </w:rPr>
              <w:t>Ріш</w:t>
            </w:r>
            <w:proofErr w:type="spellEnd"/>
            <w:r w:rsidRPr="00CE3891">
              <w:rPr>
                <w:rStyle w:val="normaltextrun"/>
                <w:rFonts w:cs="Times New Roman"/>
              </w:rPr>
              <w:t xml:space="preserve">. № </w:t>
            </w:r>
            <w:r w:rsidR="003A75CD" w:rsidRPr="00CE3891">
              <w:rPr>
                <w:rStyle w:val="normaltextrun"/>
                <w:rFonts w:cs="Times New Roman"/>
              </w:rPr>
              <w:t>903</w:t>
            </w:r>
            <w:r w:rsidRPr="00CE3891">
              <w:rPr>
                <w:rStyle w:val="normaltextrun"/>
                <w:rFonts w:cs="Times New Roman"/>
              </w:rPr>
              <w:t xml:space="preserve"> </w:t>
            </w:r>
            <w:proofErr w:type="spellStart"/>
            <w:r w:rsidRPr="00CE3891">
              <w:rPr>
                <w:rStyle w:val="normaltextrun"/>
                <w:rFonts w:cs="Times New Roman"/>
              </w:rPr>
              <w:t>від</w:t>
            </w:r>
            <w:proofErr w:type="spellEnd"/>
            <w:r w:rsidRPr="00CE3891">
              <w:rPr>
                <w:rStyle w:val="normaltextrun"/>
                <w:rFonts w:cs="Times New Roman"/>
              </w:rPr>
              <w:t xml:space="preserve"> </w:t>
            </w:r>
            <w:r w:rsidR="003A75CD" w:rsidRPr="00CE3891">
              <w:rPr>
                <w:rStyle w:val="normaltextrun"/>
                <w:rFonts w:cs="Times New Roman"/>
              </w:rPr>
              <w:t>17.11.2023 р</w:t>
            </w:r>
            <w:r w:rsidRPr="00CE3891">
              <w:rPr>
                <w:rStyle w:val="normaltextrun"/>
                <w:rFonts w:cs="Times New Roman"/>
              </w:rPr>
              <w:t>.</w:t>
            </w:r>
          </w:p>
        </w:tc>
      </w:tr>
      <w:tr w:rsidR="007D3C07" w:rsidRPr="00CE3891" w14:paraId="4392C565" w14:textId="77777777">
        <w:trPr>
          <w:trHeight w:val="406"/>
        </w:trPr>
        <w:tc>
          <w:tcPr>
            <w:tcW w:w="641" w:type="dxa"/>
          </w:tcPr>
          <w:p w14:paraId="16C680E4" w14:textId="77777777" w:rsidR="007D3C07" w:rsidRPr="00CE3891" w:rsidRDefault="003114FF" w:rsidP="000B2E40">
            <w:pPr>
              <w:pStyle w:val="Standard"/>
              <w:jc w:val="both"/>
              <w:rPr>
                <w:rStyle w:val="normaltextrun"/>
                <w:rFonts w:cs="Times New Roman"/>
              </w:rPr>
            </w:pPr>
            <w:r w:rsidRPr="00CE3891">
              <w:rPr>
                <w:rStyle w:val="normaltextrun"/>
                <w:rFonts w:cs="Times New Roman"/>
              </w:rPr>
              <w:t>7.</w:t>
            </w:r>
          </w:p>
        </w:tc>
        <w:tc>
          <w:tcPr>
            <w:tcW w:w="7457" w:type="dxa"/>
          </w:tcPr>
          <w:p w14:paraId="584B5C0E" w14:textId="10CCAB55" w:rsidR="007D3C07" w:rsidRPr="00CE3891" w:rsidRDefault="00A4122E" w:rsidP="000B2E40">
            <w:pPr>
              <w:pStyle w:val="Standard"/>
              <w:jc w:val="both"/>
              <w:rPr>
                <w:rStyle w:val="normaltextrun"/>
                <w:rFonts w:cs="Times New Roman"/>
              </w:rPr>
            </w:pPr>
            <w:r w:rsidRPr="00CE3891">
              <w:rPr>
                <w:rFonts w:eastAsia="Calibri" w:cs="Times New Roman"/>
              </w:rPr>
              <w:t xml:space="preserve">Про </w:t>
            </w:r>
            <w:proofErr w:type="spellStart"/>
            <w:r w:rsidRPr="00CE3891">
              <w:rPr>
                <w:rFonts w:eastAsia="Calibri" w:cs="Times New Roman"/>
              </w:rPr>
              <w:t>затвердження</w:t>
            </w:r>
            <w:proofErr w:type="spellEnd"/>
            <w:r w:rsidRPr="00CE3891">
              <w:rPr>
                <w:rFonts w:eastAsia="Calibri" w:cs="Times New Roman"/>
              </w:rPr>
              <w:t xml:space="preserve"> </w:t>
            </w:r>
            <w:proofErr w:type="spellStart"/>
            <w:proofErr w:type="gramStart"/>
            <w:r w:rsidRPr="00CE3891">
              <w:rPr>
                <w:rFonts w:eastAsia="Calibri" w:cs="Times New Roman"/>
              </w:rPr>
              <w:t>Програми</w:t>
            </w:r>
            <w:proofErr w:type="spellEnd"/>
            <w:r w:rsidRPr="00CE3891">
              <w:rPr>
                <w:rFonts w:eastAsia="Calibri" w:cs="Times New Roman"/>
              </w:rPr>
              <w:t xml:space="preserve">  </w:t>
            </w:r>
            <w:proofErr w:type="spellStart"/>
            <w:r w:rsidRPr="00CE3891">
              <w:rPr>
                <w:rFonts w:eastAsia="Calibri" w:cs="Times New Roman"/>
              </w:rPr>
              <w:t>захисту</w:t>
            </w:r>
            <w:proofErr w:type="spellEnd"/>
            <w:proofErr w:type="gramEnd"/>
            <w:r w:rsidRPr="00CE3891">
              <w:rPr>
                <w:rFonts w:eastAsia="Calibri" w:cs="Times New Roman"/>
              </w:rPr>
              <w:t xml:space="preserve"> прав </w:t>
            </w:r>
            <w:proofErr w:type="spellStart"/>
            <w:r w:rsidRPr="00CE3891">
              <w:rPr>
                <w:rFonts w:eastAsia="Calibri" w:cs="Times New Roman"/>
              </w:rPr>
              <w:t>дітей</w:t>
            </w:r>
            <w:proofErr w:type="spellEnd"/>
            <w:r w:rsidRPr="00CE3891">
              <w:rPr>
                <w:rFonts w:eastAsia="Calibri" w:cs="Times New Roman"/>
              </w:rPr>
              <w:t xml:space="preserve"> та </w:t>
            </w:r>
            <w:proofErr w:type="spellStart"/>
            <w:r w:rsidRPr="00CE3891">
              <w:rPr>
                <w:rFonts w:eastAsia="Calibri" w:cs="Times New Roman"/>
              </w:rPr>
              <w:t>розвитку</w:t>
            </w:r>
            <w:proofErr w:type="spellEnd"/>
            <w:r w:rsidRPr="00CE3891">
              <w:rPr>
                <w:rFonts w:eastAsia="Calibri" w:cs="Times New Roman"/>
              </w:rPr>
              <w:t xml:space="preserve"> </w:t>
            </w:r>
            <w:proofErr w:type="spellStart"/>
            <w:r w:rsidRPr="00CE3891">
              <w:rPr>
                <w:rFonts w:eastAsia="Calibri" w:cs="Times New Roman"/>
              </w:rPr>
              <w:t>сімейних</w:t>
            </w:r>
            <w:proofErr w:type="spellEnd"/>
            <w:r w:rsidRPr="00CE3891">
              <w:rPr>
                <w:rFonts w:eastAsia="Calibri" w:cs="Times New Roman"/>
              </w:rPr>
              <w:t xml:space="preserve"> форм </w:t>
            </w:r>
            <w:proofErr w:type="spellStart"/>
            <w:r w:rsidRPr="00CE3891">
              <w:rPr>
                <w:rFonts w:eastAsia="Calibri" w:cs="Times New Roman"/>
              </w:rPr>
              <w:t>виховання</w:t>
            </w:r>
            <w:proofErr w:type="spellEnd"/>
            <w:r w:rsidRPr="00CE3891">
              <w:rPr>
                <w:rFonts w:eastAsia="Calibri" w:cs="Times New Roman"/>
              </w:rPr>
              <w:t xml:space="preserve"> у </w:t>
            </w:r>
            <w:proofErr w:type="spellStart"/>
            <w:r w:rsidRPr="00CE3891">
              <w:rPr>
                <w:rFonts w:eastAsia="Calibri" w:cs="Times New Roman"/>
              </w:rPr>
              <w:t>Бугринській</w:t>
            </w:r>
            <w:proofErr w:type="spellEnd"/>
            <w:r w:rsidRPr="00CE3891">
              <w:rPr>
                <w:rFonts w:eastAsia="Calibri" w:cs="Times New Roman"/>
              </w:rPr>
              <w:t xml:space="preserve"> </w:t>
            </w:r>
            <w:proofErr w:type="spellStart"/>
            <w:r w:rsidRPr="00CE3891">
              <w:rPr>
                <w:rFonts w:eastAsia="Calibri" w:cs="Times New Roman"/>
              </w:rPr>
              <w:t>територіальній</w:t>
            </w:r>
            <w:proofErr w:type="spellEnd"/>
            <w:r w:rsidRPr="00CE3891">
              <w:rPr>
                <w:rFonts w:eastAsia="Calibri" w:cs="Times New Roman"/>
              </w:rPr>
              <w:t xml:space="preserve"> </w:t>
            </w:r>
            <w:proofErr w:type="spellStart"/>
            <w:r w:rsidRPr="00CE3891">
              <w:rPr>
                <w:rFonts w:eastAsia="Calibri" w:cs="Times New Roman"/>
              </w:rPr>
              <w:t>громаді</w:t>
            </w:r>
            <w:proofErr w:type="spellEnd"/>
            <w:r w:rsidRPr="00CE3891">
              <w:rPr>
                <w:rFonts w:eastAsia="Calibri" w:cs="Times New Roman"/>
              </w:rPr>
              <w:t xml:space="preserve">  на 2024 – 2025 роки</w:t>
            </w:r>
          </w:p>
        </w:tc>
        <w:tc>
          <w:tcPr>
            <w:tcW w:w="1914" w:type="dxa"/>
          </w:tcPr>
          <w:p w14:paraId="5E176BE3" w14:textId="7106381C" w:rsidR="007D3C07" w:rsidRPr="00CE3891" w:rsidRDefault="003114FF" w:rsidP="000B2E40">
            <w:pPr>
              <w:pStyle w:val="Standard"/>
              <w:jc w:val="both"/>
              <w:rPr>
                <w:rStyle w:val="normaltextrun"/>
                <w:rFonts w:cs="Times New Roman"/>
              </w:rPr>
            </w:pPr>
            <w:proofErr w:type="spellStart"/>
            <w:r w:rsidRPr="00CE3891">
              <w:rPr>
                <w:rStyle w:val="normaltextrun"/>
                <w:rFonts w:cs="Times New Roman"/>
              </w:rPr>
              <w:t>Ріш</w:t>
            </w:r>
            <w:proofErr w:type="spellEnd"/>
            <w:r w:rsidRPr="00CE3891">
              <w:rPr>
                <w:rStyle w:val="normaltextrun"/>
                <w:rFonts w:cs="Times New Roman"/>
              </w:rPr>
              <w:t xml:space="preserve">. № </w:t>
            </w:r>
            <w:r w:rsidR="003A75CD" w:rsidRPr="00CE3891">
              <w:rPr>
                <w:rStyle w:val="normaltextrun"/>
                <w:rFonts w:cs="Times New Roman"/>
              </w:rPr>
              <w:t>904</w:t>
            </w:r>
            <w:r w:rsidRPr="00CE3891">
              <w:rPr>
                <w:rStyle w:val="normaltextrun"/>
                <w:rFonts w:cs="Times New Roman"/>
              </w:rPr>
              <w:t xml:space="preserve"> </w:t>
            </w:r>
            <w:proofErr w:type="spellStart"/>
            <w:r w:rsidRPr="00CE3891">
              <w:rPr>
                <w:rStyle w:val="normaltextrun"/>
                <w:rFonts w:cs="Times New Roman"/>
              </w:rPr>
              <w:t>від</w:t>
            </w:r>
            <w:proofErr w:type="spellEnd"/>
            <w:r w:rsidRPr="00CE3891">
              <w:rPr>
                <w:rStyle w:val="normaltextrun"/>
                <w:rFonts w:cs="Times New Roman"/>
              </w:rPr>
              <w:t xml:space="preserve"> </w:t>
            </w:r>
            <w:r w:rsidR="003A75CD" w:rsidRPr="00CE3891">
              <w:rPr>
                <w:rStyle w:val="normaltextrun"/>
                <w:rFonts w:cs="Times New Roman"/>
              </w:rPr>
              <w:t>17.11.2023 р.</w:t>
            </w:r>
          </w:p>
        </w:tc>
      </w:tr>
      <w:tr w:rsidR="00A4364A" w:rsidRPr="00CE3891" w14:paraId="41E8F91A" w14:textId="77777777">
        <w:trPr>
          <w:trHeight w:val="406"/>
        </w:trPr>
        <w:tc>
          <w:tcPr>
            <w:tcW w:w="641" w:type="dxa"/>
          </w:tcPr>
          <w:p w14:paraId="70AB9D0A" w14:textId="77777777" w:rsidR="00A4364A" w:rsidRPr="00CE3891" w:rsidRDefault="00A4364A" w:rsidP="000B2E40">
            <w:pPr>
              <w:pStyle w:val="Standard"/>
              <w:jc w:val="both"/>
              <w:rPr>
                <w:rStyle w:val="normaltextrun"/>
                <w:rFonts w:cs="Times New Roman"/>
              </w:rPr>
            </w:pPr>
            <w:r w:rsidRPr="00CE3891">
              <w:rPr>
                <w:rStyle w:val="normaltextrun"/>
                <w:rFonts w:cs="Times New Roman"/>
              </w:rPr>
              <w:t>8.</w:t>
            </w:r>
          </w:p>
        </w:tc>
        <w:tc>
          <w:tcPr>
            <w:tcW w:w="7457" w:type="dxa"/>
          </w:tcPr>
          <w:p w14:paraId="02B47150" w14:textId="439F0341" w:rsidR="00A4364A" w:rsidRPr="00CE3891" w:rsidRDefault="00A4122E" w:rsidP="000B2E40">
            <w:pPr>
              <w:pStyle w:val="Standard"/>
              <w:jc w:val="both"/>
              <w:rPr>
                <w:rStyle w:val="normaltextrun"/>
                <w:rFonts w:cs="Times New Roman"/>
              </w:rPr>
            </w:pPr>
            <w:r w:rsidRPr="00CE3891">
              <w:rPr>
                <w:rFonts w:eastAsia="Calibri" w:cs="Times New Roman"/>
                <w:bCs/>
                <w:iCs/>
              </w:rPr>
              <w:t xml:space="preserve">Про </w:t>
            </w:r>
            <w:proofErr w:type="spellStart"/>
            <w:r w:rsidRPr="00CE3891">
              <w:rPr>
                <w:rFonts w:eastAsia="Calibri" w:cs="Times New Roman"/>
                <w:bCs/>
                <w:iCs/>
              </w:rPr>
              <w:t>затвердження</w:t>
            </w:r>
            <w:proofErr w:type="spellEnd"/>
            <w:r w:rsidRPr="00CE3891">
              <w:rPr>
                <w:rFonts w:eastAsia="Calibri" w:cs="Times New Roman"/>
                <w:bCs/>
                <w:iCs/>
              </w:rPr>
              <w:t xml:space="preserve"> </w:t>
            </w:r>
            <w:proofErr w:type="spellStart"/>
            <w:r w:rsidRPr="00CE3891">
              <w:rPr>
                <w:rFonts w:eastAsia="Calibri" w:cs="Times New Roman"/>
                <w:bCs/>
                <w:iCs/>
              </w:rPr>
              <w:t>Програми</w:t>
            </w:r>
            <w:proofErr w:type="spellEnd"/>
            <w:r w:rsidRPr="00CE3891">
              <w:rPr>
                <w:rFonts w:eastAsia="Calibri" w:cs="Times New Roman"/>
                <w:bCs/>
                <w:iCs/>
              </w:rPr>
              <w:t xml:space="preserve"> </w:t>
            </w:r>
            <w:proofErr w:type="spellStart"/>
            <w:r w:rsidRPr="00CE3891">
              <w:rPr>
                <w:rFonts w:eastAsia="Times New Roman" w:cs="Times New Roman"/>
                <w:lang w:eastAsia="ru-RU"/>
              </w:rPr>
              <w:t>охорони</w:t>
            </w:r>
            <w:proofErr w:type="spellEnd"/>
            <w:r w:rsidRPr="00CE3891">
              <w:rPr>
                <w:rFonts w:eastAsia="Times New Roman" w:cs="Times New Roman"/>
                <w:lang w:eastAsia="ru-RU"/>
              </w:rPr>
              <w:t xml:space="preserve"> </w:t>
            </w:r>
            <w:proofErr w:type="spellStart"/>
            <w:proofErr w:type="gramStart"/>
            <w:r w:rsidRPr="00CE3891">
              <w:rPr>
                <w:rFonts w:eastAsia="Times New Roman" w:cs="Times New Roman"/>
                <w:lang w:eastAsia="ru-RU"/>
              </w:rPr>
              <w:t>навколишнього</w:t>
            </w:r>
            <w:proofErr w:type="spellEnd"/>
            <w:r w:rsidRPr="00CE3891">
              <w:rPr>
                <w:rFonts w:eastAsia="Times New Roman" w:cs="Times New Roman"/>
                <w:lang w:eastAsia="ru-RU"/>
              </w:rPr>
              <w:t xml:space="preserve">  природного</w:t>
            </w:r>
            <w:proofErr w:type="gramEnd"/>
            <w:r w:rsidRPr="00CE3891">
              <w:rPr>
                <w:rFonts w:eastAsia="Times New Roman" w:cs="Times New Roman"/>
                <w:lang w:eastAsia="ru-RU"/>
              </w:rPr>
              <w:t xml:space="preserve"> </w:t>
            </w:r>
            <w:proofErr w:type="spellStart"/>
            <w:r w:rsidRPr="00CE3891">
              <w:rPr>
                <w:rFonts w:eastAsia="Times New Roman" w:cs="Times New Roman"/>
                <w:lang w:eastAsia="ru-RU"/>
              </w:rPr>
              <w:t>середовища</w:t>
            </w:r>
            <w:proofErr w:type="spellEnd"/>
            <w:r w:rsidRPr="00CE3891">
              <w:rPr>
                <w:rFonts w:eastAsia="Times New Roman" w:cs="Times New Roman"/>
                <w:lang w:eastAsia="ru-RU"/>
              </w:rPr>
              <w:t xml:space="preserve"> </w:t>
            </w:r>
            <w:proofErr w:type="spellStart"/>
            <w:r w:rsidRPr="00CE3891">
              <w:rPr>
                <w:rFonts w:eastAsia="Times New Roman" w:cs="Times New Roman"/>
                <w:lang w:eastAsia="ru-RU"/>
              </w:rPr>
              <w:t>Бугринської</w:t>
            </w:r>
            <w:proofErr w:type="spellEnd"/>
            <w:r w:rsidRPr="00CE3891">
              <w:rPr>
                <w:rFonts w:eastAsia="Times New Roman" w:cs="Times New Roman"/>
                <w:lang w:eastAsia="ru-RU"/>
              </w:rPr>
              <w:t xml:space="preserve"> </w:t>
            </w:r>
            <w:proofErr w:type="spellStart"/>
            <w:r w:rsidRPr="00CE3891">
              <w:rPr>
                <w:rFonts w:eastAsia="Times New Roman" w:cs="Times New Roman"/>
                <w:lang w:eastAsia="ru-RU"/>
              </w:rPr>
              <w:t>територіальної</w:t>
            </w:r>
            <w:proofErr w:type="spellEnd"/>
            <w:r w:rsidRPr="00CE3891">
              <w:rPr>
                <w:rFonts w:eastAsia="Times New Roman" w:cs="Times New Roman"/>
                <w:lang w:eastAsia="ru-RU"/>
              </w:rPr>
              <w:t xml:space="preserve"> </w:t>
            </w:r>
            <w:proofErr w:type="spellStart"/>
            <w:r w:rsidRPr="00CE3891">
              <w:rPr>
                <w:rFonts w:eastAsia="Times New Roman" w:cs="Times New Roman"/>
                <w:lang w:eastAsia="ru-RU"/>
              </w:rPr>
              <w:t>громади</w:t>
            </w:r>
            <w:proofErr w:type="spellEnd"/>
            <w:r w:rsidRPr="00CE3891">
              <w:rPr>
                <w:rFonts w:eastAsia="Times New Roman" w:cs="Times New Roman"/>
                <w:lang w:eastAsia="ru-RU"/>
              </w:rPr>
              <w:t xml:space="preserve"> на 2024-2025  роки</w:t>
            </w:r>
          </w:p>
        </w:tc>
        <w:tc>
          <w:tcPr>
            <w:tcW w:w="1914" w:type="dxa"/>
          </w:tcPr>
          <w:p w14:paraId="5F6BB418" w14:textId="0693BBF0" w:rsidR="00A4364A" w:rsidRPr="00CE3891" w:rsidRDefault="00A4364A" w:rsidP="000B2E40">
            <w:pPr>
              <w:pStyle w:val="Standard"/>
              <w:jc w:val="both"/>
              <w:rPr>
                <w:rStyle w:val="normaltextrun"/>
                <w:rFonts w:cs="Times New Roman"/>
              </w:rPr>
            </w:pPr>
            <w:proofErr w:type="spellStart"/>
            <w:r w:rsidRPr="00CE3891">
              <w:rPr>
                <w:rStyle w:val="normaltextrun"/>
                <w:rFonts w:cs="Times New Roman"/>
              </w:rPr>
              <w:t>Ріш</w:t>
            </w:r>
            <w:proofErr w:type="spellEnd"/>
            <w:r w:rsidRPr="00CE3891">
              <w:rPr>
                <w:rStyle w:val="normaltextrun"/>
                <w:rFonts w:cs="Times New Roman"/>
              </w:rPr>
              <w:t xml:space="preserve">. № </w:t>
            </w:r>
            <w:r w:rsidR="003A75CD" w:rsidRPr="00CE3891">
              <w:rPr>
                <w:rStyle w:val="normaltextrun"/>
                <w:rFonts w:cs="Times New Roman"/>
              </w:rPr>
              <w:t>905</w:t>
            </w:r>
            <w:r w:rsidRPr="00CE3891">
              <w:rPr>
                <w:rStyle w:val="normaltextrun"/>
                <w:rFonts w:cs="Times New Roman"/>
              </w:rPr>
              <w:t xml:space="preserve"> </w:t>
            </w:r>
            <w:proofErr w:type="spellStart"/>
            <w:r w:rsidRPr="00CE3891">
              <w:rPr>
                <w:rStyle w:val="normaltextrun"/>
                <w:rFonts w:cs="Times New Roman"/>
              </w:rPr>
              <w:t>від</w:t>
            </w:r>
            <w:proofErr w:type="spellEnd"/>
            <w:r w:rsidRPr="00CE3891">
              <w:rPr>
                <w:rStyle w:val="normaltextrun"/>
                <w:rFonts w:cs="Times New Roman"/>
              </w:rPr>
              <w:t xml:space="preserve"> </w:t>
            </w:r>
            <w:r w:rsidR="003A75CD" w:rsidRPr="00CE3891">
              <w:rPr>
                <w:rStyle w:val="normaltextrun"/>
                <w:rFonts w:cs="Times New Roman"/>
              </w:rPr>
              <w:t>17.11.2023 р.</w:t>
            </w:r>
          </w:p>
        </w:tc>
      </w:tr>
      <w:tr w:rsidR="00A4364A" w:rsidRPr="00CE3891" w14:paraId="034705CE" w14:textId="77777777">
        <w:trPr>
          <w:trHeight w:val="406"/>
        </w:trPr>
        <w:tc>
          <w:tcPr>
            <w:tcW w:w="641" w:type="dxa"/>
          </w:tcPr>
          <w:p w14:paraId="21A93902" w14:textId="77777777" w:rsidR="00A4364A" w:rsidRPr="00CE3891" w:rsidRDefault="00A4364A" w:rsidP="000B2E40">
            <w:pPr>
              <w:pStyle w:val="Standard"/>
              <w:jc w:val="both"/>
              <w:rPr>
                <w:rStyle w:val="normaltextrun"/>
                <w:rFonts w:cs="Times New Roman"/>
              </w:rPr>
            </w:pPr>
            <w:r w:rsidRPr="00CE3891">
              <w:rPr>
                <w:rStyle w:val="normaltextrun"/>
                <w:rFonts w:cs="Times New Roman"/>
              </w:rPr>
              <w:t>9.</w:t>
            </w:r>
          </w:p>
        </w:tc>
        <w:tc>
          <w:tcPr>
            <w:tcW w:w="7457" w:type="dxa"/>
          </w:tcPr>
          <w:p w14:paraId="73FCBE0A" w14:textId="4FBA33A5" w:rsidR="00A4364A" w:rsidRPr="00CE3891" w:rsidRDefault="00A4122E" w:rsidP="000B2E40">
            <w:pPr>
              <w:pStyle w:val="Standard"/>
              <w:jc w:val="both"/>
              <w:rPr>
                <w:rStyle w:val="normaltextrun"/>
                <w:rFonts w:cs="Times New Roman"/>
              </w:rPr>
            </w:pPr>
            <w:r w:rsidRPr="00CE3891">
              <w:rPr>
                <w:rFonts w:eastAsia="Calibri" w:cs="Times New Roman"/>
                <w:color w:val="000000"/>
              </w:rPr>
              <w:t xml:space="preserve">Про </w:t>
            </w:r>
            <w:proofErr w:type="spellStart"/>
            <w:r w:rsidRPr="00CE3891">
              <w:rPr>
                <w:rFonts w:eastAsia="Calibri" w:cs="Times New Roman"/>
                <w:color w:val="000000"/>
              </w:rPr>
              <w:t>затвердження</w:t>
            </w:r>
            <w:proofErr w:type="spellEnd"/>
            <w:r w:rsidRPr="00CE3891">
              <w:rPr>
                <w:rFonts w:eastAsia="Calibri" w:cs="Times New Roman"/>
                <w:color w:val="000000"/>
              </w:rPr>
              <w:t xml:space="preserve"> </w:t>
            </w:r>
            <w:proofErr w:type="spellStart"/>
            <w:r w:rsidRPr="00CE3891">
              <w:rPr>
                <w:rFonts w:eastAsia="Calibri" w:cs="Times New Roman"/>
                <w:color w:val="000000"/>
              </w:rPr>
              <w:t>Програми</w:t>
            </w:r>
            <w:proofErr w:type="spellEnd"/>
            <w:r w:rsidRPr="00CE3891">
              <w:rPr>
                <w:rFonts w:eastAsia="Calibri" w:cs="Times New Roman"/>
                <w:color w:val="000000"/>
              </w:rPr>
              <w:t xml:space="preserve"> </w:t>
            </w:r>
            <w:proofErr w:type="spellStart"/>
            <w:r w:rsidRPr="00CE3891">
              <w:rPr>
                <w:rFonts w:eastAsia="Times New Roman" w:cs="Times New Roman"/>
                <w:lang w:eastAsia="ru-RU"/>
              </w:rPr>
              <w:t>надання</w:t>
            </w:r>
            <w:proofErr w:type="spellEnd"/>
            <w:r w:rsidRPr="00CE3891">
              <w:rPr>
                <w:rFonts w:eastAsia="Times New Roman" w:cs="Times New Roman"/>
                <w:lang w:eastAsia="ru-RU"/>
              </w:rPr>
              <w:t xml:space="preserve"> </w:t>
            </w:r>
            <w:proofErr w:type="spellStart"/>
            <w:r w:rsidRPr="00CE3891">
              <w:rPr>
                <w:rFonts w:eastAsia="Times New Roman" w:cs="Times New Roman"/>
                <w:lang w:eastAsia="ru-RU"/>
              </w:rPr>
              <w:t>одноразової</w:t>
            </w:r>
            <w:proofErr w:type="spellEnd"/>
            <w:r w:rsidRPr="00CE3891">
              <w:rPr>
                <w:rFonts w:eastAsia="Times New Roman" w:cs="Times New Roman"/>
                <w:lang w:eastAsia="ru-RU"/>
              </w:rPr>
              <w:t xml:space="preserve"> </w:t>
            </w:r>
            <w:proofErr w:type="spellStart"/>
            <w:proofErr w:type="gramStart"/>
            <w:r w:rsidRPr="00CE3891">
              <w:rPr>
                <w:rFonts w:eastAsia="Times New Roman" w:cs="Times New Roman"/>
                <w:lang w:eastAsia="ru-RU"/>
              </w:rPr>
              <w:t>допомоги</w:t>
            </w:r>
            <w:proofErr w:type="spellEnd"/>
            <w:r w:rsidRPr="00CE3891">
              <w:rPr>
                <w:rFonts w:eastAsia="Times New Roman" w:cs="Times New Roman"/>
                <w:lang w:eastAsia="ru-RU"/>
              </w:rPr>
              <w:t xml:space="preserve"> </w:t>
            </w:r>
            <w:r w:rsidRPr="00CE3891">
              <w:rPr>
                <w:rFonts w:eastAsia="Times New Roman" w:cs="Times New Roman"/>
                <w:b/>
                <w:bCs/>
                <w:lang w:eastAsia="ru-RU"/>
              </w:rPr>
              <w:t xml:space="preserve"> </w:t>
            </w:r>
            <w:proofErr w:type="spellStart"/>
            <w:r w:rsidRPr="00CE3891">
              <w:rPr>
                <w:rFonts w:eastAsia="Times New Roman" w:cs="Times New Roman"/>
                <w:lang w:eastAsia="ru-RU"/>
              </w:rPr>
              <w:t>дітям</w:t>
            </w:r>
            <w:proofErr w:type="spellEnd"/>
            <w:proofErr w:type="gramEnd"/>
            <w:r w:rsidRPr="00CE3891">
              <w:rPr>
                <w:rFonts w:eastAsia="Times New Roman" w:cs="Times New Roman"/>
                <w:lang w:eastAsia="ru-RU"/>
              </w:rPr>
              <w:t xml:space="preserve">-сиротам і </w:t>
            </w:r>
            <w:proofErr w:type="spellStart"/>
            <w:r w:rsidRPr="00CE3891">
              <w:rPr>
                <w:rFonts w:eastAsia="Times New Roman" w:cs="Times New Roman"/>
                <w:lang w:eastAsia="ru-RU"/>
              </w:rPr>
              <w:t>дітям</w:t>
            </w:r>
            <w:proofErr w:type="spellEnd"/>
            <w:r w:rsidRPr="00CE3891">
              <w:rPr>
                <w:rFonts w:eastAsia="Times New Roman" w:cs="Times New Roman"/>
                <w:lang w:eastAsia="ru-RU"/>
              </w:rPr>
              <w:t xml:space="preserve">, </w:t>
            </w:r>
            <w:proofErr w:type="spellStart"/>
            <w:r w:rsidRPr="00CE3891">
              <w:rPr>
                <w:rFonts w:eastAsia="Times New Roman" w:cs="Times New Roman"/>
                <w:lang w:eastAsia="ru-RU"/>
              </w:rPr>
              <w:t>позбавленим</w:t>
            </w:r>
            <w:proofErr w:type="spellEnd"/>
            <w:r w:rsidRPr="00CE3891">
              <w:rPr>
                <w:rFonts w:eastAsia="Times New Roman" w:cs="Times New Roman"/>
                <w:lang w:eastAsia="ru-RU"/>
              </w:rPr>
              <w:t xml:space="preserve"> </w:t>
            </w:r>
            <w:proofErr w:type="spellStart"/>
            <w:r w:rsidRPr="00CE3891">
              <w:rPr>
                <w:rFonts w:eastAsia="Times New Roman" w:cs="Times New Roman"/>
                <w:lang w:eastAsia="ru-RU"/>
              </w:rPr>
              <w:t>батьківського</w:t>
            </w:r>
            <w:proofErr w:type="spellEnd"/>
            <w:r w:rsidRPr="00CE3891">
              <w:rPr>
                <w:rFonts w:eastAsia="Times New Roman" w:cs="Times New Roman"/>
                <w:lang w:eastAsia="ru-RU"/>
              </w:rPr>
              <w:t xml:space="preserve"> </w:t>
            </w:r>
            <w:proofErr w:type="spellStart"/>
            <w:r w:rsidRPr="00CE3891">
              <w:rPr>
                <w:rFonts w:eastAsia="Times New Roman" w:cs="Times New Roman"/>
                <w:lang w:eastAsia="ru-RU"/>
              </w:rPr>
              <w:t>піклування</w:t>
            </w:r>
            <w:proofErr w:type="spellEnd"/>
            <w:r w:rsidRPr="00CE3891">
              <w:rPr>
                <w:rFonts w:eastAsia="Times New Roman" w:cs="Times New Roman"/>
                <w:lang w:eastAsia="ru-RU"/>
              </w:rPr>
              <w:t xml:space="preserve">, </w:t>
            </w:r>
            <w:proofErr w:type="spellStart"/>
            <w:r w:rsidRPr="00CE3891">
              <w:rPr>
                <w:rFonts w:eastAsia="Times New Roman" w:cs="Times New Roman"/>
                <w:lang w:eastAsia="ru-RU"/>
              </w:rPr>
              <w:t>Бугринської</w:t>
            </w:r>
            <w:proofErr w:type="spellEnd"/>
            <w:r w:rsidRPr="00CE3891">
              <w:rPr>
                <w:rFonts w:eastAsia="Times New Roman" w:cs="Times New Roman"/>
                <w:lang w:eastAsia="ru-RU"/>
              </w:rPr>
              <w:t xml:space="preserve"> </w:t>
            </w:r>
            <w:proofErr w:type="spellStart"/>
            <w:r w:rsidRPr="00CE3891">
              <w:rPr>
                <w:rFonts w:eastAsia="Times New Roman" w:cs="Times New Roman"/>
                <w:lang w:eastAsia="ru-RU"/>
              </w:rPr>
              <w:t>територіальної</w:t>
            </w:r>
            <w:proofErr w:type="spellEnd"/>
            <w:r w:rsidRPr="00CE3891">
              <w:rPr>
                <w:rFonts w:eastAsia="Times New Roman" w:cs="Times New Roman"/>
                <w:lang w:eastAsia="ru-RU"/>
              </w:rPr>
              <w:t xml:space="preserve"> </w:t>
            </w:r>
            <w:proofErr w:type="spellStart"/>
            <w:r w:rsidRPr="00CE3891">
              <w:rPr>
                <w:rFonts w:eastAsia="Times New Roman" w:cs="Times New Roman"/>
                <w:lang w:eastAsia="ru-RU"/>
              </w:rPr>
              <w:t>громади</w:t>
            </w:r>
            <w:proofErr w:type="spellEnd"/>
            <w:r w:rsidRPr="00CE3891">
              <w:rPr>
                <w:rFonts w:eastAsia="Times New Roman" w:cs="Times New Roman"/>
                <w:lang w:eastAsia="ru-RU"/>
              </w:rPr>
              <w:t xml:space="preserve"> </w:t>
            </w:r>
            <w:proofErr w:type="spellStart"/>
            <w:r w:rsidRPr="00CE3891">
              <w:rPr>
                <w:rFonts w:eastAsia="Times New Roman" w:cs="Times New Roman"/>
                <w:lang w:eastAsia="ru-RU"/>
              </w:rPr>
              <w:t>яким</w:t>
            </w:r>
            <w:proofErr w:type="spellEnd"/>
            <w:r w:rsidRPr="00CE3891">
              <w:rPr>
                <w:rFonts w:eastAsia="Times New Roman" w:cs="Times New Roman"/>
                <w:lang w:eastAsia="ru-RU"/>
              </w:rPr>
              <w:t xml:space="preserve"> </w:t>
            </w:r>
            <w:proofErr w:type="spellStart"/>
            <w:r w:rsidRPr="00CE3891">
              <w:rPr>
                <w:rFonts w:eastAsia="Times New Roman" w:cs="Times New Roman"/>
                <w:lang w:eastAsia="ru-RU"/>
              </w:rPr>
              <w:t>виповнюється</w:t>
            </w:r>
            <w:proofErr w:type="spellEnd"/>
            <w:r w:rsidRPr="00CE3891">
              <w:rPr>
                <w:rFonts w:eastAsia="Times New Roman" w:cs="Times New Roman"/>
                <w:lang w:eastAsia="ru-RU"/>
              </w:rPr>
              <w:t xml:space="preserve"> 18 </w:t>
            </w:r>
            <w:proofErr w:type="spellStart"/>
            <w:r w:rsidRPr="00CE3891">
              <w:rPr>
                <w:rFonts w:eastAsia="Times New Roman" w:cs="Times New Roman"/>
                <w:lang w:eastAsia="ru-RU"/>
              </w:rPr>
              <w:t>років</w:t>
            </w:r>
            <w:proofErr w:type="spellEnd"/>
          </w:p>
        </w:tc>
        <w:tc>
          <w:tcPr>
            <w:tcW w:w="1914" w:type="dxa"/>
          </w:tcPr>
          <w:p w14:paraId="42138E4D" w14:textId="7E894CE9" w:rsidR="00A4364A" w:rsidRPr="00CE3891" w:rsidRDefault="00A4364A" w:rsidP="000B2E40">
            <w:pPr>
              <w:pStyle w:val="Standard"/>
              <w:jc w:val="both"/>
              <w:rPr>
                <w:rStyle w:val="normaltextrun"/>
                <w:rFonts w:cs="Times New Roman"/>
              </w:rPr>
            </w:pPr>
            <w:proofErr w:type="spellStart"/>
            <w:r w:rsidRPr="00CE3891">
              <w:rPr>
                <w:rStyle w:val="normaltextrun"/>
                <w:rFonts w:cs="Times New Roman"/>
              </w:rPr>
              <w:t>Ріш</w:t>
            </w:r>
            <w:proofErr w:type="spellEnd"/>
            <w:r w:rsidRPr="00CE3891">
              <w:rPr>
                <w:rStyle w:val="normaltextrun"/>
                <w:rFonts w:cs="Times New Roman"/>
              </w:rPr>
              <w:t xml:space="preserve">. № </w:t>
            </w:r>
            <w:r w:rsidR="003A75CD" w:rsidRPr="00CE3891">
              <w:rPr>
                <w:rStyle w:val="normaltextrun"/>
                <w:rFonts w:cs="Times New Roman"/>
              </w:rPr>
              <w:t>906</w:t>
            </w:r>
            <w:r w:rsidRPr="00CE3891">
              <w:rPr>
                <w:rStyle w:val="normaltextrun"/>
                <w:rFonts w:cs="Times New Roman"/>
              </w:rPr>
              <w:t xml:space="preserve"> </w:t>
            </w:r>
            <w:proofErr w:type="spellStart"/>
            <w:r w:rsidRPr="00CE3891">
              <w:rPr>
                <w:rStyle w:val="normaltextrun"/>
                <w:rFonts w:cs="Times New Roman"/>
              </w:rPr>
              <w:t>від</w:t>
            </w:r>
            <w:proofErr w:type="spellEnd"/>
            <w:r w:rsidRPr="00CE3891">
              <w:rPr>
                <w:rStyle w:val="normaltextrun"/>
                <w:rFonts w:cs="Times New Roman"/>
              </w:rPr>
              <w:t xml:space="preserve"> </w:t>
            </w:r>
            <w:r w:rsidR="003A75CD" w:rsidRPr="00CE3891">
              <w:rPr>
                <w:rStyle w:val="normaltextrun"/>
                <w:rFonts w:cs="Times New Roman"/>
              </w:rPr>
              <w:t>17.11.2023 р.</w:t>
            </w:r>
          </w:p>
        </w:tc>
      </w:tr>
      <w:tr w:rsidR="00A4364A" w:rsidRPr="00CE3891" w14:paraId="25C204D9" w14:textId="77777777">
        <w:trPr>
          <w:trHeight w:val="406"/>
        </w:trPr>
        <w:tc>
          <w:tcPr>
            <w:tcW w:w="641" w:type="dxa"/>
          </w:tcPr>
          <w:p w14:paraId="56B65D8B" w14:textId="77777777" w:rsidR="00A4364A" w:rsidRPr="00CE3891" w:rsidRDefault="00A4364A" w:rsidP="000B2E40">
            <w:pPr>
              <w:pStyle w:val="Standard"/>
              <w:jc w:val="both"/>
              <w:rPr>
                <w:rStyle w:val="normaltextrun"/>
                <w:rFonts w:cs="Times New Roman"/>
              </w:rPr>
            </w:pPr>
            <w:r w:rsidRPr="00CE3891">
              <w:rPr>
                <w:rStyle w:val="normaltextrun"/>
                <w:rFonts w:cs="Times New Roman"/>
              </w:rPr>
              <w:t>10.</w:t>
            </w:r>
          </w:p>
        </w:tc>
        <w:tc>
          <w:tcPr>
            <w:tcW w:w="7457" w:type="dxa"/>
          </w:tcPr>
          <w:p w14:paraId="2D2F6FB2" w14:textId="74EF611B" w:rsidR="00A4364A" w:rsidRPr="00CE3891" w:rsidRDefault="000F3BF4" w:rsidP="000B2E40">
            <w:pPr>
              <w:pStyle w:val="Standard"/>
              <w:jc w:val="both"/>
              <w:rPr>
                <w:rStyle w:val="normaltextrun"/>
                <w:rFonts w:cs="Times New Roman"/>
              </w:rPr>
            </w:pPr>
            <w:r w:rsidRPr="00CE3891">
              <w:rPr>
                <w:rStyle w:val="normaltextrun"/>
                <w:rFonts w:cs="Times New Roman"/>
                <w:lang w:val="uk-UA"/>
              </w:rPr>
              <w:t xml:space="preserve">Про затвердження </w:t>
            </w:r>
            <w:proofErr w:type="spellStart"/>
            <w:r w:rsidR="00C11F29" w:rsidRPr="00CE3891">
              <w:rPr>
                <w:rStyle w:val="normaltextrun"/>
                <w:rFonts w:cs="Times New Roman"/>
              </w:rPr>
              <w:t>Програм</w:t>
            </w:r>
            <w:proofErr w:type="spellEnd"/>
            <w:r w:rsidRPr="00CE3891">
              <w:rPr>
                <w:rStyle w:val="normaltextrun"/>
                <w:rFonts w:cs="Times New Roman"/>
                <w:lang w:val="uk-UA"/>
              </w:rPr>
              <w:t>и</w:t>
            </w:r>
            <w:r w:rsidR="00C11F29" w:rsidRPr="00CE3891">
              <w:rPr>
                <w:rStyle w:val="normaltextrun"/>
                <w:rFonts w:cs="Times New Roman"/>
              </w:rPr>
              <w:t xml:space="preserve"> </w:t>
            </w:r>
            <w:proofErr w:type="spellStart"/>
            <w:r w:rsidR="00C11F29" w:rsidRPr="00CE3891">
              <w:rPr>
                <w:rStyle w:val="normaltextrun"/>
                <w:rFonts w:cs="Times New Roman"/>
              </w:rPr>
              <w:t>соціально-економічного</w:t>
            </w:r>
            <w:proofErr w:type="spellEnd"/>
            <w:r w:rsidR="00C11F29" w:rsidRPr="00CE3891">
              <w:rPr>
                <w:rStyle w:val="normaltextrun"/>
                <w:rFonts w:cs="Times New Roman"/>
              </w:rPr>
              <w:t xml:space="preserve"> </w:t>
            </w:r>
            <w:proofErr w:type="spellStart"/>
            <w:r w:rsidR="00C11F29" w:rsidRPr="00CE3891">
              <w:rPr>
                <w:rStyle w:val="normaltextrun"/>
                <w:rFonts w:cs="Times New Roman"/>
              </w:rPr>
              <w:t>розвитку</w:t>
            </w:r>
            <w:proofErr w:type="spellEnd"/>
            <w:r w:rsidR="00C11F29" w:rsidRPr="00CE3891">
              <w:rPr>
                <w:rStyle w:val="normaltextrun"/>
                <w:rFonts w:cs="Times New Roman"/>
              </w:rPr>
              <w:t xml:space="preserve"> </w:t>
            </w:r>
            <w:proofErr w:type="spellStart"/>
            <w:r w:rsidR="00C11F29" w:rsidRPr="00CE3891">
              <w:rPr>
                <w:rStyle w:val="normaltextrun"/>
                <w:rFonts w:cs="Times New Roman"/>
              </w:rPr>
              <w:t>Бугринської</w:t>
            </w:r>
            <w:proofErr w:type="spellEnd"/>
            <w:r w:rsidR="00C11F29" w:rsidRPr="00CE3891">
              <w:rPr>
                <w:rStyle w:val="normaltextrun"/>
                <w:rFonts w:cs="Times New Roman"/>
              </w:rPr>
              <w:t xml:space="preserve"> </w:t>
            </w:r>
            <w:proofErr w:type="spellStart"/>
            <w:r w:rsidR="00C11F29" w:rsidRPr="00CE3891">
              <w:rPr>
                <w:rStyle w:val="normaltextrun"/>
                <w:rFonts w:cs="Times New Roman"/>
              </w:rPr>
              <w:t>сільської</w:t>
            </w:r>
            <w:proofErr w:type="spellEnd"/>
            <w:r w:rsidR="00C11F29" w:rsidRPr="00CE3891">
              <w:rPr>
                <w:rStyle w:val="normaltextrun"/>
                <w:rFonts w:cs="Times New Roman"/>
              </w:rPr>
              <w:t xml:space="preserve"> </w:t>
            </w:r>
            <w:r w:rsidR="00A4122E" w:rsidRPr="00CE3891">
              <w:rPr>
                <w:rStyle w:val="normaltextrun"/>
                <w:rFonts w:cs="Times New Roman"/>
                <w:lang w:val="uk-UA"/>
              </w:rPr>
              <w:t xml:space="preserve">територіальної громади </w:t>
            </w:r>
            <w:r w:rsidR="00C11F29" w:rsidRPr="00CE3891">
              <w:rPr>
                <w:rStyle w:val="normaltextrun"/>
                <w:rFonts w:cs="Times New Roman"/>
              </w:rPr>
              <w:t xml:space="preserve">на 2024 </w:t>
            </w:r>
            <w:proofErr w:type="spellStart"/>
            <w:r w:rsidR="00C11F29" w:rsidRPr="00CE3891">
              <w:rPr>
                <w:rStyle w:val="normaltextrun"/>
                <w:rFonts w:cs="Times New Roman"/>
              </w:rPr>
              <w:t>рік</w:t>
            </w:r>
            <w:proofErr w:type="spellEnd"/>
          </w:p>
        </w:tc>
        <w:tc>
          <w:tcPr>
            <w:tcW w:w="1914" w:type="dxa"/>
          </w:tcPr>
          <w:p w14:paraId="0FDCD41D" w14:textId="68E21DCE" w:rsidR="00A4364A" w:rsidRPr="00CE3891" w:rsidRDefault="00A4364A" w:rsidP="000B2E40">
            <w:pPr>
              <w:pStyle w:val="Standard"/>
              <w:jc w:val="both"/>
              <w:rPr>
                <w:rStyle w:val="normaltextrun"/>
                <w:rFonts w:cs="Times New Roman"/>
              </w:rPr>
            </w:pPr>
            <w:proofErr w:type="spellStart"/>
            <w:r w:rsidRPr="00CE3891">
              <w:rPr>
                <w:rStyle w:val="normaltextrun"/>
                <w:rFonts w:cs="Times New Roman"/>
              </w:rPr>
              <w:t>Ріш</w:t>
            </w:r>
            <w:proofErr w:type="spellEnd"/>
            <w:r w:rsidRPr="00CE3891">
              <w:rPr>
                <w:rStyle w:val="normaltextrun"/>
                <w:rFonts w:cs="Times New Roman"/>
              </w:rPr>
              <w:t xml:space="preserve">. № </w:t>
            </w:r>
            <w:r w:rsidR="003A75CD" w:rsidRPr="00CE3891">
              <w:rPr>
                <w:rStyle w:val="normaltextrun"/>
                <w:rFonts w:cs="Times New Roman"/>
              </w:rPr>
              <w:t>907</w:t>
            </w:r>
            <w:r w:rsidRPr="00CE3891">
              <w:rPr>
                <w:rStyle w:val="normaltextrun"/>
                <w:rFonts w:cs="Times New Roman"/>
              </w:rPr>
              <w:t xml:space="preserve"> </w:t>
            </w:r>
            <w:proofErr w:type="spellStart"/>
            <w:r w:rsidRPr="00CE3891">
              <w:rPr>
                <w:rStyle w:val="normaltextrun"/>
                <w:rFonts w:cs="Times New Roman"/>
              </w:rPr>
              <w:t>від</w:t>
            </w:r>
            <w:proofErr w:type="spellEnd"/>
            <w:r w:rsidRPr="00CE3891">
              <w:rPr>
                <w:rStyle w:val="normaltextrun"/>
                <w:rFonts w:cs="Times New Roman"/>
              </w:rPr>
              <w:t xml:space="preserve"> </w:t>
            </w:r>
            <w:r w:rsidR="003A75CD" w:rsidRPr="00CE3891">
              <w:rPr>
                <w:rStyle w:val="normaltextrun"/>
                <w:rFonts w:cs="Times New Roman"/>
              </w:rPr>
              <w:t>17.11.2023 р.</w:t>
            </w:r>
          </w:p>
        </w:tc>
      </w:tr>
      <w:tr w:rsidR="00A4364A" w:rsidRPr="00CE3891" w14:paraId="76773C2A" w14:textId="77777777">
        <w:trPr>
          <w:trHeight w:val="406"/>
        </w:trPr>
        <w:tc>
          <w:tcPr>
            <w:tcW w:w="641" w:type="dxa"/>
          </w:tcPr>
          <w:p w14:paraId="1F40C809" w14:textId="77777777" w:rsidR="00A4364A" w:rsidRPr="00CE3891" w:rsidRDefault="00A4364A" w:rsidP="000B2E40">
            <w:pPr>
              <w:pStyle w:val="Standard"/>
              <w:jc w:val="both"/>
              <w:rPr>
                <w:rStyle w:val="normaltextrun"/>
                <w:rFonts w:cs="Times New Roman"/>
              </w:rPr>
            </w:pPr>
            <w:r w:rsidRPr="00CE3891">
              <w:rPr>
                <w:rStyle w:val="normaltextrun"/>
                <w:rFonts w:cs="Times New Roman"/>
              </w:rPr>
              <w:t>11.</w:t>
            </w:r>
          </w:p>
        </w:tc>
        <w:tc>
          <w:tcPr>
            <w:tcW w:w="7457" w:type="dxa"/>
          </w:tcPr>
          <w:p w14:paraId="1346B486" w14:textId="7866862A" w:rsidR="00A4364A" w:rsidRPr="00CE3891" w:rsidRDefault="00C11F29" w:rsidP="000B2E40">
            <w:pPr>
              <w:pStyle w:val="Standard"/>
              <w:jc w:val="both"/>
              <w:rPr>
                <w:rStyle w:val="normaltextrun"/>
                <w:rFonts w:cs="Times New Roman"/>
              </w:rPr>
            </w:pPr>
            <w:r w:rsidRPr="00CE3891">
              <w:rPr>
                <w:rStyle w:val="normaltextrun"/>
                <w:rFonts w:cs="Times New Roman"/>
              </w:rPr>
              <w:t xml:space="preserve">Про </w:t>
            </w:r>
            <w:proofErr w:type="spellStart"/>
            <w:r w:rsidRPr="00CE3891">
              <w:rPr>
                <w:rStyle w:val="normaltextrun"/>
                <w:rFonts w:cs="Times New Roman"/>
              </w:rPr>
              <w:t>затвердження</w:t>
            </w:r>
            <w:proofErr w:type="spellEnd"/>
            <w:r w:rsidRPr="00CE3891">
              <w:rPr>
                <w:rStyle w:val="normaltextrun"/>
                <w:rFonts w:cs="Times New Roman"/>
              </w:rPr>
              <w:t xml:space="preserve"> </w:t>
            </w:r>
            <w:proofErr w:type="spellStart"/>
            <w:r w:rsidRPr="00CE3891">
              <w:rPr>
                <w:rStyle w:val="normaltextrun"/>
                <w:rFonts w:cs="Times New Roman"/>
              </w:rPr>
              <w:t>Положення</w:t>
            </w:r>
            <w:proofErr w:type="spellEnd"/>
            <w:r w:rsidRPr="00CE3891">
              <w:rPr>
                <w:rStyle w:val="normaltextrun"/>
                <w:rFonts w:cs="Times New Roman"/>
              </w:rPr>
              <w:t xml:space="preserve"> про </w:t>
            </w:r>
            <w:proofErr w:type="spellStart"/>
            <w:r w:rsidRPr="00CE3891">
              <w:rPr>
                <w:rStyle w:val="normaltextrun"/>
                <w:rFonts w:cs="Times New Roman"/>
              </w:rPr>
              <w:t>пожежно-рятувальний</w:t>
            </w:r>
            <w:proofErr w:type="spellEnd"/>
            <w:r w:rsidRPr="00CE3891">
              <w:rPr>
                <w:rStyle w:val="normaltextrun"/>
                <w:rFonts w:cs="Times New Roman"/>
              </w:rPr>
              <w:t xml:space="preserve"> </w:t>
            </w:r>
            <w:proofErr w:type="spellStart"/>
            <w:r w:rsidRPr="00CE3891">
              <w:rPr>
                <w:rStyle w:val="normaltextrun"/>
                <w:rFonts w:cs="Times New Roman"/>
              </w:rPr>
              <w:t>підрозділ</w:t>
            </w:r>
            <w:proofErr w:type="spellEnd"/>
            <w:r w:rsidRPr="00CE3891">
              <w:rPr>
                <w:rStyle w:val="normaltextrun"/>
                <w:rFonts w:cs="Times New Roman"/>
              </w:rPr>
              <w:t xml:space="preserve"> для </w:t>
            </w:r>
            <w:proofErr w:type="spellStart"/>
            <w:r w:rsidRPr="00CE3891">
              <w:rPr>
                <w:rStyle w:val="normaltextrun"/>
                <w:rFonts w:cs="Times New Roman"/>
              </w:rPr>
              <w:t>забезпечення</w:t>
            </w:r>
            <w:proofErr w:type="spellEnd"/>
            <w:r w:rsidRPr="00CE3891">
              <w:rPr>
                <w:rStyle w:val="normaltextrun"/>
                <w:rFonts w:cs="Times New Roman"/>
              </w:rPr>
              <w:t xml:space="preserve"> </w:t>
            </w:r>
            <w:proofErr w:type="spellStart"/>
            <w:r w:rsidRPr="00CE3891">
              <w:rPr>
                <w:rStyle w:val="normaltextrun"/>
                <w:rFonts w:cs="Times New Roman"/>
              </w:rPr>
              <w:t>добровільної</w:t>
            </w:r>
            <w:proofErr w:type="spellEnd"/>
            <w:r w:rsidRPr="00CE3891">
              <w:rPr>
                <w:rStyle w:val="normaltextrun"/>
                <w:rFonts w:cs="Times New Roman"/>
              </w:rPr>
              <w:t xml:space="preserve"> </w:t>
            </w:r>
            <w:proofErr w:type="spellStart"/>
            <w:r w:rsidRPr="00CE3891">
              <w:rPr>
                <w:rStyle w:val="normaltextrun"/>
                <w:rFonts w:cs="Times New Roman"/>
              </w:rPr>
              <w:t>пожежної</w:t>
            </w:r>
            <w:proofErr w:type="spellEnd"/>
            <w:r w:rsidRPr="00CE3891">
              <w:rPr>
                <w:rStyle w:val="normaltextrun"/>
                <w:rFonts w:cs="Times New Roman"/>
              </w:rPr>
              <w:t xml:space="preserve"> </w:t>
            </w:r>
            <w:proofErr w:type="spellStart"/>
            <w:r w:rsidRPr="00CE3891">
              <w:rPr>
                <w:rStyle w:val="normaltextrun"/>
                <w:rFonts w:cs="Times New Roman"/>
              </w:rPr>
              <w:t>охорони</w:t>
            </w:r>
            <w:proofErr w:type="spellEnd"/>
            <w:r w:rsidRPr="00CE3891">
              <w:rPr>
                <w:rStyle w:val="normaltextrun"/>
                <w:rFonts w:cs="Times New Roman"/>
              </w:rPr>
              <w:t xml:space="preserve"> </w:t>
            </w:r>
            <w:proofErr w:type="spellStart"/>
            <w:r w:rsidRPr="00CE3891">
              <w:rPr>
                <w:rStyle w:val="normaltextrun"/>
                <w:rFonts w:cs="Times New Roman"/>
              </w:rPr>
              <w:t>Бугринської</w:t>
            </w:r>
            <w:proofErr w:type="spellEnd"/>
            <w:r w:rsidRPr="00CE3891">
              <w:rPr>
                <w:rStyle w:val="normaltextrun"/>
                <w:rFonts w:cs="Times New Roman"/>
              </w:rPr>
              <w:t xml:space="preserve"> </w:t>
            </w:r>
            <w:proofErr w:type="spellStart"/>
            <w:r w:rsidRPr="00CE3891">
              <w:rPr>
                <w:rStyle w:val="normaltextrun"/>
                <w:rFonts w:cs="Times New Roman"/>
              </w:rPr>
              <w:t>територіальної</w:t>
            </w:r>
            <w:proofErr w:type="spellEnd"/>
            <w:r w:rsidRPr="00CE3891">
              <w:rPr>
                <w:rStyle w:val="normaltextrun"/>
                <w:rFonts w:cs="Times New Roman"/>
              </w:rPr>
              <w:t xml:space="preserve"> </w:t>
            </w:r>
            <w:proofErr w:type="spellStart"/>
            <w:r w:rsidRPr="00CE3891">
              <w:rPr>
                <w:rStyle w:val="normaltextrun"/>
                <w:rFonts w:cs="Times New Roman"/>
              </w:rPr>
              <w:t>громади</w:t>
            </w:r>
            <w:proofErr w:type="spellEnd"/>
          </w:p>
        </w:tc>
        <w:tc>
          <w:tcPr>
            <w:tcW w:w="1914" w:type="dxa"/>
          </w:tcPr>
          <w:p w14:paraId="1A883573" w14:textId="31C30D09" w:rsidR="00A4364A" w:rsidRPr="00CE3891" w:rsidRDefault="00A4364A" w:rsidP="000B2E40">
            <w:pPr>
              <w:pStyle w:val="Standard"/>
              <w:jc w:val="both"/>
              <w:rPr>
                <w:rStyle w:val="normaltextrun"/>
                <w:rFonts w:cs="Times New Roman"/>
              </w:rPr>
            </w:pPr>
            <w:proofErr w:type="spellStart"/>
            <w:r w:rsidRPr="00CE3891">
              <w:rPr>
                <w:rStyle w:val="normaltextrun"/>
                <w:rFonts w:cs="Times New Roman"/>
              </w:rPr>
              <w:t>Ріш</w:t>
            </w:r>
            <w:proofErr w:type="spellEnd"/>
            <w:r w:rsidRPr="00CE3891">
              <w:rPr>
                <w:rStyle w:val="normaltextrun"/>
                <w:rFonts w:cs="Times New Roman"/>
              </w:rPr>
              <w:t xml:space="preserve">. № </w:t>
            </w:r>
            <w:r w:rsidR="003A75CD" w:rsidRPr="00CE3891">
              <w:rPr>
                <w:rStyle w:val="normaltextrun"/>
                <w:rFonts w:cs="Times New Roman"/>
              </w:rPr>
              <w:t>908</w:t>
            </w:r>
            <w:r w:rsidRPr="00CE3891">
              <w:rPr>
                <w:rStyle w:val="normaltextrun"/>
                <w:rFonts w:cs="Times New Roman"/>
              </w:rPr>
              <w:t xml:space="preserve"> </w:t>
            </w:r>
            <w:proofErr w:type="spellStart"/>
            <w:r w:rsidRPr="00CE3891">
              <w:rPr>
                <w:rStyle w:val="normaltextrun"/>
                <w:rFonts w:cs="Times New Roman"/>
              </w:rPr>
              <w:t>від</w:t>
            </w:r>
            <w:proofErr w:type="spellEnd"/>
            <w:r w:rsidRPr="00CE3891">
              <w:rPr>
                <w:rStyle w:val="normaltextrun"/>
                <w:rFonts w:cs="Times New Roman"/>
              </w:rPr>
              <w:t xml:space="preserve"> </w:t>
            </w:r>
            <w:r w:rsidR="003A75CD" w:rsidRPr="00CE3891">
              <w:rPr>
                <w:rStyle w:val="normaltextrun"/>
                <w:rFonts w:cs="Times New Roman"/>
              </w:rPr>
              <w:t>17.11.2023 р.</w:t>
            </w:r>
            <w:r w:rsidRPr="00CE3891">
              <w:rPr>
                <w:rStyle w:val="normaltextrun"/>
                <w:rFonts w:cs="Times New Roman"/>
              </w:rPr>
              <w:t>.</w:t>
            </w:r>
          </w:p>
        </w:tc>
      </w:tr>
      <w:tr w:rsidR="00A4364A" w:rsidRPr="00CE3891" w14:paraId="18D90854" w14:textId="77777777" w:rsidTr="003A75CD">
        <w:trPr>
          <w:trHeight w:val="624"/>
        </w:trPr>
        <w:tc>
          <w:tcPr>
            <w:tcW w:w="641" w:type="dxa"/>
          </w:tcPr>
          <w:p w14:paraId="574C0AB9" w14:textId="77777777" w:rsidR="00A4364A" w:rsidRPr="00CE3891" w:rsidRDefault="00A4364A" w:rsidP="000B2E40">
            <w:pPr>
              <w:pStyle w:val="Standard"/>
              <w:jc w:val="both"/>
              <w:rPr>
                <w:rStyle w:val="normaltextrun"/>
                <w:rFonts w:cs="Times New Roman"/>
              </w:rPr>
            </w:pPr>
            <w:r w:rsidRPr="00CE3891">
              <w:rPr>
                <w:rStyle w:val="normaltextrun"/>
                <w:rFonts w:cs="Times New Roman"/>
              </w:rPr>
              <w:t>12.</w:t>
            </w:r>
          </w:p>
        </w:tc>
        <w:tc>
          <w:tcPr>
            <w:tcW w:w="7457" w:type="dxa"/>
          </w:tcPr>
          <w:p w14:paraId="1B44319A" w14:textId="63AE78D5" w:rsidR="00A4364A" w:rsidRPr="00CE3891" w:rsidRDefault="00C11F29" w:rsidP="000B2E40">
            <w:pPr>
              <w:pStyle w:val="Standard"/>
              <w:jc w:val="both"/>
              <w:rPr>
                <w:rStyle w:val="normaltextrun"/>
                <w:rFonts w:cs="Times New Roman"/>
              </w:rPr>
            </w:pPr>
            <w:r w:rsidRPr="00CE3891">
              <w:rPr>
                <w:rStyle w:val="normaltextrun"/>
                <w:rFonts w:cs="Times New Roman"/>
              </w:rPr>
              <w:t xml:space="preserve">Про </w:t>
            </w:r>
            <w:proofErr w:type="spellStart"/>
            <w:r w:rsidRPr="00CE3891">
              <w:rPr>
                <w:rStyle w:val="normaltextrun"/>
                <w:rFonts w:cs="Times New Roman"/>
              </w:rPr>
              <w:t>надання</w:t>
            </w:r>
            <w:proofErr w:type="spellEnd"/>
            <w:r w:rsidRPr="00CE3891">
              <w:rPr>
                <w:rStyle w:val="normaltextrun"/>
                <w:rFonts w:cs="Times New Roman"/>
              </w:rPr>
              <w:t xml:space="preserve"> </w:t>
            </w:r>
            <w:proofErr w:type="spellStart"/>
            <w:r w:rsidRPr="00CE3891">
              <w:rPr>
                <w:rStyle w:val="normaltextrun"/>
                <w:rFonts w:cs="Times New Roman"/>
              </w:rPr>
              <w:t>згоди</w:t>
            </w:r>
            <w:proofErr w:type="spellEnd"/>
            <w:r w:rsidRPr="00CE3891">
              <w:rPr>
                <w:rStyle w:val="normaltextrun"/>
                <w:rFonts w:cs="Times New Roman"/>
              </w:rPr>
              <w:t xml:space="preserve"> на </w:t>
            </w:r>
            <w:proofErr w:type="spellStart"/>
            <w:r w:rsidRPr="00CE3891">
              <w:rPr>
                <w:rStyle w:val="normaltextrun"/>
                <w:rFonts w:cs="Times New Roman"/>
              </w:rPr>
              <w:t>безоплатне</w:t>
            </w:r>
            <w:proofErr w:type="spellEnd"/>
            <w:r w:rsidRPr="00CE3891">
              <w:rPr>
                <w:rStyle w:val="normaltextrun"/>
                <w:rFonts w:cs="Times New Roman"/>
              </w:rPr>
              <w:t xml:space="preserve"> </w:t>
            </w:r>
            <w:proofErr w:type="spellStart"/>
            <w:r w:rsidRPr="00CE3891">
              <w:rPr>
                <w:rStyle w:val="normaltextrun"/>
                <w:rFonts w:cs="Times New Roman"/>
              </w:rPr>
              <w:t>отримання</w:t>
            </w:r>
            <w:proofErr w:type="spellEnd"/>
            <w:r w:rsidRPr="00CE3891">
              <w:rPr>
                <w:rStyle w:val="normaltextrun"/>
                <w:rFonts w:cs="Times New Roman"/>
              </w:rPr>
              <w:t xml:space="preserve"> з </w:t>
            </w:r>
            <w:proofErr w:type="spellStart"/>
            <w:r w:rsidRPr="00CE3891">
              <w:rPr>
                <w:rStyle w:val="normaltextrun"/>
                <w:rFonts w:cs="Times New Roman"/>
              </w:rPr>
              <w:t>державної</w:t>
            </w:r>
            <w:proofErr w:type="spellEnd"/>
            <w:r w:rsidRPr="00CE3891">
              <w:rPr>
                <w:rStyle w:val="normaltextrun"/>
                <w:rFonts w:cs="Times New Roman"/>
              </w:rPr>
              <w:t xml:space="preserve"> у </w:t>
            </w:r>
            <w:proofErr w:type="spellStart"/>
            <w:r w:rsidRPr="00CE3891">
              <w:rPr>
                <w:rStyle w:val="normaltextrun"/>
                <w:rFonts w:cs="Times New Roman"/>
              </w:rPr>
              <w:t>комунальну</w:t>
            </w:r>
            <w:proofErr w:type="spellEnd"/>
            <w:r w:rsidRPr="00CE3891">
              <w:rPr>
                <w:rStyle w:val="normaltextrun"/>
                <w:rFonts w:cs="Times New Roman"/>
              </w:rPr>
              <w:t xml:space="preserve"> </w:t>
            </w:r>
            <w:proofErr w:type="spellStart"/>
            <w:r w:rsidRPr="00CE3891">
              <w:rPr>
                <w:rStyle w:val="normaltextrun"/>
                <w:rFonts w:cs="Times New Roman"/>
              </w:rPr>
              <w:t>власність</w:t>
            </w:r>
            <w:proofErr w:type="spellEnd"/>
            <w:r w:rsidRPr="00CE3891">
              <w:rPr>
                <w:rStyle w:val="normaltextrun"/>
                <w:rFonts w:cs="Times New Roman"/>
              </w:rPr>
              <w:t xml:space="preserve"> </w:t>
            </w:r>
            <w:proofErr w:type="spellStart"/>
            <w:r w:rsidRPr="00CE3891">
              <w:rPr>
                <w:rStyle w:val="normaltextrun"/>
                <w:rFonts w:cs="Times New Roman"/>
              </w:rPr>
              <w:t>Бугринської</w:t>
            </w:r>
            <w:proofErr w:type="spellEnd"/>
            <w:r w:rsidRPr="00CE3891">
              <w:rPr>
                <w:rStyle w:val="normaltextrun"/>
                <w:rFonts w:cs="Times New Roman"/>
              </w:rPr>
              <w:t xml:space="preserve"> </w:t>
            </w:r>
            <w:proofErr w:type="spellStart"/>
            <w:r w:rsidRPr="00CE3891">
              <w:rPr>
                <w:rStyle w:val="normaltextrun"/>
                <w:rFonts w:cs="Times New Roman"/>
              </w:rPr>
              <w:t>сільської</w:t>
            </w:r>
            <w:proofErr w:type="spellEnd"/>
            <w:r w:rsidRPr="00CE3891">
              <w:rPr>
                <w:rStyle w:val="normaltextrun"/>
                <w:rFonts w:cs="Times New Roman"/>
              </w:rPr>
              <w:t xml:space="preserve"> ради </w:t>
            </w:r>
            <w:proofErr w:type="spellStart"/>
            <w:r w:rsidRPr="00CE3891">
              <w:rPr>
                <w:rStyle w:val="normaltextrun"/>
                <w:rFonts w:cs="Times New Roman"/>
              </w:rPr>
              <w:t>іншого</w:t>
            </w:r>
            <w:proofErr w:type="spellEnd"/>
            <w:r w:rsidRPr="00CE3891">
              <w:rPr>
                <w:rStyle w:val="normaltextrun"/>
                <w:rFonts w:cs="Times New Roman"/>
              </w:rPr>
              <w:t xml:space="preserve"> </w:t>
            </w:r>
            <w:proofErr w:type="spellStart"/>
            <w:r w:rsidRPr="00CE3891">
              <w:rPr>
                <w:rStyle w:val="normaltextrun"/>
                <w:rFonts w:cs="Times New Roman"/>
              </w:rPr>
              <w:t>індивідуально</w:t>
            </w:r>
            <w:proofErr w:type="spellEnd"/>
            <w:r w:rsidRPr="00CE3891">
              <w:rPr>
                <w:rStyle w:val="normaltextrun"/>
                <w:rFonts w:cs="Times New Roman"/>
              </w:rPr>
              <w:t xml:space="preserve"> </w:t>
            </w:r>
            <w:proofErr w:type="spellStart"/>
            <w:r w:rsidRPr="00CE3891">
              <w:rPr>
                <w:rStyle w:val="normaltextrun"/>
                <w:rFonts w:cs="Times New Roman"/>
              </w:rPr>
              <w:t>визначеного</w:t>
            </w:r>
            <w:proofErr w:type="spellEnd"/>
            <w:r w:rsidRPr="00CE3891">
              <w:rPr>
                <w:rStyle w:val="normaltextrun"/>
                <w:rFonts w:cs="Times New Roman"/>
              </w:rPr>
              <w:t xml:space="preserve"> майна</w:t>
            </w:r>
          </w:p>
        </w:tc>
        <w:tc>
          <w:tcPr>
            <w:tcW w:w="1914" w:type="dxa"/>
          </w:tcPr>
          <w:p w14:paraId="222FA4FB" w14:textId="2A749517" w:rsidR="00F7182F" w:rsidRPr="00CE3891" w:rsidRDefault="00A4364A" w:rsidP="000B2E40">
            <w:pPr>
              <w:pStyle w:val="Standard"/>
              <w:jc w:val="both"/>
              <w:rPr>
                <w:rStyle w:val="normaltextrun"/>
                <w:rFonts w:cs="Times New Roman"/>
              </w:rPr>
            </w:pPr>
            <w:proofErr w:type="spellStart"/>
            <w:r w:rsidRPr="00CE3891">
              <w:rPr>
                <w:rStyle w:val="normaltextrun"/>
                <w:rFonts w:cs="Times New Roman"/>
              </w:rPr>
              <w:t>Ріш</w:t>
            </w:r>
            <w:proofErr w:type="spellEnd"/>
            <w:r w:rsidRPr="00CE3891">
              <w:rPr>
                <w:rStyle w:val="normaltextrun"/>
                <w:rFonts w:cs="Times New Roman"/>
              </w:rPr>
              <w:t xml:space="preserve">. № </w:t>
            </w:r>
            <w:r w:rsidR="003A75CD" w:rsidRPr="00CE3891">
              <w:rPr>
                <w:rStyle w:val="normaltextrun"/>
                <w:rFonts w:cs="Times New Roman"/>
              </w:rPr>
              <w:t>909</w:t>
            </w:r>
            <w:r w:rsidRPr="00CE3891">
              <w:rPr>
                <w:rStyle w:val="normaltextrun"/>
                <w:rFonts w:cs="Times New Roman"/>
              </w:rPr>
              <w:t xml:space="preserve"> </w:t>
            </w:r>
            <w:proofErr w:type="spellStart"/>
            <w:r w:rsidRPr="00CE3891">
              <w:rPr>
                <w:rStyle w:val="normaltextrun"/>
                <w:rFonts w:cs="Times New Roman"/>
              </w:rPr>
              <w:t>від</w:t>
            </w:r>
            <w:proofErr w:type="spellEnd"/>
            <w:r w:rsidRPr="00CE3891">
              <w:rPr>
                <w:rStyle w:val="normaltextrun"/>
                <w:rFonts w:cs="Times New Roman"/>
              </w:rPr>
              <w:t xml:space="preserve"> </w:t>
            </w:r>
            <w:r w:rsidR="003A75CD" w:rsidRPr="00CE3891">
              <w:rPr>
                <w:rStyle w:val="normaltextrun"/>
                <w:rFonts w:cs="Times New Roman"/>
              </w:rPr>
              <w:t>17</w:t>
            </w:r>
            <w:r w:rsidRPr="00CE3891">
              <w:rPr>
                <w:rStyle w:val="normaltextrun"/>
                <w:rFonts w:cs="Times New Roman"/>
              </w:rPr>
              <w:t>.1</w:t>
            </w:r>
            <w:r w:rsidR="003A75CD" w:rsidRPr="00CE3891">
              <w:rPr>
                <w:rStyle w:val="normaltextrun"/>
                <w:rFonts w:cs="Times New Roman"/>
              </w:rPr>
              <w:t>1</w:t>
            </w:r>
            <w:r w:rsidRPr="00CE3891">
              <w:rPr>
                <w:rStyle w:val="normaltextrun"/>
                <w:rFonts w:cs="Times New Roman"/>
              </w:rPr>
              <w:t>.2023 р.</w:t>
            </w:r>
          </w:p>
        </w:tc>
      </w:tr>
      <w:tr w:rsidR="00A4364A" w:rsidRPr="00CE3891" w14:paraId="42176F50" w14:textId="77777777">
        <w:trPr>
          <w:trHeight w:val="406"/>
        </w:trPr>
        <w:tc>
          <w:tcPr>
            <w:tcW w:w="641" w:type="dxa"/>
          </w:tcPr>
          <w:p w14:paraId="59213B82" w14:textId="77777777" w:rsidR="00A4364A" w:rsidRPr="00CE3891" w:rsidRDefault="00A4364A" w:rsidP="000B2E40">
            <w:pPr>
              <w:pStyle w:val="Standard"/>
              <w:jc w:val="both"/>
              <w:rPr>
                <w:rStyle w:val="normaltextrun"/>
                <w:rFonts w:cs="Times New Roman"/>
              </w:rPr>
            </w:pPr>
            <w:r w:rsidRPr="00CE3891">
              <w:rPr>
                <w:rStyle w:val="normaltextrun"/>
                <w:rFonts w:cs="Times New Roman"/>
              </w:rPr>
              <w:t>13.</w:t>
            </w:r>
          </w:p>
        </w:tc>
        <w:tc>
          <w:tcPr>
            <w:tcW w:w="7457" w:type="dxa"/>
          </w:tcPr>
          <w:p w14:paraId="6AF4BE85" w14:textId="4E1F92BC" w:rsidR="00A4364A" w:rsidRPr="00CE3891" w:rsidRDefault="00C11F29" w:rsidP="000B2E40">
            <w:pPr>
              <w:pStyle w:val="Standard"/>
              <w:jc w:val="both"/>
              <w:rPr>
                <w:rStyle w:val="normaltextrun"/>
                <w:rFonts w:cs="Times New Roman"/>
              </w:rPr>
            </w:pPr>
            <w:r w:rsidRPr="00CE3891">
              <w:rPr>
                <w:rStyle w:val="normaltextrun"/>
                <w:rFonts w:cs="Times New Roman"/>
              </w:rPr>
              <w:t xml:space="preserve">Про </w:t>
            </w:r>
            <w:proofErr w:type="spellStart"/>
            <w:r w:rsidRPr="00CE3891">
              <w:rPr>
                <w:rStyle w:val="normaltextrun"/>
                <w:rFonts w:cs="Times New Roman"/>
              </w:rPr>
              <w:t>прийняття</w:t>
            </w:r>
            <w:proofErr w:type="spellEnd"/>
            <w:r w:rsidRPr="00CE3891">
              <w:rPr>
                <w:rStyle w:val="normaltextrun"/>
                <w:rFonts w:cs="Times New Roman"/>
              </w:rPr>
              <w:t xml:space="preserve"> </w:t>
            </w:r>
            <w:proofErr w:type="spellStart"/>
            <w:r w:rsidRPr="00CE3891">
              <w:rPr>
                <w:rStyle w:val="normaltextrun"/>
                <w:rFonts w:cs="Times New Roman"/>
              </w:rPr>
              <w:t>із</w:t>
            </w:r>
            <w:proofErr w:type="spellEnd"/>
            <w:r w:rsidRPr="00CE3891">
              <w:rPr>
                <w:rStyle w:val="normaltextrun"/>
                <w:rFonts w:cs="Times New Roman"/>
              </w:rPr>
              <w:t xml:space="preserve"> </w:t>
            </w:r>
            <w:proofErr w:type="spellStart"/>
            <w:r w:rsidRPr="00CE3891">
              <w:rPr>
                <w:rStyle w:val="normaltextrun"/>
                <w:rFonts w:cs="Times New Roman"/>
              </w:rPr>
              <w:t>спільної</w:t>
            </w:r>
            <w:proofErr w:type="spellEnd"/>
            <w:r w:rsidRPr="00CE3891">
              <w:rPr>
                <w:rStyle w:val="normaltextrun"/>
                <w:rFonts w:cs="Times New Roman"/>
              </w:rPr>
              <w:t xml:space="preserve"> </w:t>
            </w:r>
            <w:proofErr w:type="spellStart"/>
            <w:r w:rsidRPr="00CE3891">
              <w:rPr>
                <w:rStyle w:val="normaltextrun"/>
                <w:rFonts w:cs="Times New Roman"/>
              </w:rPr>
              <w:t>власності</w:t>
            </w:r>
            <w:proofErr w:type="spellEnd"/>
            <w:r w:rsidRPr="00CE3891">
              <w:rPr>
                <w:rStyle w:val="normaltextrun"/>
                <w:rFonts w:cs="Times New Roman"/>
              </w:rPr>
              <w:t xml:space="preserve"> </w:t>
            </w:r>
            <w:proofErr w:type="spellStart"/>
            <w:r w:rsidRPr="00CE3891">
              <w:rPr>
                <w:rStyle w:val="normaltextrun"/>
                <w:rFonts w:cs="Times New Roman"/>
              </w:rPr>
              <w:t>територіальних</w:t>
            </w:r>
            <w:proofErr w:type="spellEnd"/>
            <w:r w:rsidRPr="00CE3891">
              <w:rPr>
                <w:rStyle w:val="normaltextrun"/>
                <w:rFonts w:cs="Times New Roman"/>
              </w:rPr>
              <w:t xml:space="preserve"> громад </w:t>
            </w:r>
            <w:proofErr w:type="spellStart"/>
            <w:r w:rsidRPr="00CE3891">
              <w:rPr>
                <w:rStyle w:val="normaltextrun"/>
                <w:rFonts w:cs="Times New Roman"/>
              </w:rPr>
              <w:t>Рівненського</w:t>
            </w:r>
            <w:proofErr w:type="spellEnd"/>
            <w:r w:rsidRPr="00CE3891">
              <w:rPr>
                <w:rStyle w:val="normaltextrun"/>
                <w:rFonts w:cs="Times New Roman"/>
              </w:rPr>
              <w:t xml:space="preserve"> району у </w:t>
            </w:r>
            <w:proofErr w:type="spellStart"/>
            <w:r w:rsidRPr="00CE3891">
              <w:rPr>
                <w:rStyle w:val="normaltextrun"/>
                <w:rFonts w:cs="Times New Roman"/>
              </w:rPr>
              <w:t>комунальну</w:t>
            </w:r>
            <w:proofErr w:type="spellEnd"/>
            <w:r w:rsidRPr="00CE3891">
              <w:rPr>
                <w:rStyle w:val="normaltextrun"/>
                <w:rFonts w:cs="Times New Roman"/>
              </w:rPr>
              <w:t xml:space="preserve"> </w:t>
            </w:r>
            <w:proofErr w:type="spellStart"/>
            <w:r w:rsidRPr="00CE3891">
              <w:rPr>
                <w:rStyle w:val="normaltextrun"/>
                <w:rFonts w:cs="Times New Roman"/>
              </w:rPr>
              <w:t>власність</w:t>
            </w:r>
            <w:proofErr w:type="spellEnd"/>
            <w:r w:rsidRPr="00CE3891">
              <w:rPr>
                <w:rStyle w:val="normaltextrun"/>
                <w:rFonts w:cs="Times New Roman"/>
              </w:rPr>
              <w:t xml:space="preserve"> </w:t>
            </w:r>
            <w:proofErr w:type="spellStart"/>
            <w:r w:rsidRPr="00CE3891">
              <w:rPr>
                <w:rStyle w:val="normaltextrun"/>
                <w:rFonts w:cs="Times New Roman"/>
              </w:rPr>
              <w:t>Бугринської</w:t>
            </w:r>
            <w:proofErr w:type="spellEnd"/>
            <w:r w:rsidRPr="00CE3891">
              <w:rPr>
                <w:rStyle w:val="normaltextrun"/>
                <w:rFonts w:cs="Times New Roman"/>
              </w:rPr>
              <w:t xml:space="preserve"> </w:t>
            </w:r>
            <w:proofErr w:type="spellStart"/>
            <w:r w:rsidRPr="00CE3891">
              <w:rPr>
                <w:rStyle w:val="normaltextrun"/>
                <w:rFonts w:cs="Times New Roman"/>
              </w:rPr>
              <w:t>сільської</w:t>
            </w:r>
            <w:proofErr w:type="spellEnd"/>
            <w:r w:rsidRPr="00CE3891">
              <w:rPr>
                <w:rStyle w:val="normaltextrun"/>
                <w:rFonts w:cs="Times New Roman"/>
              </w:rPr>
              <w:t xml:space="preserve"> ради </w:t>
            </w:r>
            <w:proofErr w:type="spellStart"/>
            <w:r w:rsidRPr="00CE3891">
              <w:rPr>
                <w:rStyle w:val="normaltextrun"/>
                <w:rFonts w:cs="Times New Roman"/>
              </w:rPr>
              <w:t>нерухомого</w:t>
            </w:r>
            <w:proofErr w:type="spellEnd"/>
            <w:r w:rsidRPr="00CE3891">
              <w:rPr>
                <w:rStyle w:val="normaltextrun"/>
                <w:rFonts w:cs="Times New Roman"/>
              </w:rPr>
              <w:t xml:space="preserve"> майна</w:t>
            </w:r>
          </w:p>
        </w:tc>
        <w:tc>
          <w:tcPr>
            <w:tcW w:w="1914" w:type="dxa"/>
          </w:tcPr>
          <w:p w14:paraId="4BBA88BE" w14:textId="77777777" w:rsidR="00A4364A" w:rsidRPr="00CE3891" w:rsidRDefault="00A4364A" w:rsidP="000B2E40">
            <w:pPr>
              <w:pStyle w:val="Standard"/>
              <w:jc w:val="both"/>
              <w:rPr>
                <w:rStyle w:val="normaltextrun"/>
                <w:rFonts w:cs="Times New Roman"/>
              </w:rPr>
            </w:pPr>
            <w:proofErr w:type="spellStart"/>
            <w:r w:rsidRPr="00CE3891">
              <w:rPr>
                <w:rStyle w:val="normaltextrun"/>
                <w:rFonts w:cs="Times New Roman"/>
              </w:rPr>
              <w:t>Ріш</w:t>
            </w:r>
            <w:proofErr w:type="spellEnd"/>
            <w:r w:rsidRPr="00CE3891">
              <w:rPr>
                <w:rStyle w:val="normaltextrun"/>
                <w:rFonts w:cs="Times New Roman"/>
              </w:rPr>
              <w:t xml:space="preserve">. № </w:t>
            </w:r>
            <w:r w:rsidR="003A75CD" w:rsidRPr="00CE3891">
              <w:rPr>
                <w:rStyle w:val="normaltextrun"/>
                <w:rFonts w:cs="Times New Roman"/>
              </w:rPr>
              <w:t>910</w:t>
            </w:r>
            <w:r w:rsidRPr="00CE3891">
              <w:rPr>
                <w:rStyle w:val="normaltextrun"/>
                <w:rFonts w:cs="Times New Roman"/>
              </w:rPr>
              <w:t xml:space="preserve"> </w:t>
            </w:r>
            <w:proofErr w:type="spellStart"/>
            <w:r w:rsidRPr="00CE3891">
              <w:rPr>
                <w:rStyle w:val="normaltextrun"/>
                <w:rFonts w:cs="Times New Roman"/>
              </w:rPr>
              <w:t>від</w:t>
            </w:r>
            <w:proofErr w:type="spellEnd"/>
            <w:r w:rsidRPr="00CE3891">
              <w:rPr>
                <w:rStyle w:val="normaltextrun"/>
                <w:rFonts w:cs="Times New Roman"/>
              </w:rPr>
              <w:t xml:space="preserve"> </w:t>
            </w:r>
            <w:r w:rsidR="003A75CD" w:rsidRPr="00CE3891">
              <w:rPr>
                <w:rStyle w:val="normaltextrun"/>
                <w:rFonts w:cs="Times New Roman"/>
              </w:rPr>
              <w:t>17</w:t>
            </w:r>
            <w:r w:rsidRPr="00CE3891">
              <w:rPr>
                <w:rStyle w:val="normaltextrun"/>
                <w:rFonts w:cs="Times New Roman"/>
              </w:rPr>
              <w:t>.1</w:t>
            </w:r>
            <w:r w:rsidR="003A75CD" w:rsidRPr="00CE3891">
              <w:rPr>
                <w:rStyle w:val="normaltextrun"/>
                <w:rFonts w:cs="Times New Roman"/>
              </w:rPr>
              <w:t>1</w:t>
            </w:r>
            <w:r w:rsidRPr="00CE3891">
              <w:rPr>
                <w:rStyle w:val="normaltextrun"/>
                <w:rFonts w:cs="Times New Roman"/>
              </w:rPr>
              <w:t>.2023 р.</w:t>
            </w:r>
          </w:p>
          <w:p w14:paraId="4A3DDB6B" w14:textId="4E1CC1D5" w:rsidR="000B2E40" w:rsidRPr="00CE3891" w:rsidRDefault="000B2E40" w:rsidP="000B2E40">
            <w:pPr>
              <w:pStyle w:val="Standard"/>
              <w:jc w:val="both"/>
              <w:rPr>
                <w:rStyle w:val="normaltextrun"/>
                <w:rFonts w:cs="Times New Roman"/>
              </w:rPr>
            </w:pPr>
          </w:p>
        </w:tc>
      </w:tr>
      <w:tr w:rsidR="00A4364A" w:rsidRPr="00CE3891" w14:paraId="51DD727A" w14:textId="77777777">
        <w:trPr>
          <w:trHeight w:val="406"/>
        </w:trPr>
        <w:tc>
          <w:tcPr>
            <w:tcW w:w="641" w:type="dxa"/>
          </w:tcPr>
          <w:p w14:paraId="181628EE" w14:textId="77777777" w:rsidR="00A4364A" w:rsidRPr="00CE3891" w:rsidRDefault="00A4364A" w:rsidP="000B2E40">
            <w:pPr>
              <w:pStyle w:val="Standard"/>
              <w:jc w:val="both"/>
              <w:rPr>
                <w:rStyle w:val="normaltextrun"/>
                <w:rFonts w:cs="Times New Roman"/>
              </w:rPr>
            </w:pPr>
            <w:r w:rsidRPr="00CE3891">
              <w:rPr>
                <w:rStyle w:val="normaltextrun"/>
                <w:rFonts w:cs="Times New Roman"/>
              </w:rPr>
              <w:t>14.</w:t>
            </w:r>
          </w:p>
        </w:tc>
        <w:tc>
          <w:tcPr>
            <w:tcW w:w="7457" w:type="dxa"/>
          </w:tcPr>
          <w:p w14:paraId="252CF646" w14:textId="253A5BCA" w:rsidR="00A4364A" w:rsidRPr="00CE3891" w:rsidRDefault="00C11F29" w:rsidP="000B2E40">
            <w:pPr>
              <w:pStyle w:val="Standard"/>
              <w:jc w:val="both"/>
              <w:rPr>
                <w:rStyle w:val="normaltextrun"/>
                <w:rFonts w:cs="Times New Roman"/>
              </w:rPr>
            </w:pPr>
            <w:r w:rsidRPr="00CE3891">
              <w:rPr>
                <w:rStyle w:val="normaltextrun"/>
                <w:rFonts w:cs="Times New Roman"/>
              </w:rPr>
              <w:t xml:space="preserve">Про передачу </w:t>
            </w:r>
            <w:proofErr w:type="spellStart"/>
            <w:r w:rsidRPr="00CE3891">
              <w:rPr>
                <w:rStyle w:val="normaltextrun"/>
                <w:rFonts w:cs="Times New Roman"/>
              </w:rPr>
              <w:t>частини</w:t>
            </w:r>
            <w:proofErr w:type="spellEnd"/>
            <w:r w:rsidRPr="00CE3891">
              <w:rPr>
                <w:rStyle w:val="normaltextrun"/>
                <w:rFonts w:cs="Times New Roman"/>
              </w:rPr>
              <w:t xml:space="preserve"> </w:t>
            </w:r>
            <w:r w:rsidR="00F61A72">
              <w:rPr>
                <w:rStyle w:val="normaltextrun"/>
                <w:rFonts w:cs="Times New Roman"/>
                <w:lang w:val="uk-UA"/>
              </w:rPr>
              <w:t>н</w:t>
            </w:r>
            <w:r w:rsidR="00F61A72">
              <w:rPr>
                <w:rStyle w:val="normaltextrun"/>
                <w:lang w:val="uk-UA"/>
              </w:rPr>
              <w:t xml:space="preserve">ежитлової </w:t>
            </w:r>
            <w:proofErr w:type="spellStart"/>
            <w:r w:rsidRPr="00CE3891">
              <w:rPr>
                <w:rStyle w:val="normaltextrun"/>
                <w:rFonts w:cs="Times New Roman"/>
              </w:rPr>
              <w:t>будівлі</w:t>
            </w:r>
            <w:proofErr w:type="spellEnd"/>
            <w:r w:rsidRPr="00CE3891">
              <w:rPr>
                <w:rStyle w:val="normaltextrun"/>
                <w:rFonts w:cs="Times New Roman"/>
              </w:rPr>
              <w:t xml:space="preserve"> в</w:t>
            </w:r>
            <w:r w:rsidR="00F61A72">
              <w:rPr>
                <w:rStyle w:val="normaltextrun"/>
                <w:rFonts w:cs="Times New Roman"/>
                <w:lang w:val="uk-UA"/>
              </w:rPr>
              <w:t xml:space="preserve"> оперативне управління</w:t>
            </w:r>
            <w:r w:rsidRPr="00CE3891">
              <w:rPr>
                <w:rStyle w:val="normaltextrun"/>
                <w:rFonts w:cs="Times New Roman"/>
              </w:rPr>
              <w:t xml:space="preserve"> КУ «Центр </w:t>
            </w:r>
            <w:proofErr w:type="spellStart"/>
            <w:r w:rsidRPr="00CE3891">
              <w:rPr>
                <w:rStyle w:val="normaltextrun"/>
                <w:rFonts w:cs="Times New Roman"/>
              </w:rPr>
              <w:t>надання</w:t>
            </w:r>
            <w:proofErr w:type="spellEnd"/>
            <w:r w:rsidRPr="00CE3891">
              <w:rPr>
                <w:rStyle w:val="normaltextrun"/>
                <w:rFonts w:cs="Times New Roman"/>
              </w:rPr>
              <w:t xml:space="preserve"> </w:t>
            </w:r>
            <w:proofErr w:type="spellStart"/>
            <w:r w:rsidRPr="00CE3891">
              <w:rPr>
                <w:rStyle w:val="normaltextrun"/>
                <w:rFonts w:cs="Times New Roman"/>
              </w:rPr>
              <w:t>соціальних</w:t>
            </w:r>
            <w:proofErr w:type="spellEnd"/>
            <w:r w:rsidRPr="00CE3891">
              <w:rPr>
                <w:rStyle w:val="normaltextrun"/>
                <w:rFonts w:cs="Times New Roman"/>
              </w:rPr>
              <w:t xml:space="preserve"> </w:t>
            </w:r>
            <w:proofErr w:type="spellStart"/>
            <w:r w:rsidRPr="00CE3891">
              <w:rPr>
                <w:rStyle w:val="normaltextrun"/>
                <w:rFonts w:cs="Times New Roman"/>
              </w:rPr>
              <w:t>послуг</w:t>
            </w:r>
            <w:proofErr w:type="spellEnd"/>
            <w:r w:rsidRPr="00CE3891">
              <w:rPr>
                <w:rStyle w:val="normaltextrun"/>
                <w:rFonts w:cs="Times New Roman"/>
              </w:rPr>
              <w:t xml:space="preserve">» </w:t>
            </w:r>
            <w:proofErr w:type="spellStart"/>
            <w:r w:rsidRPr="00CE3891">
              <w:rPr>
                <w:rStyle w:val="normaltextrun"/>
                <w:rFonts w:cs="Times New Roman"/>
              </w:rPr>
              <w:t>Бугринської</w:t>
            </w:r>
            <w:proofErr w:type="spellEnd"/>
            <w:r w:rsidRPr="00CE3891">
              <w:rPr>
                <w:rStyle w:val="normaltextrun"/>
                <w:rFonts w:cs="Times New Roman"/>
              </w:rPr>
              <w:t xml:space="preserve"> </w:t>
            </w:r>
            <w:proofErr w:type="spellStart"/>
            <w:r w:rsidRPr="00CE3891">
              <w:rPr>
                <w:rStyle w:val="normaltextrun"/>
                <w:rFonts w:cs="Times New Roman"/>
              </w:rPr>
              <w:t>сільської</w:t>
            </w:r>
            <w:proofErr w:type="spellEnd"/>
            <w:r w:rsidRPr="00CE3891">
              <w:rPr>
                <w:rStyle w:val="normaltextrun"/>
                <w:rFonts w:cs="Times New Roman"/>
              </w:rPr>
              <w:t xml:space="preserve"> ради </w:t>
            </w:r>
            <w:proofErr w:type="spellStart"/>
            <w:r w:rsidRPr="00CE3891">
              <w:rPr>
                <w:rStyle w:val="normaltextrun"/>
                <w:rFonts w:cs="Times New Roman"/>
              </w:rPr>
              <w:t>Рівненського</w:t>
            </w:r>
            <w:proofErr w:type="spellEnd"/>
            <w:r w:rsidRPr="00CE3891">
              <w:rPr>
                <w:rStyle w:val="normaltextrun"/>
                <w:rFonts w:cs="Times New Roman"/>
              </w:rPr>
              <w:t xml:space="preserve"> району </w:t>
            </w:r>
            <w:proofErr w:type="spellStart"/>
            <w:r w:rsidRPr="00CE3891">
              <w:rPr>
                <w:rStyle w:val="normaltextrun"/>
                <w:rFonts w:cs="Times New Roman"/>
              </w:rPr>
              <w:t>Рівненської</w:t>
            </w:r>
            <w:proofErr w:type="spellEnd"/>
            <w:r w:rsidRPr="00CE3891">
              <w:rPr>
                <w:rStyle w:val="normaltextrun"/>
                <w:rFonts w:cs="Times New Roman"/>
              </w:rPr>
              <w:t xml:space="preserve"> </w:t>
            </w:r>
            <w:proofErr w:type="spellStart"/>
            <w:r w:rsidRPr="00CE3891">
              <w:rPr>
                <w:rStyle w:val="normaltextrun"/>
                <w:rFonts w:cs="Times New Roman"/>
              </w:rPr>
              <w:t>області</w:t>
            </w:r>
            <w:proofErr w:type="spellEnd"/>
          </w:p>
        </w:tc>
        <w:tc>
          <w:tcPr>
            <w:tcW w:w="1914" w:type="dxa"/>
          </w:tcPr>
          <w:p w14:paraId="48F09DAB" w14:textId="4114A8D0" w:rsidR="00A4364A" w:rsidRPr="00CE3891" w:rsidRDefault="00A4364A" w:rsidP="000B2E40">
            <w:pPr>
              <w:pStyle w:val="Standard"/>
              <w:jc w:val="both"/>
              <w:rPr>
                <w:rStyle w:val="normaltextrun"/>
                <w:rFonts w:cs="Times New Roman"/>
              </w:rPr>
            </w:pPr>
            <w:proofErr w:type="spellStart"/>
            <w:r w:rsidRPr="00CE3891">
              <w:rPr>
                <w:rStyle w:val="normaltextrun"/>
                <w:rFonts w:cs="Times New Roman"/>
              </w:rPr>
              <w:t>Ріш</w:t>
            </w:r>
            <w:proofErr w:type="spellEnd"/>
            <w:r w:rsidRPr="00CE3891">
              <w:rPr>
                <w:rStyle w:val="normaltextrun"/>
                <w:rFonts w:cs="Times New Roman"/>
              </w:rPr>
              <w:t xml:space="preserve">. № </w:t>
            </w:r>
            <w:r w:rsidR="003A75CD" w:rsidRPr="00CE3891">
              <w:rPr>
                <w:rStyle w:val="normaltextrun"/>
                <w:rFonts w:cs="Times New Roman"/>
              </w:rPr>
              <w:t>911</w:t>
            </w:r>
            <w:r w:rsidRPr="00CE3891">
              <w:rPr>
                <w:rStyle w:val="normaltextrun"/>
                <w:rFonts w:cs="Times New Roman"/>
              </w:rPr>
              <w:t xml:space="preserve"> </w:t>
            </w:r>
            <w:proofErr w:type="spellStart"/>
            <w:r w:rsidRPr="00CE3891">
              <w:rPr>
                <w:rStyle w:val="normaltextrun"/>
                <w:rFonts w:cs="Times New Roman"/>
              </w:rPr>
              <w:t>від</w:t>
            </w:r>
            <w:proofErr w:type="spellEnd"/>
            <w:r w:rsidRPr="00CE3891">
              <w:rPr>
                <w:rStyle w:val="normaltextrun"/>
                <w:rFonts w:cs="Times New Roman"/>
              </w:rPr>
              <w:t xml:space="preserve"> </w:t>
            </w:r>
            <w:r w:rsidR="003A75CD" w:rsidRPr="00CE3891">
              <w:rPr>
                <w:rStyle w:val="normaltextrun"/>
                <w:rFonts w:cs="Times New Roman"/>
              </w:rPr>
              <w:t>17</w:t>
            </w:r>
            <w:r w:rsidRPr="00CE3891">
              <w:rPr>
                <w:rStyle w:val="normaltextrun"/>
                <w:rFonts w:cs="Times New Roman"/>
              </w:rPr>
              <w:t>.1</w:t>
            </w:r>
            <w:r w:rsidR="003A75CD" w:rsidRPr="00CE3891">
              <w:rPr>
                <w:rStyle w:val="normaltextrun"/>
                <w:rFonts w:cs="Times New Roman"/>
              </w:rPr>
              <w:t>1</w:t>
            </w:r>
            <w:r w:rsidRPr="00CE3891">
              <w:rPr>
                <w:rStyle w:val="normaltextrun"/>
                <w:rFonts w:cs="Times New Roman"/>
              </w:rPr>
              <w:t>.2023 р.</w:t>
            </w:r>
          </w:p>
        </w:tc>
      </w:tr>
      <w:tr w:rsidR="00A4364A" w:rsidRPr="00CE3891" w14:paraId="4D641E5B" w14:textId="77777777">
        <w:trPr>
          <w:trHeight w:val="406"/>
        </w:trPr>
        <w:tc>
          <w:tcPr>
            <w:tcW w:w="641" w:type="dxa"/>
          </w:tcPr>
          <w:p w14:paraId="377D857E" w14:textId="77777777" w:rsidR="00A4364A" w:rsidRPr="00CE3891" w:rsidRDefault="00A4364A" w:rsidP="000B2E40">
            <w:pPr>
              <w:pStyle w:val="Standard"/>
              <w:jc w:val="both"/>
              <w:rPr>
                <w:rStyle w:val="normaltextrun"/>
                <w:rFonts w:cs="Times New Roman"/>
              </w:rPr>
            </w:pPr>
            <w:r w:rsidRPr="00CE3891">
              <w:rPr>
                <w:rStyle w:val="normaltextrun"/>
                <w:rFonts w:cs="Times New Roman"/>
              </w:rPr>
              <w:t>15.</w:t>
            </w:r>
          </w:p>
        </w:tc>
        <w:tc>
          <w:tcPr>
            <w:tcW w:w="7457" w:type="dxa"/>
          </w:tcPr>
          <w:p w14:paraId="6576FE13" w14:textId="25C512AF" w:rsidR="00A4364A" w:rsidRPr="00CE3891" w:rsidRDefault="00C11F29" w:rsidP="000B2E40">
            <w:pPr>
              <w:pStyle w:val="Standard"/>
              <w:jc w:val="both"/>
              <w:rPr>
                <w:rStyle w:val="normaltextrun"/>
                <w:rFonts w:cs="Times New Roman"/>
              </w:rPr>
            </w:pPr>
            <w:r w:rsidRPr="00CE3891">
              <w:rPr>
                <w:rStyle w:val="normaltextrun"/>
                <w:rFonts w:cs="Times New Roman"/>
              </w:rPr>
              <w:t xml:space="preserve">Про передачу </w:t>
            </w:r>
            <w:proofErr w:type="spellStart"/>
            <w:r w:rsidRPr="00CE3891">
              <w:rPr>
                <w:rStyle w:val="normaltextrun"/>
                <w:rFonts w:cs="Times New Roman"/>
              </w:rPr>
              <w:t>земельної</w:t>
            </w:r>
            <w:proofErr w:type="spellEnd"/>
            <w:r w:rsidRPr="00CE3891">
              <w:rPr>
                <w:rStyle w:val="normaltextrun"/>
                <w:rFonts w:cs="Times New Roman"/>
              </w:rPr>
              <w:t xml:space="preserve"> </w:t>
            </w:r>
            <w:proofErr w:type="spellStart"/>
            <w:proofErr w:type="gramStart"/>
            <w:r w:rsidRPr="00CE3891">
              <w:rPr>
                <w:rStyle w:val="normaltextrun"/>
                <w:rFonts w:cs="Times New Roman"/>
              </w:rPr>
              <w:t>ділянки</w:t>
            </w:r>
            <w:proofErr w:type="spellEnd"/>
            <w:r w:rsidRPr="00CE3891">
              <w:rPr>
                <w:rStyle w:val="normaltextrun"/>
                <w:rFonts w:cs="Times New Roman"/>
              </w:rPr>
              <w:t xml:space="preserve">  в</w:t>
            </w:r>
            <w:proofErr w:type="gramEnd"/>
            <w:r w:rsidRPr="00CE3891">
              <w:rPr>
                <w:rStyle w:val="normaltextrun"/>
                <w:rFonts w:cs="Times New Roman"/>
              </w:rPr>
              <w:t xml:space="preserve"> </w:t>
            </w:r>
            <w:proofErr w:type="spellStart"/>
            <w:r w:rsidRPr="00CE3891">
              <w:rPr>
                <w:rStyle w:val="normaltextrun"/>
                <w:rFonts w:cs="Times New Roman"/>
              </w:rPr>
              <w:t>приватну</w:t>
            </w:r>
            <w:proofErr w:type="spellEnd"/>
            <w:r w:rsidRPr="00CE3891">
              <w:rPr>
                <w:rStyle w:val="normaltextrun"/>
                <w:rFonts w:cs="Times New Roman"/>
              </w:rPr>
              <w:t xml:space="preserve"> </w:t>
            </w:r>
            <w:proofErr w:type="spellStart"/>
            <w:r w:rsidRPr="00CE3891">
              <w:rPr>
                <w:rStyle w:val="normaltextrun"/>
                <w:rFonts w:cs="Times New Roman"/>
              </w:rPr>
              <w:t>власність</w:t>
            </w:r>
            <w:proofErr w:type="spellEnd"/>
            <w:r w:rsidRPr="00CE3891">
              <w:rPr>
                <w:rStyle w:val="normaltextrun"/>
                <w:rFonts w:cs="Times New Roman"/>
              </w:rPr>
              <w:t xml:space="preserve"> для </w:t>
            </w:r>
            <w:proofErr w:type="spellStart"/>
            <w:r w:rsidRPr="00CE3891">
              <w:rPr>
                <w:rStyle w:val="normaltextrun"/>
                <w:rFonts w:cs="Times New Roman"/>
              </w:rPr>
              <w:t>будівництва</w:t>
            </w:r>
            <w:proofErr w:type="spellEnd"/>
            <w:r w:rsidRPr="00CE3891">
              <w:rPr>
                <w:rStyle w:val="normaltextrun"/>
                <w:rFonts w:cs="Times New Roman"/>
              </w:rPr>
              <w:t xml:space="preserve"> і </w:t>
            </w:r>
            <w:proofErr w:type="spellStart"/>
            <w:r w:rsidRPr="00CE3891">
              <w:rPr>
                <w:rStyle w:val="normaltextrun"/>
                <w:rFonts w:cs="Times New Roman"/>
              </w:rPr>
              <w:t>обслуговування</w:t>
            </w:r>
            <w:proofErr w:type="spellEnd"/>
            <w:r w:rsidRPr="00CE3891">
              <w:rPr>
                <w:rStyle w:val="normaltextrun"/>
                <w:rFonts w:cs="Times New Roman"/>
              </w:rPr>
              <w:t xml:space="preserve"> </w:t>
            </w:r>
            <w:proofErr w:type="spellStart"/>
            <w:r w:rsidRPr="00CE3891">
              <w:rPr>
                <w:rStyle w:val="normaltextrun"/>
                <w:rFonts w:cs="Times New Roman"/>
              </w:rPr>
              <w:t>житлового</w:t>
            </w:r>
            <w:proofErr w:type="spellEnd"/>
            <w:r w:rsidRPr="00CE3891">
              <w:rPr>
                <w:rStyle w:val="normaltextrun"/>
                <w:rFonts w:cs="Times New Roman"/>
              </w:rPr>
              <w:t xml:space="preserve"> </w:t>
            </w:r>
            <w:proofErr w:type="spellStart"/>
            <w:r w:rsidRPr="00CE3891">
              <w:rPr>
                <w:rStyle w:val="normaltextrun"/>
                <w:rFonts w:cs="Times New Roman"/>
              </w:rPr>
              <w:t>будинку</w:t>
            </w:r>
            <w:proofErr w:type="spellEnd"/>
            <w:r w:rsidRPr="00CE3891">
              <w:rPr>
                <w:rStyle w:val="normaltextrun"/>
                <w:rFonts w:cs="Times New Roman"/>
              </w:rPr>
              <w:t xml:space="preserve">, </w:t>
            </w:r>
            <w:proofErr w:type="spellStart"/>
            <w:r w:rsidRPr="00CE3891">
              <w:rPr>
                <w:rStyle w:val="normaltextrun"/>
                <w:rFonts w:cs="Times New Roman"/>
              </w:rPr>
              <w:t>господарських</w:t>
            </w:r>
            <w:proofErr w:type="spellEnd"/>
            <w:r w:rsidRPr="00CE3891">
              <w:rPr>
                <w:rStyle w:val="normaltextrun"/>
                <w:rFonts w:cs="Times New Roman"/>
              </w:rPr>
              <w:t xml:space="preserve"> </w:t>
            </w:r>
            <w:proofErr w:type="spellStart"/>
            <w:r w:rsidRPr="00CE3891">
              <w:rPr>
                <w:rStyle w:val="normaltextrun"/>
                <w:rFonts w:cs="Times New Roman"/>
              </w:rPr>
              <w:t>будівель</w:t>
            </w:r>
            <w:proofErr w:type="spellEnd"/>
            <w:r w:rsidRPr="00CE3891">
              <w:rPr>
                <w:rStyle w:val="normaltextrun"/>
                <w:rFonts w:cs="Times New Roman"/>
              </w:rPr>
              <w:t xml:space="preserve"> і </w:t>
            </w:r>
            <w:proofErr w:type="spellStart"/>
            <w:r w:rsidRPr="00CE3891">
              <w:rPr>
                <w:rStyle w:val="normaltextrun"/>
                <w:rFonts w:cs="Times New Roman"/>
              </w:rPr>
              <w:t>споруд</w:t>
            </w:r>
            <w:proofErr w:type="spellEnd"/>
            <w:r w:rsidRPr="00CE3891">
              <w:rPr>
                <w:rStyle w:val="normaltextrun"/>
                <w:rFonts w:cs="Times New Roman"/>
              </w:rPr>
              <w:t xml:space="preserve"> (</w:t>
            </w:r>
            <w:proofErr w:type="spellStart"/>
            <w:r w:rsidRPr="00CE3891">
              <w:rPr>
                <w:rStyle w:val="normaltextrun"/>
                <w:rFonts w:cs="Times New Roman"/>
              </w:rPr>
              <w:t>присадибна</w:t>
            </w:r>
            <w:proofErr w:type="spellEnd"/>
            <w:r w:rsidRPr="00CE3891">
              <w:rPr>
                <w:rStyle w:val="normaltextrun"/>
                <w:rFonts w:cs="Times New Roman"/>
              </w:rPr>
              <w:t xml:space="preserve"> </w:t>
            </w:r>
            <w:proofErr w:type="spellStart"/>
            <w:r w:rsidRPr="00CE3891">
              <w:rPr>
                <w:rStyle w:val="normaltextrun"/>
                <w:rFonts w:cs="Times New Roman"/>
              </w:rPr>
              <w:t>ділянка</w:t>
            </w:r>
            <w:proofErr w:type="spellEnd"/>
            <w:r w:rsidRPr="00CE3891">
              <w:rPr>
                <w:rStyle w:val="normaltextrun"/>
                <w:rFonts w:cs="Times New Roman"/>
              </w:rPr>
              <w:t xml:space="preserve">)  в </w:t>
            </w:r>
            <w:proofErr w:type="spellStart"/>
            <w:r w:rsidRPr="00CE3891">
              <w:rPr>
                <w:rStyle w:val="normaltextrun"/>
                <w:rFonts w:cs="Times New Roman"/>
              </w:rPr>
              <w:t>с.Зарічне</w:t>
            </w:r>
            <w:proofErr w:type="spellEnd"/>
            <w:r w:rsidRPr="00CE3891">
              <w:rPr>
                <w:rStyle w:val="normaltextrun"/>
                <w:rFonts w:cs="Times New Roman"/>
              </w:rPr>
              <w:t xml:space="preserve"> гр. </w:t>
            </w:r>
            <w:proofErr w:type="spellStart"/>
            <w:r w:rsidRPr="00CE3891">
              <w:rPr>
                <w:rStyle w:val="normaltextrun"/>
                <w:rFonts w:cs="Times New Roman"/>
              </w:rPr>
              <w:t>Гурєєвій</w:t>
            </w:r>
            <w:proofErr w:type="spellEnd"/>
            <w:r w:rsidRPr="00CE3891">
              <w:rPr>
                <w:rStyle w:val="normaltextrun"/>
                <w:rFonts w:cs="Times New Roman"/>
              </w:rPr>
              <w:t xml:space="preserve"> </w:t>
            </w:r>
            <w:proofErr w:type="spellStart"/>
            <w:r w:rsidRPr="00CE3891">
              <w:rPr>
                <w:rStyle w:val="normaltextrun"/>
                <w:rFonts w:cs="Times New Roman"/>
              </w:rPr>
              <w:t>Оксані</w:t>
            </w:r>
            <w:proofErr w:type="spellEnd"/>
            <w:r w:rsidRPr="00CE3891">
              <w:rPr>
                <w:rStyle w:val="normaltextrun"/>
                <w:rFonts w:cs="Times New Roman"/>
              </w:rPr>
              <w:t xml:space="preserve"> </w:t>
            </w:r>
            <w:proofErr w:type="spellStart"/>
            <w:r w:rsidRPr="00CE3891">
              <w:rPr>
                <w:rStyle w:val="normaltextrun"/>
                <w:rFonts w:cs="Times New Roman"/>
              </w:rPr>
              <w:t>Леонідівні</w:t>
            </w:r>
            <w:proofErr w:type="spellEnd"/>
          </w:p>
        </w:tc>
        <w:tc>
          <w:tcPr>
            <w:tcW w:w="1914" w:type="dxa"/>
          </w:tcPr>
          <w:p w14:paraId="111D2180" w14:textId="77777777" w:rsidR="00A4364A" w:rsidRDefault="00A4364A" w:rsidP="000B2E40">
            <w:pPr>
              <w:pStyle w:val="Standard"/>
              <w:jc w:val="both"/>
              <w:rPr>
                <w:rStyle w:val="normaltextrun"/>
                <w:rFonts w:cs="Times New Roman"/>
              </w:rPr>
            </w:pPr>
            <w:proofErr w:type="spellStart"/>
            <w:r w:rsidRPr="00CE3891">
              <w:rPr>
                <w:rStyle w:val="normaltextrun"/>
                <w:rFonts w:cs="Times New Roman"/>
              </w:rPr>
              <w:t>Ріш</w:t>
            </w:r>
            <w:proofErr w:type="spellEnd"/>
            <w:r w:rsidRPr="00CE3891">
              <w:rPr>
                <w:rStyle w:val="normaltextrun"/>
                <w:rFonts w:cs="Times New Roman"/>
              </w:rPr>
              <w:t xml:space="preserve">. № </w:t>
            </w:r>
            <w:r w:rsidR="003A75CD" w:rsidRPr="00CE3891">
              <w:rPr>
                <w:rStyle w:val="normaltextrun"/>
                <w:rFonts w:cs="Times New Roman"/>
              </w:rPr>
              <w:t>912</w:t>
            </w:r>
            <w:r w:rsidRPr="00CE3891">
              <w:rPr>
                <w:rStyle w:val="normaltextrun"/>
                <w:rFonts w:cs="Times New Roman"/>
              </w:rPr>
              <w:t xml:space="preserve"> </w:t>
            </w:r>
            <w:proofErr w:type="spellStart"/>
            <w:r w:rsidRPr="00CE3891">
              <w:rPr>
                <w:rStyle w:val="normaltextrun"/>
                <w:rFonts w:cs="Times New Roman"/>
              </w:rPr>
              <w:t>від</w:t>
            </w:r>
            <w:proofErr w:type="spellEnd"/>
            <w:r w:rsidRPr="00CE3891">
              <w:rPr>
                <w:rStyle w:val="normaltextrun"/>
                <w:rFonts w:cs="Times New Roman"/>
              </w:rPr>
              <w:t xml:space="preserve"> </w:t>
            </w:r>
            <w:r w:rsidR="003A75CD" w:rsidRPr="00CE3891">
              <w:rPr>
                <w:rStyle w:val="normaltextrun"/>
                <w:rFonts w:cs="Times New Roman"/>
              </w:rPr>
              <w:t>17</w:t>
            </w:r>
            <w:r w:rsidRPr="00CE3891">
              <w:rPr>
                <w:rStyle w:val="normaltextrun"/>
                <w:rFonts w:cs="Times New Roman"/>
              </w:rPr>
              <w:t>.1</w:t>
            </w:r>
            <w:r w:rsidR="003A75CD" w:rsidRPr="00CE3891">
              <w:rPr>
                <w:rStyle w:val="normaltextrun"/>
                <w:rFonts w:cs="Times New Roman"/>
              </w:rPr>
              <w:t>1</w:t>
            </w:r>
            <w:r w:rsidRPr="00CE3891">
              <w:rPr>
                <w:rStyle w:val="normaltextrun"/>
                <w:rFonts w:cs="Times New Roman"/>
              </w:rPr>
              <w:t>.2023 р.</w:t>
            </w:r>
          </w:p>
          <w:p w14:paraId="5A443AC2" w14:textId="4AE0242E" w:rsidR="00CE3891" w:rsidRDefault="00CE3891" w:rsidP="000B2E40">
            <w:pPr>
              <w:pStyle w:val="Standard"/>
              <w:jc w:val="both"/>
              <w:rPr>
                <w:rStyle w:val="normaltextrun"/>
              </w:rPr>
            </w:pPr>
          </w:p>
          <w:p w14:paraId="20FE0DCC" w14:textId="05138E3C" w:rsidR="00CE3891" w:rsidRPr="00CE3891" w:rsidRDefault="00CE3891" w:rsidP="000B2E40">
            <w:pPr>
              <w:pStyle w:val="Standard"/>
              <w:jc w:val="both"/>
              <w:rPr>
                <w:rStyle w:val="normaltextrun"/>
                <w:rFonts w:cs="Times New Roman"/>
              </w:rPr>
            </w:pPr>
          </w:p>
        </w:tc>
      </w:tr>
      <w:tr w:rsidR="00A4364A" w:rsidRPr="00CE3891" w14:paraId="328A359D" w14:textId="77777777">
        <w:trPr>
          <w:trHeight w:val="406"/>
        </w:trPr>
        <w:tc>
          <w:tcPr>
            <w:tcW w:w="641" w:type="dxa"/>
          </w:tcPr>
          <w:p w14:paraId="14ED5B55" w14:textId="77777777" w:rsidR="00A4364A" w:rsidRPr="00CE3891" w:rsidRDefault="00A4364A" w:rsidP="000B2E40">
            <w:pPr>
              <w:pStyle w:val="Standard"/>
              <w:jc w:val="both"/>
              <w:rPr>
                <w:rStyle w:val="normaltextrun"/>
                <w:rFonts w:cs="Times New Roman"/>
              </w:rPr>
            </w:pPr>
            <w:r w:rsidRPr="00CE3891">
              <w:rPr>
                <w:rStyle w:val="normaltextrun"/>
                <w:rFonts w:cs="Times New Roman"/>
              </w:rPr>
              <w:t>16.</w:t>
            </w:r>
          </w:p>
        </w:tc>
        <w:tc>
          <w:tcPr>
            <w:tcW w:w="7457" w:type="dxa"/>
          </w:tcPr>
          <w:p w14:paraId="70D59049" w14:textId="3EE8E0F1" w:rsidR="00A4364A" w:rsidRPr="00CE3891" w:rsidRDefault="00C11F29" w:rsidP="000B2E40">
            <w:pPr>
              <w:pStyle w:val="Standard"/>
              <w:jc w:val="both"/>
              <w:rPr>
                <w:rStyle w:val="normaltextrun"/>
                <w:rFonts w:cs="Times New Roman"/>
              </w:rPr>
            </w:pPr>
            <w:r w:rsidRPr="00CE3891">
              <w:rPr>
                <w:rStyle w:val="normaltextrun"/>
                <w:rFonts w:cs="Times New Roman"/>
              </w:rPr>
              <w:t xml:space="preserve">Про передачу </w:t>
            </w:r>
            <w:proofErr w:type="spellStart"/>
            <w:r w:rsidRPr="00CE3891">
              <w:rPr>
                <w:rStyle w:val="normaltextrun"/>
                <w:rFonts w:cs="Times New Roman"/>
              </w:rPr>
              <w:t>земельної</w:t>
            </w:r>
            <w:proofErr w:type="spellEnd"/>
            <w:r w:rsidRPr="00CE3891">
              <w:rPr>
                <w:rStyle w:val="normaltextrun"/>
                <w:rFonts w:cs="Times New Roman"/>
              </w:rPr>
              <w:t xml:space="preserve"> </w:t>
            </w:r>
            <w:proofErr w:type="spellStart"/>
            <w:proofErr w:type="gramStart"/>
            <w:r w:rsidRPr="00CE3891">
              <w:rPr>
                <w:rStyle w:val="normaltextrun"/>
                <w:rFonts w:cs="Times New Roman"/>
              </w:rPr>
              <w:t>ділянки</w:t>
            </w:r>
            <w:proofErr w:type="spellEnd"/>
            <w:r w:rsidRPr="00CE3891">
              <w:rPr>
                <w:rStyle w:val="normaltextrun"/>
                <w:rFonts w:cs="Times New Roman"/>
              </w:rPr>
              <w:t xml:space="preserve">  в</w:t>
            </w:r>
            <w:proofErr w:type="gramEnd"/>
            <w:r w:rsidRPr="00CE3891">
              <w:rPr>
                <w:rStyle w:val="normaltextrun"/>
                <w:rFonts w:cs="Times New Roman"/>
              </w:rPr>
              <w:t xml:space="preserve"> </w:t>
            </w:r>
            <w:proofErr w:type="spellStart"/>
            <w:r w:rsidRPr="00CE3891">
              <w:rPr>
                <w:rStyle w:val="normaltextrun"/>
                <w:rFonts w:cs="Times New Roman"/>
              </w:rPr>
              <w:t>приватну</w:t>
            </w:r>
            <w:proofErr w:type="spellEnd"/>
            <w:r w:rsidRPr="00CE3891">
              <w:rPr>
                <w:rStyle w:val="normaltextrun"/>
                <w:rFonts w:cs="Times New Roman"/>
              </w:rPr>
              <w:t xml:space="preserve"> </w:t>
            </w:r>
            <w:proofErr w:type="spellStart"/>
            <w:r w:rsidRPr="00CE3891">
              <w:rPr>
                <w:rStyle w:val="normaltextrun"/>
                <w:rFonts w:cs="Times New Roman"/>
              </w:rPr>
              <w:t>власність</w:t>
            </w:r>
            <w:proofErr w:type="spellEnd"/>
            <w:r w:rsidRPr="00CE3891">
              <w:rPr>
                <w:rStyle w:val="normaltextrun"/>
                <w:rFonts w:cs="Times New Roman"/>
              </w:rPr>
              <w:t xml:space="preserve"> для </w:t>
            </w:r>
            <w:proofErr w:type="spellStart"/>
            <w:r w:rsidRPr="00CE3891">
              <w:rPr>
                <w:rStyle w:val="normaltextrun"/>
                <w:rFonts w:cs="Times New Roman"/>
              </w:rPr>
              <w:t>будівництва</w:t>
            </w:r>
            <w:proofErr w:type="spellEnd"/>
            <w:r w:rsidRPr="00CE3891">
              <w:rPr>
                <w:rStyle w:val="normaltextrun"/>
                <w:rFonts w:cs="Times New Roman"/>
              </w:rPr>
              <w:t xml:space="preserve"> і </w:t>
            </w:r>
            <w:proofErr w:type="spellStart"/>
            <w:r w:rsidRPr="00CE3891">
              <w:rPr>
                <w:rStyle w:val="normaltextrun"/>
                <w:rFonts w:cs="Times New Roman"/>
              </w:rPr>
              <w:t>обслуговування</w:t>
            </w:r>
            <w:proofErr w:type="spellEnd"/>
            <w:r w:rsidRPr="00CE3891">
              <w:rPr>
                <w:rStyle w:val="normaltextrun"/>
                <w:rFonts w:cs="Times New Roman"/>
              </w:rPr>
              <w:t xml:space="preserve"> </w:t>
            </w:r>
            <w:proofErr w:type="spellStart"/>
            <w:r w:rsidRPr="00CE3891">
              <w:rPr>
                <w:rStyle w:val="normaltextrun"/>
                <w:rFonts w:cs="Times New Roman"/>
              </w:rPr>
              <w:t>житлового</w:t>
            </w:r>
            <w:proofErr w:type="spellEnd"/>
            <w:r w:rsidRPr="00CE3891">
              <w:rPr>
                <w:rStyle w:val="normaltextrun"/>
                <w:rFonts w:cs="Times New Roman"/>
              </w:rPr>
              <w:t xml:space="preserve"> </w:t>
            </w:r>
            <w:proofErr w:type="spellStart"/>
            <w:r w:rsidRPr="00CE3891">
              <w:rPr>
                <w:rStyle w:val="normaltextrun"/>
                <w:rFonts w:cs="Times New Roman"/>
              </w:rPr>
              <w:t>будинку</w:t>
            </w:r>
            <w:proofErr w:type="spellEnd"/>
            <w:r w:rsidRPr="00CE3891">
              <w:rPr>
                <w:rStyle w:val="normaltextrun"/>
                <w:rFonts w:cs="Times New Roman"/>
              </w:rPr>
              <w:t xml:space="preserve">, </w:t>
            </w:r>
            <w:proofErr w:type="spellStart"/>
            <w:r w:rsidRPr="00CE3891">
              <w:rPr>
                <w:rStyle w:val="normaltextrun"/>
                <w:rFonts w:cs="Times New Roman"/>
              </w:rPr>
              <w:t>господарських</w:t>
            </w:r>
            <w:proofErr w:type="spellEnd"/>
            <w:r w:rsidRPr="00CE3891">
              <w:rPr>
                <w:rStyle w:val="normaltextrun"/>
                <w:rFonts w:cs="Times New Roman"/>
              </w:rPr>
              <w:t xml:space="preserve"> </w:t>
            </w:r>
            <w:proofErr w:type="spellStart"/>
            <w:r w:rsidRPr="00CE3891">
              <w:rPr>
                <w:rStyle w:val="normaltextrun"/>
                <w:rFonts w:cs="Times New Roman"/>
              </w:rPr>
              <w:t>будівель</w:t>
            </w:r>
            <w:proofErr w:type="spellEnd"/>
            <w:r w:rsidRPr="00CE3891">
              <w:rPr>
                <w:rStyle w:val="normaltextrun"/>
                <w:rFonts w:cs="Times New Roman"/>
              </w:rPr>
              <w:t xml:space="preserve"> і </w:t>
            </w:r>
            <w:proofErr w:type="spellStart"/>
            <w:r w:rsidRPr="00CE3891">
              <w:rPr>
                <w:rStyle w:val="normaltextrun"/>
                <w:rFonts w:cs="Times New Roman"/>
              </w:rPr>
              <w:t>споруд</w:t>
            </w:r>
            <w:proofErr w:type="spellEnd"/>
            <w:r w:rsidRPr="00CE3891">
              <w:rPr>
                <w:rStyle w:val="normaltextrun"/>
                <w:rFonts w:cs="Times New Roman"/>
              </w:rPr>
              <w:t xml:space="preserve"> (</w:t>
            </w:r>
            <w:proofErr w:type="spellStart"/>
            <w:r w:rsidRPr="00CE3891">
              <w:rPr>
                <w:rStyle w:val="normaltextrun"/>
                <w:rFonts w:cs="Times New Roman"/>
              </w:rPr>
              <w:t>присадибна</w:t>
            </w:r>
            <w:proofErr w:type="spellEnd"/>
            <w:r w:rsidRPr="00CE3891">
              <w:rPr>
                <w:rStyle w:val="normaltextrun"/>
                <w:rFonts w:cs="Times New Roman"/>
              </w:rPr>
              <w:t xml:space="preserve"> </w:t>
            </w:r>
            <w:proofErr w:type="spellStart"/>
            <w:r w:rsidRPr="00CE3891">
              <w:rPr>
                <w:rStyle w:val="normaltextrun"/>
                <w:rFonts w:cs="Times New Roman"/>
              </w:rPr>
              <w:t>ділянка</w:t>
            </w:r>
            <w:proofErr w:type="spellEnd"/>
            <w:r w:rsidRPr="00CE3891">
              <w:rPr>
                <w:rStyle w:val="normaltextrun"/>
                <w:rFonts w:cs="Times New Roman"/>
              </w:rPr>
              <w:t xml:space="preserve">)  в </w:t>
            </w:r>
            <w:proofErr w:type="spellStart"/>
            <w:r w:rsidRPr="00CE3891">
              <w:rPr>
                <w:rStyle w:val="normaltextrun"/>
                <w:rFonts w:cs="Times New Roman"/>
              </w:rPr>
              <w:t>с.Ясне</w:t>
            </w:r>
            <w:proofErr w:type="spellEnd"/>
            <w:r w:rsidRPr="00CE3891">
              <w:rPr>
                <w:rStyle w:val="normaltextrun"/>
                <w:rFonts w:cs="Times New Roman"/>
              </w:rPr>
              <w:t xml:space="preserve"> гр. Цинку </w:t>
            </w:r>
            <w:proofErr w:type="spellStart"/>
            <w:r w:rsidRPr="00CE3891">
              <w:rPr>
                <w:rStyle w:val="normaltextrun"/>
                <w:rFonts w:cs="Times New Roman"/>
              </w:rPr>
              <w:t>Миколі</w:t>
            </w:r>
            <w:proofErr w:type="spellEnd"/>
            <w:r w:rsidRPr="00CE3891">
              <w:rPr>
                <w:rStyle w:val="normaltextrun"/>
                <w:rFonts w:cs="Times New Roman"/>
              </w:rPr>
              <w:t xml:space="preserve"> Миколайовичу</w:t>
            </w:r>
          </w:p>
        </w:tc>
        <w:tc>
          <w:tcPr>
            <w:tcW w:w="1914" w:type="dxa"/>
          </w:tcPr>
          <w:p w14:paraId="4C0D3A81" w14:textId="53FE754B" w:rsidR="00A4364A" w:rsidRPr="00CE3891" w:rsidRDefault="00A4364A" w:rsidP="000B2E40">
            <w:pPr>
              <w:pStyle w:val="Standard"/>
              <w:jc w:val="both"/>
              <w:rPr>
                <w:rStyle w:val="normaltextrun"/>
                <w:rFonts w:cs="Times New Roman"/>
              </w:rPr>
            </w:pPr>
            <w:proofErr w:type="spellStart"/>
            <w:r w:rsidRPr="00CE3891">
              <w:rPr>
                <w:rStyle w:val="normaltextrun"/>
                <w:rFonts w:cs="Times New Roman"/>
              </w:rPr>
              <w:t>Ріш</w:t>
            </w:r>
            <w:proofErr w:type="spellEnd"/>
            <w:r w:rsidRPr="00CE3891">
              <w:rPr>
                <w:rStyle w:val="normaltextrun"/>
                <w:rFonts w:cs="Times New Roman"/>
              </w:rPr>
              <w:t xml:space="preserve">. № </w:t>
            </w:r>
            <w:r w:rsidR="003A75CD" w:rsidRPr="00CE3891">
              <w:rPr>
                <w:rStyle w:val="normaltextrun"/>
                <w:rFonts w:cs="Times New Roman"/>
              </w:rPr>
              <w:t>913</w:t>
            </w:r>
            <w:r w:rsidRPr="00CE3891">
              <w:rPr>
                <w:rStyle w:val="normaltextrun"/>
                <w:rFonts w:cs="Times New Roman"/>
              </w:rPr>
              <w:t xml:space="preserve"> </w:t>
            </w:r>
            <w:proofErr w:type="spellStart"/>
            <w:r w:rsidRPr="00CE3891">
              <w:rPr>
                <w:rStyle w:val="normaltextrun"/>
                <w:rFonts w:cs="Times New Roman"/>
              </w:rPr>
              <w:t>від</w:t>
            </w:r>
            <w:proofErr w:type="spellEnd"/>
            <w:r w:rsidRPr="00CE3891">
              <w:rPr>
                <w:rStyle w:val="normaltextrun"/>
                <w:rFonts w:cs="Times New Roman"/>
              </w:rPr>
              <w:t xml:space="preserve"> </w:t>
            </w:r>
            <w:r w:rsidR="003A75CD" w:rsidRPr="00CE3891">
              <w:rPr>
                <w:rStyle w:val="normaltextrun"/>
                <w:rFonts w:cs="Times New Roman"/>
              </w:rPr>
              <w:t>17</w:t>
            </w:r>
            <w:r w:rsidRPr="00CE3891">
              <w:rPr>
                <w:rStyle w:val="normaltextrun"/>
                <w:rFonts w:cs="Times New Roman"/>
              </w:rPr>
              <w:t>.1</w:t>
            </w:r>
            <w:r w:rsidR="003A75CD" w:rsidRPr="00CE3891">
              <w:rPr>
                <w:rStyle w:val="normaltextrun"/>
                <w:rFonts w:cs="Times New Roman"/>
              </w:rPr>
              <w:t>1</w:t>
            </w:r>
            <w:r w:rsidRPr="00CE3891">
              <w:rPr>
                <w:rStyle w:val="normaltextrun"/>
                <w:rFonts w:cs="Times New Roman"/>
              </w:rPr>
              <w:t>.2023 р.</w:t>
            </w:r>
          </w:p>
        </w:tc>
      </w:tr>
      <w:tr w:rsidR="00A4364A" w:rsidRPr="00CE3891" w14:paraId="7EC1EAE8" w14:textId="77777777">
        <w:trPr>
          <w:trHeight w:val="406"/>
        </w:trPr>
        <w:tc>
          <w:tcPr>
            <w:tcW w:w="641" w:type="dxa"/>
          </w:tcPr>
          <w:p w14:paraId="7B379E33" w14:textId="77777777" w:rsidR="00A4364A" w:rsidRPr="00CE3891" w:rsidRDefault="00A4364A" w:rsidP="000B2E40">
            <w:pPr>
              <w:pStyle w:val="Standard"/>
              <w:jc w:val="both"/>
              <w:rPr>
                <w:rStyle w:val="normaltextrun"/>
                <w:rFonts w:cs="Times New Roman"/>
              </w:rPr>
            </w:pPr>
            <w:r w:rsidRPr="00CE3891">
              <w:rPr>
                <w:rStyle w:val="normaltextrun"/>
                <w:rFonts w:cs="Times New Roman"/>
              </w:rPr>
              <w:lastRenderedPageBreak/>
              <w:t>17.</w:t>
            </w:r>
          </w:p>
        </w:tc>
        <w:tc>
          <w:tcPr>
            <w:tcW w:w="7457" w:type="dxa"/>
          </w:tcPr>
          <w:p w14:paraId="1FBD0663" w14:textId="6EB71804" w:rsidR="00A4364A" w:rsidRPr="00CE3891" w:rsidRDefault="00C11F29" w:rsidP="000B2E40">
            <w:pPr>
              <w:pStyle w:val="Standard"/>
              <w:jc w:val="both"/>
              <w:rPr>
                <w:rStyle w:val="normaltextrun"/>
                <w:rFonts w:cs="Times New Roman"/>
              </w:rPr>
            </w:pPr>
            <w:r w:rsidRPr="00CE3891">
              <w:rPr>
                <w:rStyle w:val="normaltextrun"/>
                <w:rFonts w:cs="Times New Roman"/>
              </w:rPr>
              <w:t xml:space="preserve">Про передачу </w:t>
            </w:r>
            <w:proofErr w:type="spellStart"/>
            <w:r w:rsidRPr="00CE3891">
              <w:rPr>
                <w:rStyle w:val="normaltextrun"/>
                <w:rFonts w:cs="Times New Roman"/>
              </w:rPr>
              <w:t>земельної</w:t>
            </w:r>
            <w:proofErr w:type="spellEnd"/>
            <w:r w:rsidRPr="00CE3891">
              <w:rPr>
                <w:rStyle w:val="normaltextrun"/>
                <w:rFonts w:cs="Times New Roman"/>
              </w:rPr>
              <w:t xml:space="preserve"> </w:t>
            </w:r>
            <w:proofErr w:type="spellStart"/>
            <w:proofErr w:type="gramStart"/>
            <w:r w:rsidRPr="00CE3891">
              <w:rPr>
                <w:rStyle w:val="normaltextrun"/>
                <w:rFonts w:cs="Times New Roman"/>
              </w:rPr>
              <w:t>ділянки</w:t>
            </w:r>
            <w:proofErr w:type="spellEnd"/>
            <w:r w:rsidRPr="00CE3891">
              <w:rPr>
                <w:rStyle w:val="normaltextrun"/>
                <w:rFonts w:cs="Times New Roman"/>
              </w:rPr>
              <w:t xml:space="preserve">  в</w:t>
            </w:r>
            <w:proofErr w:type="gramEnd"/>
            <w:r w:rsidRPr="00CE3891">
              <w:rPr>
                <w:rStyle w:val="normaltextrun"/>
                <w:rFonts w:cs="Times New Roman"/>
              </w:rPr>
              <w:t xml:space="preserve"> </w:t>
            </w:r>
            <w:proofErr w:type="spellStart"/>
            <w:r w:rsidRPr="00CE3891">
              <w:rPr>
                <w:rStyle w:val="normaltextrun"/>
                <w:rFonts w:cs="Times New Roman"/>
              </w:rPr>
              <w:t>приватну</w:t>
            </w:r>
            <w:proofErr w:type="spellEnd"/>
            <w:r w:rsidRPr="00CE3891">
              <w:rPr>
                <w:rStyle w:val="normaltextrun"/>
                <w:rFonts w:cs="Times New Roman"/>
              </w:rPr>
              <w:t xml:space="preserve"> </w:t>
            </w:r>
            <w:proofErr w:type="spellStart"/>
            <w:r w:rsidRPr="00CE3891">
              <w:rPr>
                <w:rStyle w:val="normaltextrun"/>
                <w:rFonts w:cs="Times New Roman"/>
              </w:rPr>
              <w:t>власність</w:t>
            </w:r>
            <w:proofErr w:type="spellEnd"/>
            <w:r w:rsidRPr="00CE3891">
              <w:rPr>
                <w:rStyle w:val="normaltextrun"/>
                <w:rFonts w:cs="Times New Roman"/>
              </w:rPr>
              <w:t xml:space="preserve"> для </w:t>
            </w:r>
            <w:proofErr w:type="spellStart"/>
            <w:r w:rsidRPr="00CE3891">
              <w:rPr>
                <w:rStyle w:val="normaltextrun"/>
                <w:rFonts w:cs="Times New Roman"/>
              </w:rPr>
              <w:t>будівництва</w:t>
            </w:r>
            <w:proofErr w:type="spellEnd"/>
            <w:r w:rsidRPr="00CE3891">
              <w:rPr>
                <w:rStyle w:val="normaltextrun"/>
                <w:rFonts w:cs="Times New Roman"/>
              </w:rPr>
              <w:t xml:space="preserve"> і </w:t>
            </w:r>
            <w:proofErr w:type="spellStart"/>
            <w:r w:rsidRPr="00CE3891">
              <w:rPr>
                <w:rStyle w:val="normaltextrun"/>
                <w:rFonts w:cs="Times New Roman"/>
              </w:rPr>
              <w:t>обслуговування</w:t>
            </w:r>
            <w:proofErr w:type="spellEnd"/>
            <w:r w:rsidRPr="00CE3891">
              <w:rPr>
                <w:rStyle w:val="normaltextrun"/>
                <w:rFonts w:cs="Times New Roman"/>
              </w:rPr>
              <w:t xml:space="preserve"> </w:t>
            </w:r>
            <w:proofErr w:type="spellStart"/>
            <w:r w:rsidRPr="00CE3891">
              <w:rPr>
                <w:rStyle w:val="normaltextrun"/>
                <w:rFonts w:cs="Times New Roman"/>
              </w:rPr>
              <w:t>житлового</w:t>
            </w:r>
            <w:proofErr w:type="spellEnd"/>
            <w:r w:rsidRPr="00CE3891">
              <w:rPr>
                <w:rStyle w:val="normaltextrun"/>
                <w:rFonts w:cs="Times New Roman"/>
              </w:rPr>
              <w:t xml:space="preserve"> </w:t>
            </w:r>
            <w:proofErr w:type="spellStart"/>
            <w:r w:rsidRPr="00CE3891">
              <w:rPr>
                <w:rStyle w:val="normaltextrun"/>
                <w:rFonts w:cs="Times New Roman"/>
              </w:rPr>
              <w:t>будинку</w:t>
            </w:r>
            <w:proofErr w:type="spellEnd"/>
            <w:r w:rsidRPr="00CE3891">
              <w:rPr>
                <w:rStyle w:val="normaltextrun"/>
                <w:rFonts w:cs="Times New Roman"/>
              </w:rPr>
              <w:t xml:space="preserve">, </w:t>
            </w:r>
            <w:proofErr w:type="spellStart"/>
            <w:r w:rsidRPr="00CE3891">
              <w:rPr>
                <w:rStyle w:val="normaltextrun"/>
                <w:rFonts w:cs="Times New Roman"/>
              </w:rPr>
              <w:t>господарських</w:t>
            </w:r>
            <w:proofErr w:type="spellEnd"/>
            <w:r w:rsidRPr="00CE3891">
              <w:rPr>
                <w:rStyle w:val="normaltextrun"/>
                <w:rFonts w:cs="Times New Roman"/>
              </w:rPr>
              <w:t xml:space="preserve"> </w:t>
            </w:r>
            <w:proofErr w:type="spellStart"/>
            <w:r w:rsidRPr="00CE3891">
              <w:rPr>
                <w:rStyle w:val="normaltextrun"/>
                <w:rFonts w:cs="Times New Roman"/>
              </w:rPr>
              <w:t>будівель</w:t>
            </w:r>
            <w:proofErr w:type="spellEnd"/>
            <w:r w:rsidRPr="00CE3891">
              <w:rPr>
                <w:rStyle w:val="normaltextrun"/>
                <w:rFonts w:cs="Times New Roman"/>
              </w:rPr>
              <w:t xml:space="preserve"> і </w:t>
            </w:r>
            <w:proofErr w:type="spellStart"/>
            <w:r w:rsidRPr="00CE3891">
              <w:rPr>
                <w:rStyle w:val="normaltextrun"/>
                <w:rFonts w:cs="Times New Roman"/>
              </w:rPr>
              <w:t>споруд</w:t>
            </w:r>
            <w:proofErr w:type="spellEnd"/>
            <w:r w:rsidRPr="00CE3891">
              <w:rPr>
                <w:rStyle w:val="normaltextrun"/>
                <w:rFonts w:cs="Times New Roman"/>
              </w:rPr>
              <w:t xml:space="preserve"> (</w:t>
            </w:r>
            <w:proofErr w:type="spellStart"/>
            <w:r w:rsidRPr="00CE3891">
              <w:rPr>
                <w:rStyle w:val="normaltextrun"/>
                <w:rFonts w:cs="Times New Roman"/>
              </w:rPr>
              <w:t>присадибна</w:t>
            </w:r>
            <w:proofErr w:type="spellEnd"/>
            <w:r w:rsidRPr="00CE3891">
              <w:rPr>
                <w:rStyle w:val="normaltextrun"/>
                <w:rFonts w:cs="Times New Roman"/>
              </w:rPr>
              <w:t xml:space="preserve"> </w:t>
            </w:r>
            <w:proofErr w:type="spellStart"/>
            <w:r w:rsidRPr="00CE3891">
              <w:rPr>
                <w:rStyle w:val="normaltextrun"/>
                <w:rFonts w:cs="Times New Roman"/>
              </w:rPr>
              <w:t>ділянка</w:t>
            </w:r>
            <w:proofErr w:type="spellEnd"/>
            <w:r w:rsidRPr="00CE3891">
              <w:rPr>
                <w:rStyle w:val="normaltextrun"/>
                <w:rFonts w:cs="Times New Roman"/>
              </w:rPr>
              <w:t xml:space="preserve">)  в </w:t>
            </w:r>
            <w:proofErr w:type="spellStart"/>
            <w:r w:rsidRPr="00CE3891">
              <w:rPr>
                <w:rStyle w:val="normaltextrun"/>
                <w:rFonts w:cs="Times New Roman"/>
              </w:rPr>
              <w:t>с.Новоставці</w:t>
            </w:r>
            <w:proofErr w:type="spellEnd"/>
            <w:r w:rsidRPr="00CE3891">
              <w:rPr>
                <w:rStyle w:val="normaltextrun"/>
                <w:rFonts w:cs="Times New Roman"/>
              </w:rPr>
              <w:t xml:space="preserve"> гр. Романюк М</w:t>
            </w:r>
            <w:r w:rsidR="00B15B5B" w:rsidRPr="00CE3891">
              <w:rPr>
                <w:rStyle w:val="normaltextrun"/>
                <w:rFonts w:cs="Times New Roman"/>
                <w:lang w:val="uk-UA"/>
              </w:rPr>
              <w:t>а</w:t>
            </w:r>
            <w:proofErr w:type="spellStart"/>
            <w:r w:rsidRPr="00CE3891">
              <w:rPr>
                <w:rStyle w:val="normaltextrun"/>
                <w:rFonts w:cs="Times New Roman"/>
              </w:rPr>
              <w:t>рії</w:t>
            </w:r>
            <w:proofErr w:type="spellEnd"/>
            <w:r w:rsidRPr="00CE3891">
              <w:rPr>
                <w:rStyle w:val="normaltextrun"/>
                <w:rFonts w:cs="Times New Roman"/>
              </w:rPr>
              <w:t xml:space="preserve"> </w:t>
            </w:r>
            <w:proofErr w:type="spellStart"/>
            <w:r w:rsidRPr="00CE3891">
              <w:rPr>
                <w:rStyle w:val="normaltextrun"/>
                <w:rFonts w:cs="Times New Roman"/>
              </w:rPr>
              <w:t>Ничипорівні</w:t>
            </w:r>
            <w:proofErr w:type="spellEnd"/>
          </w:p>
        </w:tc>
        <w:tc>
          <w:tcPr>
            <w:tcW w:w="1914" w:type="dxa"/>
          </w:tcPr>
          <w:p w14:paraId="31AAC12F" w14:textId="1FE89899" w:rsidR="00A4364A" w:rsidRPr="00CE3891" w:rsidRDefault="00A4364A" w:rsidP="000B2E40">
            <w:pPr>
              <w:pStyle w:val="Standard"/>
              <w:jc w:val="both"/>
              <w:rPr>
                <w:rStyle w:val="normaltextrun"/>
                <w:rFonts w:cs="Times New Roman"/>
              </w:rPr>
            </w:pPr>
            <w:proofErr w:type="spellStart"/>
            <w:r w:rsidRPr="00CE3891">
              <w:rPr>
                <w:rStyle w:val="normaltextrun"/>
                <w:rFonts w:cs="Times New Roman"/>
              </w:rPr>
              <w:t>Ріш</w:t>
            </w:r>
            <w:proofErr w:type="spellEnd"/>
            <w:r w:rsidRPr="00CE3891">
              <w:rPr>
                <w:rStyle w:val="normaltextrun"/>
                <w:rFonts w:cs="Times New Roman"/>
              </w:rPr>
              <w:t xml:space="preserve">. № </w:t>
            </w:r>
            <w:r w:rsidR="003A75CD" w:rsidRPr="00CE3891">
              <w:rPr>
                <w:rStyle w:val="normaltextrun"/>
                <w:rFonts w:cs="Times New Roman"/>
              </w:rPr>
              <w:t>914</w:t>
            </w:r>
            <w:r w:rsidRPr="00CE3891">
              <w:rPr>
                <w:rStyle w:val="normaltextrun"/>
                <w:rFonts w:cs="Times New Roman"/>
              </w:rPr>
              <w:t xml:space="preserve"> </w:t>
            </w:r>
            <w:proofErr w:type="spellStart"/>
            <w:r w:rsidRPr="00CE3891">
              <w:rPr>
                <w:rStyle w:val="normaltextrun"/>
                <w:rFonts w:cs="Times New Roman"/>
              </w:rPr>
              <w:t>від</w:t>
            </w:r>
            <w:proofErr w:type="spellEnd"/>
            <w:r w:rsidRPr="00CE3891">
              <w:rPr>
                <w:rStyle w:val="normaltextrun"/>
                <w:rFonts w:cs="Times New Roman"/>
              </w:rPr>
              <w:t xml:space="preserve"> </w:t>
            </w:r>
            <w:r w:rsidR="003A75CD" w:rsidRPr="00CE3891">
              <w:rPr>
                <w:rStyle w:val="normaltextrun"/>
                <w:rFonts w:cs="Times New Roman"/>
              </w:rPr>
              <w:t>17</w:t>
            </w:r>
            <w:r w:rsidRPr="00CE3891">
              <w:rPr>
                <w:rStyle w:val="normaltextrun"/>
                <w:rFonts w:cs="Times New Roman"/>
              </w:rPr>
              <w:t>.1</w:t>
            </w:r>
            <w:r w:rsidR="003A75CD" w:rsidRPr="00CE3891">
              <w:rPr>
                <w:rStyle w:val="normaltextrun"/>
                <w:rFonts w:cs="Times New Roman"/>
              </w:rPr>
              <w:t>1</w:t>
            </w:r>
            <w:r w:rsidRPr="00CE3891">
              <w:rPr>
                <w:rStyle w:val="normaltextrun"/>
                <w:rFonts w:cs="Times New Roman"/>
              </w:rPr>
              <w:t>.2023 р.</w:t>
            </w:r>
          </w:p>
        </w:tc>
      </w:tr>
      <w:tr w:rsidR="00A4364A" w:rsidRPr="00CE3891" w14:paraId="49240837" w14:textId="77777777">
        <w:trPr>
          <w:trHeight w:val="406"/>
        </w:trPr>
        <w:tc>
          <w:tcPr>
            <w:tcW w:w="641" w:type="dxa"/>
          </w:tcPr>
          <w:p w14:paraId="705DC761" w14:textId="77777777" w:rsidR="00A4364A" w:rsidRPr="00CE3891" w:rsidRDefault="00A4364A" w:rsidP="000B2E40">
            <w:pPr>
              <w:pStyle w:val="Standard"/>
              <w:jc w:val="both"/>
              <w:rPr>
                <w:rStyle w:val="normaltextrun"/>
                <w:rFonts w:cs="Times New Roman"/>
              </w:rPr>
            </w:pPr>
            <w:r w:rsidRPr="00CE3891">
              <w:rPr>
                <w:rStyle w:val="normaltextrun"/>
                <w:rFonts w:cs="Times New Roman"/>
              </w:rPr>
              <w:t>18.</w:t>
            </w:r>
          </w:p>
        </w:tc>
        <w:tc>
          <w:tcPr>
            <w:tcW w:w="7457" w:type="dxa"/>
          </w:tcPr>
          <w:p w14:paraId="58B6D33E" w14:textId="1E2F55D4" w:rsidR="00A4364A" w:rsidRPr="00CE3891" w:rsidRDefault="00C11F29" w:rsidP="000B2E40">
            <w:pPr>
              <w:pStyle w:val="Standard"/>
              <w:jc w:val="both"/>
              <w:rPr>
                <w:rStyle w:val="normaltextrun"/>
                <w:rFonts w:cs="Times New Roman"/>
              </w:rPr>
            </w:pPr>
            <w:r w:rsidRPr="00CE3891">
              <w:rPr>
                <w:rStyle w:val="normaltextrun"/>
                <w:rFonts w:cs="Times New Roman"/>
              </w:rPr>
              <w:t xml:space="preserve">Про передачу </w:t>
            </w:r>
            <w:proofErr w:type="spellStart"/>
            <w:r w:rsidRPr="00CE3891">
              <w:rPr>
                <w:rStyle w:val="normaltextrun"/>
                <w:rFonts w:cs="Times New Roman"/>
              </w:rPr>
              <w:t>земельної</w:t>
            </w:r>
            <w:proofErr w:type="spellEnd"/>
            <w:r w:rsidRPr="00CE3891">
              <w:rPr>
                <w:rStyle w:val="normaltextrun"/>
                <w:rFonts w:cs="Times New Roman"/>
              </w:rPr>
              <w:t xml:space="preserve"> </w:t>
            </w:r>
            <w:proofErr w:type="spellStart"/>
            <w:proofErr w:type="gramStart"/>
            <w:r w:rsidRPr="00CE3891">
              <w:rPr>
                <w:rStyle w:val="normaltextrun"/>
                <w:rFonts w:cs="Times New Roman"/>
              </w:rPr>
              <w:t>ділянки</w:t>
            </w:r>
            <w:proofErr w:type="spellEnd"/>
            <w:r w:rsidRPr="00CE3891">
              <w:rPr>
                <w:rStyle w:val="normaltextrun"/>
                <w:rFonts w:cs="Times New Roman"/>
              </w:rPr>
              <w:t xml:space="preserve">  в</w:t>
            </w:r>
            <w:proofErr w:type="gramEnd"/>
            <w:r w:rsidRPr="00CE3891">
              <w:rPr>
                <w:rStyle w:val="normaltextrun"/>
                <w:rFonts w:cs="Times New Roman"/>
              </w:rPr>
              <w:t xml:space="preserve"> </w:t>
            </w:r>
            <w:proofErr w:type="spellStart"/>
            <w:r w:rsidRPr="00CE3891">
              <w:rPr>
                <w:rStyle w:val="normaltextrun"/>
                <w:rFonts w:cs="Times New Roman"/>
              </w:rPr>
              <w:t>приватну</w:t>
            </w:r>
            <w:proofErr w:type="spellEnd"/>
            <w:r w:rsidRPr="00CE3891">
              <w:rPr>
                <w:rStyle w:val="normaltextrun"/>
                <w:rFonts w:cs="Times New Roman"/>
              </w:rPr>
              <w:t xml:space="preserve"> </w:t>
            </w:r>
            <w:proofErr w:type="spellStart"/>
            <w:r w:rsidRPr="00CE3891">
              <w:rPr>
                <w:rStyle w:val="normaltextrun"/>
                <w:rFonts w:cs="Times New Roman"/>
              </w:rPr>
              <w:t>власність</w:t>
            </w:r>
            <w:proofErr w:type="spellEnd"/>
            <w:r w:rsidRPr="00CE3891">
              <w:rPr>
                <w:rStyle w:val="normaltextrun"/>
                <w:rFonts w:cs="Times New Roman"/>
              </w:rPr>
              <w:t xml:space="preserve"> для </w:t>
            </w:r>
            <w:proofErr w:type="spellStart"/>
            <w:r w:rsidRPr="00CE3891">
              <w:rPr>
                <w:rStyle w:val="normaltextrun"/>
                <w:rFonts w:cs="Times New Roman"/>
              </w:rPr>
              <w:t>будівництва</w:t>
            </w:r>
            <w:proofErr w:type="spellEnd"/>
            <w:r w:rsidRPr="00CE3891">
              <w:rPr>
                <w:rStyle w:val="normaltextrun"/>
                <w:rFonts w:cs="Times New Roman"/>
              </w:rPr>
              <w:t xml:space="preserve"> і </w:t>
            </w:r>
            <w:proofErr w:type="spellStart"/>
            <w:r w:rsidRPr="00CE3891">
              <w:rPr>
                <w:rStyle w:val="normaltextrun"/>
                <w:rFonts w:cs="Times New Roman"/>
              </w:rPr>
              <w:t>обслуговування</w:t>
            </w:r>
            <w:proofErr w:type="spellEnd"/>
            <w:r w:rsidRPr="00CE3891">
              <w:rPr>
                <w:rStyle w:val="normaltextrun"/>
                <w:rFonts w:cs="Times New Roman"/>
              </w:rPr>
              <w:t xml:space="preserve"> </w:t>
            </w:r>
            <w:proofErr w:type="spellStart"/>
            <w:r w:rsidRPr="00CE3891">
              <w:rPr>
                <w:rStyle w:val="normaltextrun"/>
                <w:rFonts w:cs="Times New Roman"/>
              </w:rPr>
              <w:t>житлового</w:t>
            </w:r>
            <w:proofErr w:type="spellEnd"/>
            <w:r w:rsidRPr="00CE3891">
              <w:rPr>
                <w:rStyle w:val="normaltextrun"/>
                <w:rFonts w:cs="Times New Roman"/>
              </w:rPr>
              <w:t xml:space="preserve"> </w:t>
            </w:r>
            <w:proofErr w:type="spellStart"/>
            <w:r w:rsidRPr="00CE3891">
              <w:rPr>
                <w:rStyle w:val="normaltextrun"/>
                <w:rFonts w:cs="Times New Roman"/>
              </w:rPr>
              <w:t>будинку</w:t>
            </w:r>
            <w:proofErr w:type="spellEnd"/>
            <w:r w:rsidRPr="00CE3891">
              <w:rPr>
                <w:rStyle w:val="normaltextrun"/>
                <w:rFonts w:cs="Times New Roman"/>
              </w:rPr>
              <w:t xml:space="preserve">, </w:t>
            </w:r>
            <w:proofErr w:type="spellStart"/>
            <w:r w:rsidRPr="00CE3891">
              <w:rPr>
                <w:rStyle w:val="normaltextrun"/>
                <w:rFonts w:cs="Times New Roman"/>
              </w:rPr>
              <w:t>господарських</w:t>
            </w:r>
            <w:proofErr w:type="spellEnd"/>
            <w:r w:rsidRPr="00CE3891">
              <w:rPr>
                <w:rStyle w:val="normaltextrun"/>
                <w:rFonts w:cs="Times New Roman"/>
              </w:rPr>
              <w:t xml:space="preserve"> </w:t>
            </w:r>
            <w:proofErr w:type="spellStart"/>
            <w:r w:rsidRPr="00CE3891">
              <w:rPr>
                <w:rStyle w:val="normaltextrun"/>
                <w:rFonts w:cs="Times New Roman"/>
              </w:rPr>
              <w:t>будівель</w:t>
            </w:r>
            <w:proofErr w:type="spellEnd"/>
            <w:r w:rsidRPr="00CE3891">
              <w:rPr>
                <w:rStyle w:val="normaltextrun"/>
                <w:rFonts w:cs="Times New Roman"/>
              </w:rPr>
              <w:t xml:space="preserve"> і </w:t>
            </w:r>
            <w:proofErr w:type="spellStart"/>
            <w:r w:rsidRPr="00CE3891">
              <w:rPr>
                <w:rStyle w:val="normaltextrun"/>
                <w:rFonts w:cs="Times New Roman"/>
              </w:rPr>
              <w:t>споруд</w:t>
            </w:r>
            <w:proofErr w:type="spellEnd"/>
            <w:r w:rsidRPr="00CE3891">
              <w:rPr>
                <w:rStyle w:val="normaltextrun"/>
                <w:rFonts w:cs="Times New Roman"/>
              </w:rPr>
              <w:t xml:space="preserve"> (</w:t>
            </w:r>
            <w:proofErr w:type="spellStart"/>
            <w:r w:rsidRPr="00CE3891">
              <w:rPr>
                <w:rStyle w:val="normaltextrun"/>
                <w:rFonts w:cs="Times New Roman"/>
              </w:rPr>
              <w:t>присадибна</w:t>
            </w:r>
            <w:proofErr w:type="spellEnd"/>
            <w:r w:rsidRPr="00CE3891">
              <w:rPr>
                <w:rStyle w:val="normaltextrun"/>
                <w:rFonts w:cs="Times New Roman"/>
              </w:rPr>
              <w:t xml:space="preserve"> </w:t>
            </w:r>
            <w:proofErr w:type="spellStart"/>
            <w:r w:rsidRPr="00CE3891">
              <w:rPr>
                <w:rStyle w:val="normaltextrun"/>
                <w:rFonts w:cs="Times New Roman"/>
              </w:rPr>
              <w:t>ділянка</w:t>
            </w:r>
            <w:proofErr w:type="spellEnd"/>
            <w:r w:rsidRPr="00CE3891">
              <w:rPr>
                <w:rStyle w:val="normaltextrun"/>
                <w:rFonts w:cs="Times New Roman"/>
              </w:rPr>
              <w:t xml:space="preserve">)  в </w:t>
            </w:r>
            <w:proofErr w:type="spellStart"/>
            <w:r w:rsidRPr="00CE3891">
              <w:rPr>
                <w:rStyle w:val="normaltextrun"/>
                <w:rFonts w:cs="Times New Roman"/>
              </w:rPr>
              <w:t>с.Бугрин</w:t>
            </w:r>
            <w:proofErr w:type="spellEnd"/>
            <w:r w:rsidRPr="00CE3891">
              <w:rPr>
                <w:rStyle w:val="normaltextrun"/>
                <w:rFonts w:cs="Times New Roman"/>
              </w:rPr>
              <w:t xml:space="preserve"> гр. </w:t>
            </w:r>
            <w:proofErr w:type="spellStart"/>
            <w:r w:rsidRPr="00CE3891">
              <w:rPr>
                <w:rStyle w:val="normaltextrun"/>
                <w:rFonts w:cs="Times New Roman"/>
              </w:rPr>
              <w:t>Доброчинській</w:t>
            </w:r>
            <w:proofErr w:type="spellEnd"/>
            <w:r w:rsidRPr="00CE3891">
              <w:rPr>
                <w:rStyle w:val="normaltextrun"/>
                <w:rFonts w:cs="Times New Roman"/>
              </w:rPr>
              <w:t xml:space="preserve"> </w:t>
            </w:r>
            <w:proofErr w:type="spellStart"/>
            <w:r w:rsidRPr="00CE3891">
              <w:rPr>
                <w:rStyle w:val="normaltextrun"/>
                <w:rFonts w:cs="Times New Roman"/>
              </w:rPr>
              <w:t>Світлані</w:t>
            </w:r>
            <w:proofErr w:type="spellEnd"/>
            <w:r w:rsidRPr="00CE3891">
              <w:rPr>
                <w:rStyle w:val="normaltextrun"/>
                <w:rFonts w:cs="Times New Roman"/>
              </w:rPr>
              <w:t xml:space="preserve"> </w:t>
            </w:r>
            <w:proofErr w:type="spellStart"/>
            <w:r w:rsidRPr="00CE3891">
              <w:rPr>
                <w:rStyle w:val="normaltextrun"/>
                <w:rFonts w:cs="Times New Roman"/>
              </w:rPr>
              <w:t>Петрівні</w:t>
            </w:r>
            <w:proofErr w:type="spellEnd"/>
          </w:p>
        </w:tc>
        <w:tc>
          <w:tcPr>
            <w:tcW w:w="1914" w:type="dxa"/>
          </w:tcPr>
          <w:p w14:paraId="78D2C6DD" w14:textId="3E48CA0A" w:rsidR="00A4364A" w:rsidRPr="00CE3891" w:rsidRDefault="00A4364A" w:rsidP="000B2E40">
            <w:pPr>
              <w:pStyle w:val="Standard"/>
              <w:jc w:val="both"/>
              <w:rPr>
                <w:rStyle w:val="normaltextrun"/>
                <w:rFonts w:cs="Times New Roman"/>
              </w:rPr>
            </w:pPr>
            <w:proofErr w:type="spellStart"/>
            <w:r w:rsidRPr="00CE3891">
              <w:rPr>
                <w:rStyle w:val="normaltextrun"/>
                <w:rFonts w:cs="Times New Roman"/>
              </w:rPr>
              <w:t>Ріш</w:t>
            </w:r>
            <w:proofErr w:type="spellEnd"/>
            <w:r w:rsidRPr="00CE3891">
              <w:rPr>
                <w:rStyle w:val="normaltextrun"/>
                <w:rFonts w:cs="Times New Roman"/>
              </w:rPr>
              <w:t xml:space="preserve">. № </w:t>
            </w:r>
            <w:r w:rsidR="003A75CD" w:rsidRPr="00CE3891">
              <w:rPr>
                <w:rStyle w:val="normaltextrun"/>
                <w:rFonts w:cs="Times New Roman"/>
              </w:rPr>
              <w:t>915</w:t>
            </w:r>
            <w:r w:rsidRPr="00CE3891">
              <w:rPr>
                <w:rStyle w:val="normaltextrun"/>
                <w:rFonts w:cs="Times New Roman"/>
              </w:rPr>
              <w:t xml:space="preserve"> </w:t>
            </w:r>
            <w:proofErr w:type="spellStart"/>
            <w:r w:rsidRPr="00CE3891">
              <w:rPr>
                <w:rStyle w:val="normaltextrun"/>
                <w:rFonts w:cs="Times New Roman"/>
              </w:rPr>
              <w:t>від</w:t>
            </w:r>
            <w:proofErr w:type="spellEnd"/>
            <w:r w:rsidRPr="00CE3891">
              <w:rPr>
                <w:rStyle w:val="normaltextrun"/>
                <w:rFonts w:cs="Times New Roman"/>
              </w:rPr>
              <w:t xml:space="preserve"> </w:t>
            </w:r>
            <w:r w:rsidR="003A75CD" w:rsidRPr="00CE3891">
              <w:rPr>
                <w:rStyle w:val="normaltextrun"/>
                <w:rFonts w:cs="Times New Roman"/>
              </w:rPr>
              <w:t>17</w:t>
            </w:r>
            <w:r w:rsidRPr="00CE3891">
              <w:rPr>
                <w:rStyle w:val="normaltextrun"/>
                <w:rFonts w:cs="Times New Roman"/>
              </w:rPr>
              <w:t>.1</w:t>
            </w:r>
            <w:r w:rsidR="003A75CD" w:rsidRPr="00CE3891">
              <w:rPr>
                <w:rStyle w:val="normaltextrun"/>
                <w:rFonts w:cs="Times New Roman"/>
              </w:rPr>
              <w:t>1</w:t>
            </w:r>
            <w:r w:rsidRPr="00CE3891">
              <w:rPr>
                <w:rStyle w:val="normaltextrun"/>
                <w:rFonts w:cs="Times New Roman"/>
              </w:rPr>
              <w:t>.2023 р.</w:t>
            </w:r>
          </w:p>
        </w:tc>
      </w:tr>
      <w:tr w:rsidR="00A4364A" w:rsidRPr="00CE3891" w14:paraId="6AB1781E" w14:textId="77777777">
        <w:trPr>
          <w:trHeight w:val="406"/>
        </w:trPr>
        <w:tc>
          <w:tcPr>
            <w:tcW w:w="641" w:type="dxa"/>
          </w:tcPr>
          <w:p w14:paraId="065C109B" w14:textId="77777777" w:rsidR="00A4364A" w:rsidRPr="00CE3891" w:rsidRDefault="00A4364A" w:rsidP="000B2E40">
            <w:pPr>
              <w:pStyle w:val="Standard"/>
              <w:jc w:val="both"/>
              <w:rPr>
                <w:rStyle w:val="normaltextrun"/>
                <w:rFonts w:cs="Times New Roman"/>
              </w:rPr>
            </w:pPr>
            <w:r w:rsidRPr="00CE3891">
              <w:rPr>
                <w:rStyle w:val="normaltextrun"/>
                <w:rFonts w:cs="Times New Roman"/>
              </w:rPr>
              <w:t>19.</w:t>
            </w:r>
          </w:p>
        </w:tc>
        <w:tc>
          <w:tcPr>
            <w:tcW w:w="7457" w:type="dxa"/>
          </w:tcPr>
          <w:p w14:paraId="14F5CFFF" w14:textId="01BC415F" w:rsidR="00A4364A" w:rsidRPr="009B2333" w:rsidRDefault="00C11F29" w:rsidP="000B2E40">
            <w:pPr>
              <w:pStyle w:val="Standard"/>
              <w:jc w:val="both"/>
              <w:rPr>
                <w:rStyle w:val="normaltextrun"/>
                <w:rFonts w:cs="Times New Roman"/>
                <w:lang w:val="uk-UA"/>
              </w:rPr>
            </w:pPr>
            <w:r w:rsidRPr="00CE3891">
              <w:rPr>
                <w:rStyle w:val="normaltextrun"/>
                <w:rFonts w:cs="Times New Roman"/>
              </w:rPr>
              <w:t xml:space="preserve">Про передачу </w:t>
            </w:r>
            <w:proofErr w:type="spellStart"/>
            <w:r w:rsidRPr="00CE3891">
              <w:rPr>
                <w:rStyle w:val="normaltextrun"/>
                <w:rFonts w:cs="Times New Roman"/>
              </w:rPr>
              <w:t>земельної</w:t>
            </w:r>
            <w:proofErr w:type="spellEnd"/>
            <w:r w:rsidRPr="00CE3891">
              <w:rPr>
                <w:rStyle w:val="normaltextrun"/>
                <w:rFonts w:cs="Times New Roman"/>
              </w:rPr>
              <w:t xml:space="preserve"> </w:t>
            </w:r>
            <w:proofErr w:type="spellStart"/>
            <w:proofErr w:type="gramStart"/>
            <w:r w:rsidRPr="00CE3891">
              <w:rPr>
                <w:rStyle w:val="normaltextrun"/>
                <w:rFonts w:cs="Times New Roman"/>
              </w:rPr>
              <w:t>ділянки</w:t>
            </w:r>
            <w:proofErr w:type="spellEnd"/>
            <w:r w:rsidRPr="00CE3891">
              <w:rPr>
                <w:rStyle w:val="normaltextrun"/>
                <w:rFonts w:cs="Times New Roman"/>
              </w:rPr>
              <w:t xml:space="preserve">  в</w:t>
            </w:r>
            <w:proofErr w:type="gramEnd"/>
            <w:r w:rsidRPr="00CE3891">
              <w:rPr>
                <w:rStyle w:val="normaltextrun"/>
                <w:rFonts w:cs="Times New Roman"/>
              </w:rPr>
              <w:t xml:space="preserve"> </w:t>
            </w:r>
            <w:proofErr w:type="spellStart"/>
            <w:r w:rsidRPr="00CE3891">
              <w:rPr>
                <w:rStyle w:val="normaltextrun"/>
                <w:rFonts w:cs="Times New Roman"/>
              </w:rPr>
              <w:t>приватну</w:t>
            </w:r>
            <w:proofErr w:type="spellEnd"/>
            <w:r w:rsidRPr="00CE3891">
              <w:rPr>
                <w:rStyle w:val="normaltextrun"/>
                <w:rFonts w:cs="Times New Roman"/>
              </w:rPr>
              <w:t xml:space="preserve"> </w:t>
            </w:r>
            <w:proofErr w:type="spellStart"/>
            <w:r w:rsidRPr="00CE3891">
              <w:rPr>
                <w:rStyle w:val="normaltextrun"/>
                <w:rFonts w:cs="Times New Roman"/>
              </w:rPr>
              <w:t>власність</w:t>
            </w:r>
            <w:proofErr w:type="spellEnd"/>
            <w:r w:rsidRPr="00CE3891">
              <w:rPr>
                <w:rStyle w:val="normaltextrun"/>
                <w:rFonts w:cs="Times New Roman"/>
              </w:rPr>
              <w:t xml:space="preserve"> для </w:t>
            </w:r>
            <w:proofErr w:type="spellStart"/>
            <w:r w:rsidRPr="00CE3891">
              <w:rPr>
                <w:rStyle w:val="normaltextrun"/>
                <w:rFonts w:cs="Times New Roman"/>
              </w:rPr>
              <w:t>будівництва</w:t>
            </w:r>
            <w:proofErr w:type="spellEnd"/>
            <w:r w:rsidRPr="00CE3891">
              <w:rPr>
                <w:rStyle w:val="normaltextrun"/>
                <w:rFonts w:cs="Times New Roman"/>
              </w:rPr>
              <w:t xml:space="preserve"> і </w:t>
            </w:r>
            <w:proofErr w:type="spellStart"/>
            <w:r w:rsidRPr="00CE3891">
              <w:rPr>
                <w:rStyle w:val="normaltextrun"/>
                <w:rFonts w:cs="Times New Roman"/>
              </w:rPr>
              <w:t>обслуговування</w:t>
            </w:r>
            <w:proofErr w:type="spellEnd"/>
            <w:r w:rsidRPr="00CE3891">
              <w:rPr>
                <w:rStyle w:val="normaltextrun"/>
                <w:rFonts w:cs="Times New Roman"/>
              </w:rPr>
              <w:t xml:space="preserve">  </w:t>
            </w:r>
            <w:proofErr w:type="spellStart"/>
            <w:r w:rsidRPr="00CE3891">
              <w:rPr>
                <w:rStyle w:val="normaltextrun"/>
                <w:rFonts w:cs="Times New Roman"/>
              </w:rPr>
              <w:t>житлового</w:t>
            </w:r>
            <w:proofErr w:type="spellEnd"/>
            <w:r w:rsidRPr="00CE3891">
              <w:rPr>
                <w:rStyle w:val="normaltextrun"/>
                <w:rFonts w:cs="Times New Roman"/>
              </w:rPr>
              <w:t xml:space="preserve"> </w:t>
            </w:r>
            <w:proofErr w:type="spellStart"/>
            <w:r w:rsidRPr="00CE3891">
              <w:rPr>
                <w:rStyle w:val="normaltextrun"/>
                <w:rFonts w:cs="Times New Roman"/>
              </w:rPr>
              <w:t>будинку</w:t>
            </w:r>
            <w:proofErr w:type="spellEnd"/>
            <w:r w:rsidRPr="00CE3891">
              <w:rPr>
                <w:rStyle w:val="normaltextrun"/>
                <w:rFonts w:cs="Times New Roman"/>
              </w:rPr>
              <w:t xml:space="preserve">, </w:t>
            </w:r>
            <w:proofErr w:type="spellStart"/>
            <w:r w:rsidRPr="00CE3891">
              <w:rPr>
                <w:rStyle w:val="normaltextrun"/>
                <w:rFonts w:cs="Times New Roman"/>
              </w:rPr>
              <w:t>господарських</w:t>
            </w:r>
            <w:proofErr w:type="spellEnd"/>
            <w:r w:rsidRPr="00CE3891">
              <w:rPr>
                <w:rStyle w:val="normaltextrun"/>
                <w:rFonts w:cs="Times New Roman"/>
              </w:rPr>
              <w:t xml:space="preserve"> </w:t>
            </w:r>
            <w:proofErr w:type="spellStart"/>
            <w:r w:rsidRPr="00CE3891">
              <w:rPr>
                <w:rStyle w:val="normaltextrun"/>
                <w:rFonts w:cs="Times New Roman"/>
              </w:rPr>
              <w:t>будівель</w:t>
            </w:r>
            <w:proofErr w:type="spellEnd"/>
            <w:r w:rsidRPr="00CE3891">
              <w:rPr>
                <w:rStyle w:val="normaltextrun"/>
                <w:rFonts w:cs="Times New Roman"/>
              </w:rPr>
              <w:t xml:space="preserve"> і </w:t>
            </w:r>
            <w:proofErr w:type="spellStart"/>
            <w:r w:rsidRPr="00CE3891">
              <w:rPr>
                <w:rStyle w:val="normaltextrun"/>
                <w:rFonts w:cs="Times New Roman"/>
              </w:rPr>
              <w:t>споруд</w:t>
            </w:r>
            <w:proofErr w:type="spellEnd"/>
            <w:r w:rsidRPr="00CE3891">
              <w:rPr>
                <w:rStyle w:val="normaltextrun"/>
                <w:rFonts w:cs="Times New Roman"/>
              </w:rPr>
              <w:t xml:space="preserve"> (</w:t>
            </w:r>
            <w:proofErr w:type="spellStart"/>
            <w:r w:rsidRPr="00CE3891">
              <w:rPr>
                <w:rStyle w:val="normaltextrun"/>
                <w:rFonts w:cs="Times New Roman"/>
              </w:rPr>
              <w:t>присадибна</w:t>
            </w:r>
            <w:proofErr w:type="spellEnd"/>
            <w:r w:rsidRPr="00CE3891">
              <w:rPr>
                <w:rStyle w:val="normaltextrun"/>
                <w:rFonts w:cs="Times New Roman"/>
              </w:rPr>
              <w:t xml:space="preserve"> </w:t>
            </w:r>
            <w:proofErr w:type="spellStart"/>
            <w:r w:rsidRPr="00CE3891">
              <w:rPr>
                <w:rStyle w:val="normaltextrun"/>
                <w:rFonts w:cs="Times New Roman"/>
              </w:rPr>
              <w:t>ділянка</w:t>
            </w:r>
            <w:proofErr w:type="spellEnd"/>
            <w:r w:rsidRPr="00CE3891">
              <w:rPr>
                <w:rStyle w:val="normaltextrun"/>
                <w:rFonts w:cs="Times New Roman"/>
              </w:rPr>
              <w:t xml:space="preserve">)  в </w:t>
            </w:r>
            <w:proofErr w:type="spellStart"/>
            <w:r w:rsidRPr="00CE3891">
              <w:rPr>
                <w:rStyle w:val="normaltextrun"/>
                <w:rFonts w:cs="Times New Roman"/>
              </w:rPr>
              <w:t>с.Зарічне</w:t>
            </w:r>
            <w:proofErr w:type="spellEnd"/>
            <w:r w:rsidRPr="00CE3891">
              <w:rPr>
                <w:rStyle w:val="normaltextrun"/>
                <w:rFonts w:cs="Times New Roman"/>
              </w:rPr>
              <w:t xml:space="preserve"> гр. Новак </w:t>
            </w:r>
            <w:proofErr w:type="spellStart"/>
            <w:r w:rsidRPr="00CE3891">
              <w:rPr>
                <w:rStyle w:val="normaltextrun"/>
                <w:rFonts w:cs="Times New Roman"/>
              </w:rPr>
              <w:t>Аллі</w:t>
            </w:r>
            <w:proofErr w:type="spellEnd"/>
            <w:r w:rsidRPr="00CE3891">
              <w:rPr>
                <w:rStyle w:val="normaltextrun"/>
                <w:rFonts w:cs="Times New Roman"/>
              </w:rPr>
              <w:t xml:space="preserve"> Микола</w:t>
            </w:r>
            <w:proofErr w:type="spellStart"/>
            <w:r w:rsidR="009B2333">
              <w:rPr>
                <w:rStyle w:val="normaltextrun"/>
                <w:rFonts w:cs="Times New Roman"/>
                <w:lang w:val="uk-UA"/>
              </w:rPr>
              <w:t>ївні</w:t>
            </w:r>
            <w:proofErr w:type="spellEnd"/>
          </w:p>
        </w:tc>
        <w:tc>
          <w:tcPr>
            <w:tcW w:w="1914" w:type="dxa"/>
          </w:tcPr>
          <w:p w14:paraId="35391A44" w14:textId="5DC8FA01" w:rsidR="00A4364A" w:rsidRPr="00CE3891" w:rsidRDefault="00A4364A" w:rsidP="000B2E40">
            <w:pPr>
              <w:pStyle w:val="Standard"/>
              <w:jc w:val="both"/>
              <w:rPr>
                <w:rStyle w:val="normaltextrun"/>
                <w:rFonts w:cs="Times New Roman"/>
              </w:rPr>
            </w:pPr>
            <w:proofErr w:type="spellStart"/>
            <w:r w:rsidRPr="00CE3891">
              <w:rPr>
                <w:rStyle w:val="normaltextrun"/>
                <w:rFonts w:cs="Times New Roman"/>
              </w:rPr>
              <w:t>Ріш</w:t>
            </w:r>
            <w:proofErr w:type="spellEnd"/>
            <w:r w:rsidRPr="00CE3891">
              <w:rPr>
                <w:rStyle w:val="normaltextrun"/>
                <w:rFonts w:cs="Times New Roman"/>
              </w:rPr>
              <w:t xml:space="preserve">. № </w:t>
            </w:r>
            <w:r w:rsidR="003A75CD" w:rsidRPr="00CE3891">
              <w:rPr>
                <w:rStyle w:val="normaltextrun"/>
                <w:rFonts w:cs="Times New Roman"/>
              </w:rPr>
              <w:t>916</w:t>
            </w:r>
            <w:r w:rsidRPr="00CE3891">
              <w:rPr>
                <w:rStyle w:val="normaltextrun"/>
                <w:rFonts w:cs="Times New Roman"/>
              </w:rPr>
              <w:t xml:space="preserve"> </w:t>
            </w:r>
            <w:proofErr w:type="spellStart"/>
            <w:r w:rsidRPr="00CE3891">
              <w:rPr>
                <w:rStyle w:val="normaltextrun"/>
                <w:rFonts w:cs="Times New Roman"/>
              </w:rPr>
              <w:t>від</w:t>
            </w:r>
            <w:proofErr w:type="spellEnd"/>
            <w:r w:rsidRPr="00CE3891">
              <w:rPr>
                <w:rStyle w:val="normaltextrun"/>
                <w:rFonts w:cs="Times New Roman"/>
              </w:rPr>
              <w:t xml:space="preserve"> </w:t>
            </w:r>
            <w:r w:rsidR="003A75CD" w:rsidRPr="00CE3891">
              <w:rPr>
                <w:rStyle w:val="normaltextrun"/>
                <w:rFonts w:cs="Times New Roman"/>
              </w:rPr>
              <w:t>17</w:t>
            </w:r>
            <w:r w:rsidRPr="00CE3891">
              <w:rPr>
                <w:rStyle w:val="normaltextrun"/>
                <w:rFonts w:cs="Times New Roman"/>
              </w:rPr>
              <w:t>.1</w:t>
            </w:r>
            <w:r w:rsidR="003A75CD" w:rsidRPr="00CE3891">
              <w:rPr>
                <w:rStyle w:val="normaltextrun"/>
                <w:rFonts w:cs="Times New Roman"/>
              </w:rPr>
              <w:t>1</w:t>
            </w:r>
            <w:r w:rsidRPr="00CE3891">
              <w:rPr>
                <w:rStyle w:val="normaltextrun"/>
                <w:rFonts w:cs="Times New Roman"/>
              </w:rPr>
              <w:t>.2023 р.</w:t>
            </w:r>
          </w:p>
        </w:tc>
      </w:tr>
      <w:tr w:rsidR="00A4364A" w:rsidRPr="00CE3891" w14:paraId="7C254667" w14:textId="77777777">
        <w:trPr>
          <w:trHeight w:val="406"/>
        </w:trPr>
        <w:tc>
          <w:tcPr>
            <w:tcW w:w="641" w:type="dxa"/>
          </w:tcPr>
          <w:p w14:paraId="355A19CD" w14:textId="77777777" w:rsidR="00A4364A" w:rsidRPr="00CE3891" w:rsidRDefault="00A4364A" w:rsidP="000B2E40">
            <w:pPr>
              <w:pStyle w:val="Standard"/>
              <w:jc w:val="both"/>
              <w:rPr>
                <w:rStyle w:val="normaltextrun"/>
                <w:rFonts w:cs="Times New Roman"/>
              </w:rPr>
            </w:pPr>
            <w:r w:rsidRPr="00CE3891">
              <w:rPr>
                <w:rStyle w:val="normaltextrun"/>
                <w:rFonts w:cs="Times New Roman"/>
              </w:rPr>
              <w:t>20.</w:t>
            </w:r>
          </w:p>
        </w:tc>
        <w:tc>
          <w:tcPr>
            <w:tcW w:w="7457" w:type="dxa"/>
          </w:tcPr>
          <w:p w14:paraId="5C9C8D76" w14:textId="3958F5D7" w:rsidR="00A4364A" w:rsidRPr="009B2333" w:rsidRDefault="00C11F29" w:rsidP="000B2E40">
            <w:pPr>
              <w:pStyle w:val="Standard"/>
              <w:jc w:val="both"/>
              <w:rPr>
                <w:rStyle w:val="normaltextrun"/>
                <w:rFonts w:cs="Times New Roman"/>
                <w:lang w:val="uk-UA"/>
              </w:rPr>
            </w:pPr>
            <w:r w:rsidRPr="00CE3891">
              <w:rPr>
                <w:rStyle w:val="normaltextrun"/>
                <w:rFonts w:cs="Times New Roman"/>
              </w:rPr>
              <w:t xml:space="preserve">Про </w:t>
            </w:r>
            <w:proofErr w:type="spellStart"/>
            <w:r w:rsidRPr="00CE3891">
              <w:rPr>
                <w:rStyle w:val="normaltextrun"/>
                <w:rFonts w:cs="Times New Roman"/>
              </w:rPr>
              <w:t>затвердження</w:t>
            </w:r>
            <w:proofErr w:type="spellEnd"/>
            <w:r w:rsidRPr="00CE3891">
              <w:rPr>
                <w:rStyle w:val="normaltextrun"/>
                <w:rFonts w:cs="Times New Roman"/>
              </w:rPr>
              <w:t xml:space="preserve"> </w:t>
            </w:r>
            <w:proofErr w:type="spellStart"/>
            <w:r w:rsidRPr="00CE3891">
              <w:rPr>
                <w:rStyle w:val="normaltextrun"/>
                <w:rFonts w:cs="Times New Roman"/>
              </w:rPr>
              <w:t>технічної</w:t>
            </w:r>
            <w:proofErr w:type="spellEnd"/>
            <w:r w:rsidRPr="00CE3891">
              <w:rPr>
                <w:rStyle w:val="normaltextrun"/>
                <w:rFonts w:cs="Times New Roman"/>
              </w:rPr>
              <w:t xml:space="preserve"> </w:t>
            </w:r>
            <w:proofErr w:type="spellStart"/>
            <w:r w:rsidRPr="00CE3891">
              <w:rPr>
                <w:rStyle w:val="normaltextrun"/>
                <w:rFonts w:cs="Times New Roman"/>
              </w:rPr>
              <w:t>документації</w:t>
            </w:r>
            <w:proofErr w:type="spellEnd"/>
            <w:r w:rsidRPr="00CE3891">
              <w:rPr>
                <w:rStyle w:val="normaltextrun"/>
                <w:rFonts w:cs="Times New Roman"/>
              </w:rPr>
              <w:t xml:space="preserve"> </w:t>
            </w:r>
            <w:proofErr w:type="spellStart"/>
            <w:r w:rsidRPr="00CE3891">
              <w:rPr>
                <w:rStyle w:val="normaltextrun"/>
                <w:rFonts w:cs="Times New Roman"/>
              </w:rPr>
              <w:t>із</w:t>
            </w:r>
            <w:proofErr w:type="spellEnd"/>
            <w:r w:rsidRPr="00CE3891">
              <w:rPr>
                <w:rStyle w:val="normaltextrun"/>
                <w:rFonts w:cs="Times New Roman"/>
              </w:rPr>
              <w:t xml:space="preserve"> </w:t>
            </w:r>
            <w:proofErr w:type="spellStart"/>
            <w:r w:rsidRPr="00CE3891">
              <w:rPr>
                <w:rStyle w:val="normaltextrun"/>
                <w:rFonts w:cs="Times New Roman"/>
              </w:rPr>
              <w:t>землеустрою</w:t>
            </w:r>
            <w:proofErr w:type="spellEnd"/>
            <w:r w:rsidRPr="00CE3891">
              <w:rPr>
                <w:rStyle w:val="normaltextrun"/>
                <w:rFonts w:cs="Times New Roman"/>
              </w:rPr>
              <w:t xml:space="preserve"> </w:t>
            </w:r>
            <w:proofErr w:type="spellStart"/>
            <w:r w:rsidRPr="00CE3891">
              <w:rPr>
                <w:rStyle w:val="normaltextrun"/>
                <w:rFonts w:cs="Times New Roman"/>
              </w:rPr>
              <w:t>щодо</w:t>
            </w:r>
            <w:proofErr w:type="spellEnd"/>
            <w:r w:rsidRPr="00CE3891">
              <w:rPr>
                <w:rStyle w:val="normaltextrun"/>
                <w:rFonts w:cs="Times New Roman"/>
              </w:rPr>
              <w:t xml:space="preserve"> </w:t>
            </w:r>
            <w:proofErr w:type="spellStart"/>
            <w:r w:rsidRPr="00CE3891">
              <w:rPr>
                <w:rStyle w:val="normaltextrun"/>
                <w:rFonts w:cs="Times New Roman"/>
              </w:rPr>
              <w:t>встановлення</w:t>
            </w:r>
            <w:proofErr w:type="spellEnd"/>
            <w:r w:rsidRPr="00CE3891">
              <w:rPr>
                <w:rStyle w:val="normaltextrun"/>
                <w:rFonts w:cs="Times New Roman"/>
              </w:rPr>
              <w:t xml:space="preserve"> (</w:t>
            </w:r>
            <w:proofErr w:type="spellStart"/>
            <w:r w:rsidRPr="00CE3891">
              <w:rPr>
                <w:rStyle w:val="normaltextrun"/>
                <w:rFonts w:cs="Times New Roman"/>
              </w:rPr>
              <w:t>відновлення</w:t>
            </w:r>
            <w:proofErr w:type="spellEnd"/>
            <w:r w:rsidRPr="00CE3891">
              <w:rPr>
                <w:rStyle w:val="normaltextrun"/>
                <w:rFonts w:cs="Times New Roman"/>
              </w:rPr>
              <w:t xml:space="preserve">) меж </w:t>
            </w:r>
            <w:proofErr w:type="spellStart"/>
            <w:r w:rsidRPr="00CE3891">
              <w:rPr>
                <w:rStyle w:val="normaltextrun"/>
                <w:rFonts w:cs="Times New Roman"/>
              </w:rPr>
              <w:t>земельних</w:t>
            </w:r>
            <w:proofErr w:type="spellEnd"/>
            <w:r w:rsidRPr="00CE3891">
              <w:rPr>
                <w:rStyle w:val="normaltextrun"/>
                <w:rFonts w:cs="Times New Roman"/>
              </w:rPr>
              <w:t xml:space="preserve"> </w:t>
            </w:r>
            <w:proofErr w:type="spellStart"/>
            <w:r w:rsidRPr="00CE3891">
              <w:rPr>
                <w:rStyle w:val="normaltextrun"/>
                <w:rFonts w:cs="Times New Roman"/>
              </w:rPr>
              <w:t>ділянок</w:t>
            </w:r>
            <w:proofErr w:type="spellEnd"/>
            <w:r w:rsidRPr="00CE3891">
              <w:rPr>
                <w:rStyle w:val="normaltextrun"/>
                <w:rFonts w:cs="Times New Roman"/>
              </w:rPr>
              <w:t xml:space="preserve"> в </w:t>
            </w:r>
            <w:proofErr w:type="spellStart"/>
            <w:r w:rsidRPr="00CE3891">
              <w:rPr>
                <w:rStyle w:val="normaltextrun"/>
                <w:rFonts w:cs="Times New Roman"/>
              </w:rPr>
              <w:t>натурі</w:t>
            </w:r>
            <w:proofErr w:type="spellEnd"/>
            <w:r w:rsidRPr="00CE3891">
              <w:rPr>
                <w:rStyle w:val="normaltextrun"/>
                <w:rFonts w:cs="Times New Roman"/>
              </w:rPr>
              <w:t xml:space="preserve"> (на </w:t>
            </w:r>
            <w:proofErr w:type="spellStart"/>
            <w:r w:rsidRPr="00CE3891">
              <w:rPr>
                <w:rStyle w:val="normaltextrun"/>
                <w:rFonts w:cs="Times New Roman"/>
              </w:rPr>
              <w:t>місцевості</w:t>
            </w:r>
            <w:proofErr w:type="spellEnd"/>
            <w:r w:rsidRPr="00CE3891">
              <w:rPr>
                <w:rStyle w:val="normaltextrun"/>
                <w:rFonts w:cs="Times New Roman"/>
              </w:rPr>
              <w:t xml:space="preserve">) для </w:t>
            </w:r>
            <w:proofErr w:type="spellStart"/>
            <w:r w:rsidRPr="00CE3891">
              <w:rPr>
                <w:rStyle w:val="normaltextrun"/>
                <w:rFonts w:cs="Times New Roman"/>
              </w:rPr>
              <w:t>ведення</w:t>
            </w:r>
            <w:proofErr w:type="spellEnd"/>
            <w:r w:rsidRPr="00CE3891">
              <w:rPr>
                <w:rStyle w:val="normaltextrun"/>
                <w:rFonts w:cs="Times New Roman"/>
              </w:rPr>
              <w:t xml:space="preserve"> </w:t>
            </w:r>
            <w:proofErr w:type="spellStart"/>
            <w:r w:rsidRPr="00CE3891">
              <w:rPr>
                <w:rStyle w:val="normaltextrun"/>
                <w:rFonts w:cs="Times New Roman"/>
              </w:rPr>
              <w:t>особистого</w:t>
            </w:r>
            <w:proofErr w:type="spellEnd"/>
            <w:r w:rsidRPr="00CE3891">
              <w:rPr>
                <w:rStyle w:val="normaltextrun"/>
                <w:rFonts w:cs="Times New Roman"/>
              </w:rPr>
              <w:t xml:space="preserve"> </w:t>
            </w:r>
            <w:proofErr w:type="spellStart"/>
            <w:r w:rsidRPr="00CE3891">
              <w:rPr>
                <w:rStyle w:val="normaltextrun"/>
                <w:rFonts w:cs="Times New Roman"/>
              </w:rPr>
              <w:t>селянського</w:t>
            </w:r>
            <w:proofErr w:type="spellEnd"/>
            <w:r w:rsidRPr="00CE3891">
              <w:rPr>
                <w:rStyle w:val="normaltextrun"/>
                <w:rFonts w:cs="Times New Roman"/>
              </w:rPr>
              <w:t xml:space="preserve"> </w:t>
            </w:r>
            <w:proofErr w:type="spellStart"/>
            <w:r w:rsidRPr="00CE3891">
              <w:rPr>
                <w:rStyle w:val="normaltextrun"/>
                <w:rFonts w:cs="Times New Roman"/>
              </w:rPr>
              <w:t>господарства</w:t>
            </w:r>
            <w:proofErr w:type="spellEnd"/>
            <w:r w:rsidRPr="00CE3891">
              <w:rPr>
                <w:rStyle w:val="normaltextrun"/>
                <w:rFonts w:cs="Times New Roman"/>
              </w:rPr>
              <w:t xml:space="preserve"> </w:t>
            </w:r>
            <w:proofErr w:type="spellStart"/>
            <w:r w:rsidRPr="00CE3891">
              <w:rPr>
                <w:rStyle w:val="normaltextrun"/>
                <w:rFonts w:cs="Times New Roman"/>
              </w:rPr>
              <w:t>розташованих</w:t>
            </w:r>
            <w:proofErr w:type="spellEnd"/>
            <w:r w:rsidRPr="00CE3891">
              <w:rPr>
                <w:rStyle w:val="normaltextrun"/>
                <w:rFonts w:cs="Times New Roman"/>
              </w:rPr>
              <w:t xml:space="preserve"> на </w:t>
            </w:r>
            <w:proofErr w:type="spellStart"/>
            <w:r w:rsidRPr="00CE3891">
              <w:rPr>
                <w:rStyle w:val="normaltextrun"/>
                <w:rFonts w:cs="Times New Roman"/>
              </w:rPr>
              <w:t>території</w:t>
            </w:r>
            <w:proofErr w:type="spellEnd"/>
            <w:r w:rsidRPr="00CE3891">
              <w:rPr>
                <w:rStyle w:val="normaltextrun"/>
                <w:rFonts w:cs="Times New Roman"/>
              </w:rPr>
              <w:t xml:space="preserve"> </w:t>
            </w:r>
            <w:proofErr w:type="spellStart"/>
            <w:r w:rsidRPr="00CE3891">
              <w:rPr>
                <w:rStyle w:val="normaltextrun"/>
                <w:rFonts w:cs="Times New Roman"/>
              </w:rPr>
              <w:t>Бугринської</w:t>
            </w:r>
            <w:proofErr w:type="spellEnd"/>
            <w:r w:rsidRPr="00CE3891">
              <w:rPr>
                <w:rStyle w:val="normaltextrun"/>
                <w:rFonts w:cs="Times New Roman"/>
              </w:rPr>
              <w:t xml:space="preserve"> </w:t>
            </w:r>
            <w:proofErr w:type="spellStart"/>
            <w:r w:rsidRPr="00CE3891">
              <w:rPr>
                <w:rStyle w:val="normaltextrun"/>
                <w:rFonts w:cs="Times New Roman"/>
              </w:rPr>
              <w:t>територіальної</w:t>
            </w:r>
            <w:proofErr w:type="spellEnd"/>
            <w:r w:rsidRPr="00CE3891">
              <w:rPr>
                <w:rStyle w:val="normaltextrun"/>
                <w:rFonts w:cs="Times New Roman"/>
              </w:rPr>
              <w:t xml:space="preserve"> </w:t>
            </w:r>
            <w:proofErr w:type="spellStart"/>
            <w:r w:rsidRPr="00CE3891">
              <w:rPr>
                <w:rStyle w:val="normaltextrun"/>
                <w:rFonts w:cs="Times New Roman"/>
              </w:rPr>
              <w:t>громади</w:t>
            </w:r>
            <w:proofErr w:type="spellEnd"/>
            <w:r w:rsidRPr="00CE3891">
              <w:rPr>
                <w:rStyle w:val="normaltextrun"/>
                <w:rFonts w:cs="Times New Roman"/>
              </w:rPr>
              <w:t xml:space="preserve"> та </w:t>
            </w:r>
            <w:proofErr w:type="spellStart"/>
            <w:r w:rsidRPr="00CE3891">
              <w:rPr>
                <w:rStyle w:val="normaltextrun"/>
                <w:rFonts w:cs="Times New Roman"/>
              </w:rPr>
              <w:t>виділення</w:t>
            </w:r>
            <w:proofErr w:type="spellEnd"/>
            <w:r w:rsidRPr="00CE3891">
              <w:rPr>
                <w:rStyle w:val="normaltextrun"/>
                <w:rFonts w:cs="Times New Roman"/>
              </w:rPr>
              <w:t xml:space="preserve"> </w:t>
            </w:r>
            <w:proofErr w:type="spellStart"/>
            <w:r w:rsidRPr="00CE3891">
              <w:rPr>
                <w:rStyle w:val="normaltextrun"/>
                <w:rFonts w:cs="Times New Roman"/>
              </w:rPr>
              <w:t>їх</w:t>
            </w:r>
            <w:proofErr w:type="spellEnd"/>
            <w:r w:rsidRPr="00CE3891">
              <w:rPr>
                <w:rStyle w:val="normaltextrun"/>
                <w:rFonts w:cs="Times New Roman"/>
              </w:rPr>
              <w:t xml:space="preserve"> в </w:t>
            </w:r>
            <w:proofErr w:type="spellStart"/>
            <w:r w:rsidRPr="00CE3891">
              <w:rPr>
                <w:rStyle w:val="normaltextrun"/>
                <w:rFonts w:cs="Times New Roman"/>
              </w:rPr>
              <w:t>натурі</w:t>
            </w:r>
            <w:proofErr w:type="spellEnd"/>
            <w:r w:rsidRPr="00CE3891">
              <w:rPr>
                <w:rStyle w:val="normaltextrun"/>
                <w:rFonts w:cs="Times New Roman"/>
              </w:rPr>
              <w:t xml:space="preserve"> (на </w:t>
            </w:r>
            <w:proofErr w:type="spellStart"/>
            <w:r w:rsidRPr="00CE3891">
              <w:rPr>
                <w:rStyle w:val="normaltextrun"/>
                <w:rFonts w:cs="Times New Roman"/>
              </w:rPr>
              <w:t>місцевості</w:t>
            </w:r>
            <w:proofErr w:type="spellEnd"/>
            <w:r w:rsidRPr="00CE3891">
              <w:rPr>
                <w:rStyle w:val="normaltextrun"/>
                <w:rFonts w:cs="Times New Roman"/>
              </w:rPr>
              <w:t xml:space="preserve">) у </w:t>
            </w:r>
            <w:proofErr w:type="spellStart"/>
            <w:r w:rsidRPr="00CE3891">
              <w:rPr>
                <w:rStyle w:val="normaltextrun"/>
                <w:rFonts w:cs="Times New Roman"/>
              </w:rPr>
              <w:t>власність</w:t>
            </w:r>
            <w:proofErr w:type="spellEnd"/>
            <w:r w:rsidRPr="00CE3891">
              <w:rPr>
                <w:rStyle w:val="normaltextrun"/>
                <w:rFonts w:cs="Times New Roman"/>
              </w:rPr>
              <w:t xml:space="preserve"> гр. </w:t>
            </w:r>
            <w:proofErr w:type="spellStart"/>
            <w:r w:rsidRPr="00CE3891">
              <w:rPr>
                <w:rStyle w:val="normaltextrun"/>
                <w:rFonts w:cs="Times New Roman"/>
              </w:rPr>
              <w:t>Поліщук</w:t>
            </w:r>
            <w:proofErr w:type="spellEnd"/>
            <w:r w:rsidRPr="00CE3891">
              <w:rPr>
                <w:rStyle w:val="normaltextrun"/>
                <w:rFonts w:cs="Times New Roman"/>
              </w:rPr>
              <w:t xml:space="preserve"> </w:t>
            </w:r>
            <w:proofErr w:type="spellStart"/>
            <w:r w:rsidRPr="00CE3891">
              <w:rPr>
                <w:rStyle w:val="normaltextrun"/>
                <w:rFonts w:cs="Times New Roman"/>
              </w:rPr>
              <w:t>Юлії</w:t>
            </w:r>
            <w:proofErr w:type="spellEnd"/>
            <w:r w:rsidRPr="00CE3891">
              <w:rPr>
                <w:rStyle w:val="normaltextrun"/>
                <w:rFonts w:cs="Times New Roman"/>
              </w:rPr>
              <w:t xml:space="preserve"> </w:t>
            </w:r>
            <w:proofErr w:type="spellStart"/>
            <w:r w:rsidRPr="00CE3891">
              <w:rPr>
                <w:rStyle w:val="normaltextrun"/>
                <w:rFonts w:cs="Times New Roman"/>
              </w:rPr>
              <w:t>Олегівн</w:t>
            </w:r>
            <w:proofErr w:type="spellEnd"/>
            <w:r w:rsidR="009B2333">
              <w:rPr>
                <w:rStyle w:val="normaltextrun"/>
                <w:rFonts w:cs="Times New Roman"/>
                <w:lang w:val="uk-UA"/>
              </w:rPr>
              <w:t>и</w:t>
            </w:r>
          </w:p>
        </w:tc>
        <w:tc>
          <w:tcPr>
            <w:tcW w:w="1914" w:type="dxa"/>
          </w:tcPr>
          <w:p w14:paraId="7CEBC659" w14:textId="6705C49D" w:rsidR="00A4364A" w:rsidRPr="00CE3891" w:rsidRDefault="00A4364A" w:rsidP="000B2E40">
            <w:pPr>
              <w:pStyle w:val="Standard"/>
              <w:jc w:val="both"/>
              <w:rPr>
                <w:rStyle w:val="normaltextrun"/>
                <w:rFonts w:cs="Times New Roman"/>
              </w:rPr>
            </w:pPr>
            <w:proofErr w:type="spellStart"/>
            <w:r w:rsidRPr="00CE3891">
              <w:rPr>
                <w:rStyle w:val="normaltextrun"/>
                <w:rFonts w:cs="Times New Roman"/>
              </w:rPr>
              <w:t>Ріш</w:t>
            </w:r>
            <w:proofErr w:type="spellEnd"/>
            <w:r w:rsidRPr="00CE3891">
              <w:rPr>
                <w:rStyle w:val="normaltextrun"/>
                <w:rFonts w:cs="Times New Roman"/>
              </w:rPr>
              <w:t xml:space="preserve">. № </w:t>
            </w:r>
            <w:r w:rsidR="003A75CD" w:rsidRPr="00CE3891">
              <w:rPr>
                <w:rStyle w:val="normaltextrun"/>
                <w:rFonts w:cs="Times New Roman"/>
              </w:rPr>
              <w:t>917</w:t>
            </w:r>
            <w:r w:rsidRPr="00CE3891">
              <w:rPr>
                <w:rStyle w:val="normaltextrun"/>
                <w:rFonts w:cs="Times New Roman"/>
              </w:rPr>
              <w:t xml:space="preserve"> </w:t>
            </w:r>
            <w:proofErr w:type="spellStart"/>
            <w:r w:rsidRPr="00CE3891">
              <w:rPr>
                <w:rStyle w:val="normaltextrun"/>
                <w:rFonts w:cs="Times New Roman"/>
              </w:rPr>
              <w:t>від</w:t>
            </w:r>
            <w:proofErr w:type="spellEnd"/>
            <w:r w:rsidRPr="00CE3891">
              <w:rPr>
                <w:rStyle w:val="normaltextrun"/>
                <w:rFonts w:cs="Times New Roman"/>
              </w:rPr>
              <w:t xml:space="preserve"> </w:t>
            </w:r>
            <w:r w:rsidR="003A75CD" w:rsidRPr="00CE3891">
              <w:rPr>
                <w:rStyle w:val="normaltextrun"/>
                <w:rFonts w:cs="Times New Roman"/>
              </w:rPr>
              <w:t>17</w:t>
            </w:r>
            <w:r w:rsidRPr="00CE3891">
              <w:rPr>
                <w:rStyle w:val="normaltextrun"/>
                <w:rFonts w:cs="Times New Roman"/>
              </w:rPr>
              <w:t>.1</w:t>
            </w:r>
            <w:r w:rsidR="003A75CD" w:rsidRPr="00CE3891">
              <w:rPr>
                <w:rStyle w:val="normaltextrun"/>
                <w:rFonts w:cs="Times New Roman"/>
              </w:rPr>
              <w:t>1</w:t>
            </w:r>
            <w:r w:rsidRPr="00CE3891">
              <w:rPr>
                <w:rStyle w:val="normaltextrun"/>
                <w:rFonts w:cs="Times New Roman"/>
              </w:rPr>
              <w:t>.2023 р.</w:t>
            </w:r>
          </w:p>
        </w:tc>
      </w:tr>
      <w:tr w:rsidR="00A4364A" w:rsidRPr="00CE3891" w14:paraId="16DE5630" w14:textId="77777777">
        <w:trPr>
          <w:trHeight w:val="406"/>
        </w:trPr>
        <w:tc>
          <w:tcPr>
            <w:tcW w:w="641" w:type="dxa"/>
          </w:tcPr>
          <w:p w14:paraId="6C154CB0" w14:textId="1E86CD84" w:rsidR="00A4364A" w:rsidRPr="00CE3891" w:rsidRDefault="00A4364A" w:rsidP="000B2E40">
            <w:pPr>
              <w:pStyle w:val="Standard"/>
              <w:jc w:val="both"/>
              <w:rPr>
                <w:rStyle w:val="normaltextrun"/>
                <w:rFonts w:cs="Times New Roman"/>
              </w:rPr>
            </w:pPr>
            <w:r w:rsidRPr="00CE3891">
              <w:rPr>
                <w:rStyle w:val="normaltextrun"/>
                <w:rFonts w:cs="Times New Roman"/>
              </w:rPr>
              <w:t>21.</w:t>
            </w:r>
          </w:p>
        </w:tc>
        <w:tc>
          <w:tcPr>
            <w:tcW w:w="7457" w:type="dxa"/>
          </w:tcPr>
          <w:p w14:paraId="082BE2AB" w14:textId="1D6E4462" w:rsidR="00A4364A" w:rsidRPr="00CE3891" w:rsidRDefault="00C11F29" w:rsidP="000B2E40">
            <w:pPr>
              <w:pStyle w:val="Standard"/>
              <w:jc w:val="both"/>
              <w:rPr>
                <w:rStyle w:val="normaltextrun"/>
                <w:rFonts w:cs="Times New Roman"/>
              </w:rPr>
            </w:pPr>
            <w:r w:rsidRPr="00CE3891">
              <w:rPr>
                <w:rStyle w:val="normaltextrun"/>
                <w:rFonts w:cs="Times New Roman"/>
              </w:rPr>
              <w:t xml:space="preserve">Про </w:t>
            </w:r>
            <w:proofErr w:type="spellStart"/>
            <w:r w:rsidRPr="00CE3891">
              <w:rPr>
                <w:rStyle w:val="normaltextrun"/>
                <w:rFonts w:cs="Times New Roman"/>
              </w:rPr>
              <w:t>надання</w:t>
            </w:r>
            <w:proofErr w:type="spellEnd"/>
            <w:r w:rsidRPr="00CE3891">
              <w:rPr>
                <w:rStyle w:val="normaltextrun"/>
                <w:rFonts w:cs="Times New Roman"/>
              </w:rPr>
              <w:t xml:space="preserve"> </w:t>
            </w:r>
            <w:proofErr w:type="spellStart"/>
            <w:r w:rsidRPr="00CE3891">
              <w:rPr>
                <w:rStyle w:val="normaltextrun"/>
                <w:rFonts w:cs="Times New Roman"/>
              </w:rPr>
              <w:t>згоди</w:t>
            </w:r>
            <w:proofErr w:type="spellEnd"/>
            <w:r w:rsidRPr="00CE3891">
              <w:rPr>
                <w:rStyle w:val="normaltextrun"/>
                <w:rFonts w:cs="Times New Roman"/>
              </w:rPr>
              <w:t xml:space="preserve"> на </w:t>
            </w:r>
            <w:proofErr w:type="spellStart"/>
            <w:r w:rsidRPr="00CE3891">
              <w:rPr>
                <w:rStyle w:val="normaltextrun"/>
                <w:rFonts w:cs="Times New Roman"/>
              </w:rPr>
              <w:t>поділ</w:t>
            </w:r>
            <w:proofErr w:type="spellEnd"/>
            <w:r w:rsidRPr="00CE3891">
              <w:rPr>
                <w:rStyle w:val="normaltextrun"/>
                <w:rFonts w:cs="Times New Roman"/>
              </w:rPr>
              <w:t xml:space="preserve"> </w:t>
            </w:r>
            <w:proofErr w:type="spellStart"/>
            <w:r w:rsidRPr="00CE3891">
              <w:rPr>
                <w:rStyle w:val="normaltextrun"/>
                <w:rFonts w:cs="Times New Roman"/>
              </w:rPr>
              <w:t>земельної</w:t>
            </w:r>
            <w:proofErr w:type="spellEnd"/>
            <w:r w:rsidRPr="00CE3891">
              <w:rPr>
                <w:rStyle w:val="normaltextrun"/>
                <w:rFonts w:cs="Times New Roman"/>
              </w:rPr>
              <w:t xml:space="preserve"> </w:t>
            </w:r>
            <w:proofErr w:type="spellStart"/>
            <w:r w:rsidRPr="00CE3891">
              <w:rPr>
                <w:rStyle w:val="normaltextrun"/>
                <w:rFonts w:cs="Times New Roman"/>
              </w:rPr>
              <w:t>ділянки</w:t>
            </w:r>
            <w:proofErr w:type="spellEnd"/>
            <w:r w:rsidRPr="00CE3891">
              <w:rPr>
                <w:rStyle w:val="normaltextrun"/>
                <w:rFonts w:cs="Times New Roman"/>
              </w:rPr>
              <w:t xml:space="preserve"> з </w:t>
            </w:r>
            <w:proofErr w:type="spellStart"/>
            <w:r w:rsidRPr="00CE3891">
              <w:rPr>
                <w:rStyle w:val="normaltextrun"/>
                <w:rFonts w:cs="Times New Roman"/>
              </w:rPr>
              <w:t>кадастровим</w:t>
            </w:r>
            <w:proofErr w:type="spellEnd"/>
            <w:r w:rsidRPr="00CE3891">
              <w:rPr>
                <w:rStyle w:val="normaltextrun"/>
                <w:rFonts w:cs="Times New Roman"/>
              </w:rPr>
              <w:t xml:space="preserve"> номером 5621281200:04:001:1528</w:t>
            </w:r>
          </w:p>
        </w:tc>
        <w:tc>
          <w:tcPr>
            <w:tcW w:w="1914" w:type="dxa"/>
          </w:tcPr>
          <w:p w14:paraId="16A36ECC" w14:textId="71314A0F" w:rsidR="00A4364A" w:rsidRPr="00CE3891" w:rsidRDefault="00F7182F" w:rsidP="000B2E40">
            <w:pPr>
              <w:pStyle w:val="Standard"/>
              <w:jc w:val="both"/>
              <w:rPr>
                <w:rStyle w:val="normaltextrun"/>
                <w:rFonts w:cs="Times New Roman"/>
              </w:rPr>
            </w:pPr>
            <w:proofErr w:type="spellStart"/>
            <w:r w:rsidRPr="00CE3891">
              <w:rPr>
                <w:rStyle w:val="normaltextrun"/>
                <w:rFonts w:cs="Times New Roman"/>
              </w:rPr>
              <w:t>Ріш</w:t>
            </w:r>
            <w:proofErr w:type="spellEnd"/>
            <w:r w:rsidRPr="00CE3891">
              <w:rPr>
                <w:rStyle w:val="normaltextrun"/>
                <w:rFonts w:cs="Times New Roman"/>
              </w:rPr>
              <w:t xml:space="preserve">. № </w:t>
            </w:r>
            <w:r w:rsidR="003A75CD" w:rsidRPr="00CE3891">
              <w:rPr>
                <w:rStyle w:val="normaltextrun"/>
                <w:rFonts w:cs="Times New Roman"/>
              </w:rPr>
              <w:t>918</w:t>
            </w:r>
            <w:r w:rsidRPr="00CE3891">
              <w:rPr>
                <w:rStyle w:val="normaltextrun"/>
                <w:rFonts w:cs="Times New Roman"/>
              </w:rPr>
              <w:t xml:space="preserve"> </w:t>
            </w:r>
            <w:proofErr w:type="spellStart"/>
            <w:r w:rsidRPr="00CE3891">
              <w:rPr>
                <w:rStyle w:val="normaltextrun"/>
                <w:rFonts w:cs="Times New Roman"/>
              </w:rPr>
              <w:t>від</w:t>
            </w:r>
            <w:proofErr w:type="spellEnd"/>
            <w:r w:rsidRPr="00CE3891">
              <w:rPr>
                <w:rStyle w:val="normaltextrun"/>
                <w:rFonts w:cs="Times New Roman"/>
              </w:rPr>
              <w:t xml:space="preserve"> </w:t>
            </w:r>
            <w:r w:rsidR="003A75CD" w:rsidRPr="00CE3891">
              <w:rPr>
                <w:rStyle w:val="normaltextrun"/>
                <w:rFonts w:cs="Times New Roman"/>
              </w:rPr>
              <w:t>17</w:t>
            </w:r>
            <w:r w:rsidRPr="00CE3891">
              <w:rPr>
                <w:rStyle w:val="normaltextrun"/>
                <w:rFonts w:cs="Times New Roman"/>
              </w:rPr>
              <w:t>.1</w:t>
            </w:r>
            <w:r w:rsidR="003A75CD" w:rsidRPr="00CE3891">
              <w:rPr>
                <w:rStyle w:val="normaltextrun"/>
                <w:rFonts w:cs="Times New Roman"/>
              </w:rPr>
              <w:t>1</w:t>
            </w:r>
            <w:r w:rsidRPr="00CE3891">
              <w:rPr>
                <w:rStyle w:val="normaltextrun"/>
                <w:rFonts w:cs="Times New Roman"/>
              </w:rPr>
              <w:t>.2023 р</w:t>
            </w:r>
          </w:p>
        </w:tc>
      </w:tr>
      <w:tr w:rsidR="00945075" w:rsidRPr="00CE3891" w14:paraId="5C416BD7" w14:textId="77777777">
        <w:trPr>
          <w:trHeight w:val="406"/>
        </w:trPr>
        <w:tc>
          <w:tcPr>
            <w:tcW w:w="641" w:type="dxa"/>
          </w:tcPr>
          <w:p w14:paraId="20CA0A4F" w14:textId="391B8565" w:rsidR="00945075" w:rsidRPr="00CE3891" w:rsidRDefault="00945075" w:rsidP="000B2E40">
            <w:pPr>
              <w:pStyle w:val="Standard"/>
              <w:jc w:val="both"/>
              <w:rPr>
                <w:rStyle w:val="normaltextrun"/>
                <w:rFonts w:cs="Times New Roman"/>
              </w:rPr>
            </w:pPr>
            <w:r w:rsidRPr="00CE3891">
              <w:rPr>
                <w:rStyle w:val="normaltextrun"/>
                <w:rFonts w:cs="Times New Roman"/>
              </w:rPr>
              <w:t>22.</w:t>
            </w:r>
          </w:p>
        </w:tc>
        <w:tc>
          <w:tcPr>
            <w:tcW w:w="7457" w:type="dxa"/>
          </w:tcPr>
          <w:p w14:paraId="01FA3D90" w14:textId="4CC1D789" w:rsidR="00945075" w:rsidRPr="00CE3891" w:rsidRDefault="00C11F29" w:rsidP="000B2E40">
            <w:pPr>
              <w:pStyle w:val="Standard"/>
              <w:jc w:val="both"/>
              <w:rPr>
                <w:rStyle w:val="normaltextrun"/>
                <w:rFonts w:cs="Times New Roman"/>
              </w:rPr>
            </w:pPr>
            <w:r w:rsidRPr="00CE3891">
              <w:rPr>
                <w:rStyle w:val="normaltextrun"/>
                <w:rFonts w:cs="Times New Roman"/>
              </w:rPr>
              <w:t xml:space="preserve">Про </w:t>
            </w:r>
            <w:proofErr w:type="spellStart"/>
            <w:r w:rsidRPr="00CE3891">
              <w:rPr>
                <w:rStyle w:val="normaltextrun"/>
                <w:rFonts w:cs="Times New Roman"/>
              </w:rPr>
              <w:t>надання</w:t>
            </w:r>
            <w:proofErr w:type="spellEnd"/>
            <w:r w:rsidRPr="00CE3891">
              <w:rPr>
                <w:rStyle w:val="normaltextrun"/>
                <w:rFonts w:cs="Times New Roman"/>
              </w:rPr>
              <w:t xml:space="preserve"> </w:t>
            </w:r>
            <w:proofErr w:type="spellStart"/>
            <w:r w:rsidRPr="00CE3891">
              <w:rPr>
                <w:rStyle w:val="normaltextrun"/>
                <w:rFonts w:cs="Times New Roman"/>
              </w:rPr>
              <w:t>дозволу</w:t>
            </w:r>
            <w:proofErr w:type="spellEnd"/>
            <w:r w:rsidRPr="00CE3891">
              <w:rPr>
                <w:rStyle w:val="normaltextrun"/>
                <w:rFonts w:cs="Times New Roman"/>
              </w:rPr>
              <w:t xml:space="preserve"> на </w:t>
            </w:r>
            <w:proofErr w:type="spellStart"/>
            <w:r w:rsidRPr="00CE3891">
              <w:rPr>
                <w:rStyle w:val="normaltextrun"/>
                <w:rFonts w:cs="Times New Roman"/>
              </w:rPr>
              <w:t>виготовлення</w:t>
            </w:r>
            <w:proofErr w:type="spellEnd"/>
            <w:r w:rsidRPr="00CE3891">
              <w:rPr>
                <w:rStyle w:val="normaltextrun"/>
                <w:rFonts w:cs="Times New Roman"/>
              </w:rPr>
              <w:t xml:space="preserve"> </w:t>
            </w:r>
            <w:proofErr w:type="spellStart"/>
            <w:r w:rsidRPr="00CE3891">
              <w:rPr>
                <w:rStyle w:val="normaltextrun"/>
                <w:rFonts w:cs="Times New Roman"/>
              </w:rPr>
              <w:t>технічної</w:t>
            </w:r>
            <w:proofErr w:type="spellEnd"/>
            <w:r w:rsidRPr="00CE3891">
              <w:rPr>
                <w:rStyle w:val="normaltextrun"/>
                <w:rFonts w:cs="Times New Roman"/>
              </w:rPr>
              <w:t xml:space="preserve"> </w:t>
            </w:r>
            <w:proofErr w:type="spellStart"/>
            <w:r w:rsidRPr="00CE3891">
              <w:rPr>
                <w:rStyle w:val="normaltextrun"/>
                <w:rFonts w:cs="Times New Roman"/>
              </w:rPr>
              <w:t>документації</w:t>
            </w:r>
            <w:proofErr w:type="spellEnd"/>
            <w:r w:rsidRPr="00CE3891">
              <w:rPr>
                <w:rStyle w:val="normaltextrun"/>
                <w:rFonts w:cs="Times New Roman"/>
              </w:rPr>
              <w:t xml:space="preserve"> </w:t>
            </w:r>
            <w:proofErr w:type="spellStart"/>
            <w:r w:rsidRPr="00CE3891">
              <w:rPr>
                <w:rStyle w:val="normaltextrun"/>
                <w:rFonts w:cs="Times New Roman"/>
              </w:rPr>
              <w:t>із</w:t>
            </w:r>
            <w:proofErr w:type="spellEnd"/>
            <w:r w:rsidRPr="00CE3891">
              <w:rPr>
                <w:rStyle w:val="normaltextrun"/>
                <w:rFonts w:cs="Times New Roman"/>
              </w:rPr>
              <w:t xml:space="preserve"> </w:t>
            </w:r>
            <w:proofErr w:type="spellStart"/>
            <w:r w:rsidRPr="00CE3891">
              <w:rPr>
                <w:rStyle w:val="normaltextrun"/>
                <w:rFonts w:cs="Times New Roman"/>
              </w:rPr>
              <w:t>землеустрою</w:t>
            </w:r>
            <w:proofErr w:type="spellEnd"/>
            <w:r w:rsidRPr="00CE3891">
              <w:rPr>
                <w:rStyle w:val="normaltextrun"/>
                <w:rFonts w:cs="Times New Roman"/>
              </w:rPr>
              <w:t xml:space="preserve"> </w:t>
            </w:r>
            <w:proofErr w:type="spellStart"/>
            <w:r w:rsidRPr="00CE3891">
              <w:rPr>
                <w:rStyle w:val="normaltextrun"/>
                <w:rFonts w:cs="Times New Roman"/>
              </w:rPr>
              <w:t>щодо</w:t>
            </w:r>
            <w:proofErr w:type="spellEnd"/>
            <w:r w:rsidRPr="00CE3891">
              <w:rPr>
                <w:rStyle w:val="normaltextrun"/>
                <w:rFonts w:cs="Times New Roman"/>
              </w:rPr>
              <w:t xml:space="preserve"> </w:t>
            </w:r>
            <w:proofErr w:type="spellStart"/>
            <w:r w:rsidRPr="00CE3891">
              <w:rPr>
                <w:rStyle w:val="normaltextrun"/>
                <w:rFonts w:cs="Times New Roman"/>
              </w:rPr>
              <w:t>встановлення</w:t>
            </w:r>
            <w:proofErr w:type="spellEnd"/>
            <w:r w:rsidRPr="00CE3891">
              <w:rPr>
                <w:rStyle w:val="normaltextrun"/>
                <w:rFonts w:cs="Times New Roman"/>
              </w:rPr>
              <w:t xml:space="preserve"> (</w:t>
            </w:r>
            <w:proofErr w:type="spellStart"/>
            <w:r w:rsidRPr="00CE3891">
              <w:rPr>
                <w:rStyle w:val="normaltextrun"/>
                <w:rFonts w:cs="Times New Roman"/>
              </w:rPr>
              <w:t>відновлення</w:t>
            </w:r>
            <w:proofErr w:type="spellEnd"/>
            <w:r w:rsidRPr="00CE3891">
              <w:rPr>
                <w:rStyle w:val="normaltextrun"/>
                <w:rFonts w:cs="Times New Roman"/>
              </w:rPr>
              <w:t xml:space="preserve">) меж </w:t>
            </w:r>
            <w:proofErr w:type="spellStart"/>
            <w:r w:rsidRPr="00CE3891">
              <w:rPr>
                <w:rStyle w:val="normaltextrun"/>
                <w:rFonts w:cs="Times New Roman"/>
              </w:rPr>
              <w:t>земельної</w:t>
            </w:r>
            <w:proofErr w:type="spellEnd"/>
            <w:r w:rsidRPr="00CE3891">
              <w:rPr>
                <w:rStyle w:val="normaltextrun"/>
                <w:rFonts w:cs="Times New Roman"/>
              </w:rPr>
              <w:t xml:space="preserve"> </w:t>
            </w:r>
            <w:proofErr w:type="spellStart"/>
            <w:r w:rsidRPr="00CE3891">
              <w:rPr>
                <w:rStyle w:val="normaltextrun"/>
                <w:rFonts w:cs="Times New Roman"/>
              </w:rPr>
              <w:t>ділянки</w:t>
            </w:r>
            <w:proofErr w:type="spellEnd"/>
            <w:r w:rsidRPr="00CE3891">
              <w:rPr>
                <w:rStyle w:val="normaltextrun"/>
                <w:rFonts w:cs="Times New Roman"/>
              </w:rPr>
              <w:t xml:space="preserve"> в </w:t>
            </w:r>
            <w:proofErr w:type="spellStart"/>
            <w:r w:rsidRPr="00CE3891">
              <w:rPr>
                <w:rStyle w:val="normaltextrun"/>
                <w:rFonts w:cs="Times New Roman"/>
              </w:rPr>
              <w:t>натурі</w:t>
            </w:r>
            <w:proofErr w:type="spellEnd"/>
            <w:r w:rsidRPr="00CE3891">
              <w:rPr>
                <w:rStyle w:val="normaltextrun"/>
                <w:rFonts w:cs="Times New Roman"/>
              </w:rPr>
              <w:t xml:space="preserve"> (</w:t>
            </w:r>
            <w:proofErr w:type="gramStart"/>
            <w:r w:rsidRPr="00CE3891">
              <w:rPr>
                <w:rStyle w:val="normaltextrun"/>
                <w:rFonts w:cs="Times New Roman"/>
              </w:rPr>
              <w:t xml:space="preserve">на  </w:t>
            </w:r>
            <w:proofErr w:type="spellStart"/>
            <w:r w:rsidRPr="00CE3891">
              <w:rPr>
                <w:rStyle w:val="normaltextrun"/>
                <w:rFonts w:cs="Times New Roman"/>
              </w:rPr>
              <w:t>місцевості</w:t>
            </w:r>
            <w:proofErr w:type="spellEnd"/>
            <w:proofErr w:type="gramEnd"/>
            <w:r w:rsidRPr="00CE3891">
              <w:rPr>
                <w:rStyle w:val="normaltextrun"/>
                <w:rFonts w:cs="Times New Roman"/>
              </w:rPr>
              <w:t xml:space="preserve">) для </w:t>
            </w:r>
            <w:proofErr w:type="spellStart"/>
            <w:r w:rsidRPr="00CE3891">
              <w:rPr>
                <w:rStyle w:val="normaltextrun"/>
                <w:rFonts w:cs="Times New Roman"/>
              </w:rPr>
              <w:t>ведення</w:t>
            </w:r>
            <w:proofErr w:type="spellEnd"/>
            <w:r w:rsidRPr="00CE3891">
              <w:rPr>
                <w:rStyle w:val="normaltextrun"/>
                <w:rFonts w:cs="Times New Roman"/>
              </w:rPr>
              <w:t xml:space="preserve"> </w:t>
            </w:r>
            <w:proofErr w:type="spellStart"/>
            <w:r w:rsidRPr="00CE3891">
              <w:rPr>
                <w:rStyle w:val="normaltextrun"/>
                <w:rFonts w:cs="Times New Roman"/>
              </w:rPr>
              <w:t>особистого</w:t>
            </w:r>
            <w:proofErr w:type="spellEnd"/>
            <w:r w:rsidRPr="00CE3891">
              <w:rPr>
                <w:rStyle w:val="normaltextrun"/>
                <w:rFonts w:cs="Times New Roman"/>
              </w:rPr>
              <w:t xml:space="preserve"> </w:t>
            </w:r>
            <w:proofErr w:type="spellStart"/>
            <w:r w:rsidRPr="00CE3891">
              <w:rPr>
                <w:rStyle w:val="normaltextrun"/>
                <w:rFonts w:cs="Times New Roman"/>
              </w:rPr>
              <w:t>селянського</w:t>
            </w:r>
            <w:proofErr w:type="spellEnd"/>
            <w:r w:rsidRPr="00CE3891">
              <w:rPr>
                <w:rStyle w:val="normaltextrun"/>
                <w:rFonts w:cs="Times New Roman"/>
              </w:rPr>
              <w:t xml:space="preserve"> </w:t>
            </w:r>
            <w:proofErr w:type="spellStart"/>
            <w:r w:rsidRPr="00CE3891">
              <w:rPr>
                <w:rStyle w:val="normaltextrun"/>
                <w:rFonts w:cs="Times New Roman"/>
              </w:rPr>
              <w:t>господарства</w:t>
            </w:r>
            <w:proofErr w:type="spellEnd"/>
            <w:r w:rsidRPr="00CE3891">
              <w:rPr>
                <w:rStyle w:val="normaltextrun"/>
                <w:rFonts w:cs="Times New Roman"/>
              </w:rPr>
              <w:t xml:space="preserve"> (</w:t>
            </w:r>
            <w:proofErr w:type="spellStart"/>
            <w:r w:rsidRPr="00CE3891">
              <w:rPr>
                <w:rStyle w:val="normaltextrun"/>
                <w:rFonts w:cs="Times New Roman"/>
              </w:rPr>
              <w:t>земельної</w:t>
            </w:r>
            <w:proofErr w:type="spellEnd"/>
            <w:r w:rsidRPr="00CE3891">
              <w:rPr>
                <w:rStyle w:val="normaltextrun"/>
                <w:rFonts w:cs="Times New Roman"/>
              </w:rPr>
              <w:t xml:space="preserve"> </w:t>
            </w:r>
            <w:proofErr w:type="spellStart"/>
            <w:r w:rsidRPr="00CE3891">
              <w:rPr>
                <w:rStyle w:val="normaltextrun"/>
                <w:rFonts w:cs="Times New Roman"/>
              </w:rPr>
              <w:t>частки</w:t>
            </w:r>
            <w:proofErr w:type="spellEnd"/>
            <w:r w:rsidRPr="00CE3891">
              <w:rPr>
                <w:rStyle w:val="normaltextrun"/>
                <w:rFonts w:cs="Times New Roman"/>
              </w:rPr>
              <w:t xml:space="preserve"> (паю)) на </w:t>
            </w:r>
            <w:proofErr w:type="spellStart"/>
            <w:r w:rsidRPr="00CE3891">
              <w:rPr>
                <w:rStyle w:val="normaltextrun"/>
                <w:rFonts w:cs="Times New Roman"/>
              </w:rPr>
              <w:t>території</w:t>
            </w:r>
            <w:proofErr w:type="spellEnd"/>
            <w:r w:rsidRPr="00CE3891">
              <w:rPr>
                <w:rStyle w:val="normaltextrun"/>
                <w:rFonts w:cs="Times New Roman"/>
              </w:rPr>
              <w:t xml:space="preserve"> </w:t>
            </w:r>
            <w:proofErr w:type="spellStart"/>
            <w:r w:rsidRPr="00CE3891">
              <w:rPr>
                <w:rStyle w:val="normaltextrun"/>
                <w:rFonts w:cs="Times New Roman"/>
              </w:rPr>
              <w:t>Бугринської</w:t>
            </w:r>
            <w:proofErr w:type="spellEnd"/>
            <w:r w:rsidRPr="00CE3891">
              <w:rPr>
                <w:rStyle w:val="normaltextrun"/>
                <w:rFonts w:cs="Times New Roman"/>
              </w:rPr>
              <w:t xml:space="preserve"> </w:t>
            </w:r>
            <w:proofErr w:type="spellStart"/>
            <w:r w:rsidRPr="00CE3891">
              <w:rPr>
                <w:rStyle w:val="normaltextrun"/>
                <w:rFonts w:cs="Times New Roman"/>
              </w:rPr>
              <w:t>сільської</w:t>
            </w:r>
            <w:proofErr w:type="spellEnd"/>
            <w:r w:rsidRPr="00CE3891">
              <w:rPr>
                <w:rStyle w:val="normaltextrun"/>
                <w:rFonts w:cs="Times New Roman"/>
              </w:rPr>
              <w:t xml:space="preserve"> ради гр. </w:t>
            </w:r>
            <w:proofErr w:type="spellStart"/>
            <w:r w:rsidRPr="00CE3891">
              <w:rPr>
                <w:rStyle w:val="normaltextrun"/>
                <w:rFonts w:cs="Times New Roman"/>
              </w:rPr>
              <w:t>Кікоть</w:t>
            </w:r>
            <w:proofErr w:type="spellEnd"/>
            <w:r w:rsidRPr="00CE3891">
              <w:rPr>
                <w:rStyle w:val="normaltextrun"/>
                <w:rFonts w:cs="Times New Roman"/>
              </w:rPr>
              <w:t xml:space="preserve"> </w:t>
            </w:r>
            <w:proofErr w:type="spellStart"/>
            <w:r w:rsidRPr="00CE3891">
              <w:rPr>
                <w:rStyle w:val="normaltextrun"/>
                <w:rFonts w:cs="Times New Roman"/>
              </w:rPr>
              <w:t>Марії</w:t>
            </w:r>
            <w:proofErr w:type="spellEnd"/>
            <w:r w:rsidRPr="00CE3891">
              <w:rPr>
                <w:rStyle w:val="normaltextrun"/>
                <w:rFonts w:cs="Times New Roman"/>
              </w:rPr>
              <w:t xml:space="preserve"> </w:t>
            </w:r>
            <w:proofErr w:type="spellStart"/>
            <w:r w:rsidRPr="00CE3891">
              <w:rPr>
                <w:rStyle w:val="normaltextrun"/>
                <w:rFonts w:cs="Times New Roman"/>
              </w:rPr>
              <w:t>Андріївні</w:t>
            </w:r>
            <w:proofErr w:type="spellEnd"/>
          </w:p>
        </w:tc>
        <w:tc>
          <w:tcPr>
            <w:tcW w:w="1914" w:type="dxa"/>
          </w:tcPr>
          <w:p w14:paraId="78186E03" w14:textId="10ECC9A0" w:rsidR="00945075" w:rsidRPr="00CE3891" w:rsidRDefault="001D5545" w:rsidP="000B2E40">
            <w:pPr>
              <w:pStyle w:val="Standard"/>
              <w:jc w:val="both"/>
              <w:rPr>
                <w:rStyle w:val="normaltextrun"/>
                <w:rFonts w:cs="Times New Roman"/>
              </w:rPr>
            </w:pPr>
            <w:proofErr w:type="spellStart"/>
            <w:r w:rsidRPr="00CE3891">
              <w:rPr>
                <w:rStyle w:val="normaltextrun"/>
                <w:rFonts w:cs="Times New Roman"/>
              </w:rPr>
              <w:t>Ріш</w:t>
            </w:r>
            <w:proofErr w:type="spellEnd"/>
            <w:r w:rsidRPr="00CE3891">
              <w:rPr>
                <w:rStyle w:val="normaltextrun"/>
                <w:rFonts w:cs="Times New Roman"/>
              </w:rPr>
              <w:t xml:space="preserve">. № </w:t>
            </w:r>
            <w:r w:rsidR="003A75CD" w:rsidRPr="00CE3891">
              <w:rPr>
                <w:rStyle w:val="normaltextrun"/>
                <w:rFonts w:cs="Times New Roman"/>
              </w:rPr>
              <w:t>919</w:t>
            </w:r>
            <w:r w:rsidRPr="00CE3891">
              <w:rPr>
                <w:rStyle w:val="normaltextrun"/>
                <w:rFonts w:cs="Times New Roman"/>
              </w:rPr>
              <w:t xml:space="preserve"> </w:t>
            </w:r>
            <w:proofErr w:type="spellStart"/>
            <w:r w:rsidRPr="00CE3891">
              <w:rPr>
                <w:rStyle w:val="normaltextrun"/>
                <w:rFonts w:cs="Times New Roman"/>
              </w:rPr>
              <w:t>від</w:t>
            </w:r>
            <w:proofErr w:type="spellEnd"/>
            <w:r w:rsidRPr="00CE3891">
              <w:rPr>
                <w:rStyle w:val="normaltextrun"/>
                <w:rFonts w:cs="Times New Roman"/>
              </w:rPr>
              <w:t xml:space="preserve"> </w:t>
            </w:r>
            <w:r w:rsidR="003A75CD" w:rsidRPr="00CE3891">
              <w:rPr>
                <w:rStyle w:val="normaltextrun"/>
                <w:rFonts w:cs="Times New Roman"/>
              </w:rPr>
              <w:t>17</w:t>
            </w:r>
            <w:r w:rsidRPr="00CE3891">
              <w:rPr>
                <w:rStyle w:val="normaltextrun"/>
                <w:rFonts w:cs="Times New Roman"/>
              </w:rPr>
              <w:t>.1</w:t>
            </w:r>
            <w:r w:rsidR="003A75CD" w:rsidRPr="00CE3891">
              <w:rPr>
                <w:rStyle w:val="normaltextrun"/>
                <w:rFonts w:cs="Times New Roman"/>
              </w:rPr>
              <w:t>1</w:t>
            </w:r>
            <w:r w:rsidRPr="00CE3891">
              <w:rPr>
                <w:rStyle w:val="normaltextrun"/>
                <w:rFonts w:cs="Times New Roman"/>
              </w:rPr>
              <w:t>.2023 р</w:t>
            </w:r>
          </w:p>
        </w:tc>
      </w:tr>
      <w:tr w:rsidR="00C11F29" w:rsidRPr="00CE3891" w14:paraId="545C6F4B" w14:textId="77777777">
        <w:trPr>
          <w:trHeight w:val="406"/>
        </w:trPr>
        <w:tc>
          <w:tcPr>
            <w:tcW w:w="641" w:type="dxa"/>
          </w:tcPr>
          <w:p w14:paraId="5B4E7FD7" w14:textId="645E31D9" w:rsidR="00C11F29" w:rsidRPr="00CE3891" w:rsidRDefault="00C11F29" w:rsidP="000B2E40">
            <w:pPr>
              <w:pStyle w:val="Standard"/>
              <w:jc w:val="both"/>
              <w:rPr>
                <w:rStyle w:val="normaltextrun"/>
                <w:rFonts w:cs="Times New Roman"/>
              </w:rPr>
            </w:pPr>
            <w:r w:rsidRPr="00CE3891">
              <w:rPr>
                <w:rStyle w:val="normaltextrun"/>
                <w:rFonts w:cs="Times New Roman"/>
              </w:rPr>
              <w:t>23.</w:t>
            </w:r>
          </w:p>
        </w:tc>
        <w:tc>
          <w:tcPr>
            <w:tcW w:w="7457" w:type="dxa"/>
          </w:tcPr>
          <w:p w14:paraId="6D8B47E6" w14:textId="541FDD7C" w:rsidR="00C11F29" w:rsidRPr="00CE3891" w:rsidRDefault="00C11F29" w:rsidP="000B2E40">
            <w:pPr>
              <w:pStyle w:val="Standard"/>
              <w:jc w:val="both"/>
              <w:rPr>
                <w:rStyle w:val="normaltextrun"/>
                <w:rFonts w:cs="Times New Roman"/>
                <w:lang w:val="uk-UA"/>
              </w:rPr>
            </w:pPr>
            <w:r w:rsidRPr="00CE3891">
              <w:rPr>
                <w:rStyle w:val="normaltextrun"/>
                <w:rFonts w:cs="Times New Roman"/>
              </w:rPr>
              <w:t xml:space="preserve">Про </w:t>
            </w:r>
            <w:proofErr w:type="spellStart"/>
            <w:r w:rsidRPr="00CE3891">
              <w:rPr>
                <w:rStyle w:val="normaltextrun"/>
                <w:rFonts w:cs="Times New Roman"/>
              </w:rPr>
              <w:t>надання</w:t>
            </w:r>
            <w:proofErr w:type="spellEnd"/>
            <w:r w:rsidRPr="00CE3891">
              <w:rPr>
                <w:rStyle w:val="normaltextrun"/>
                <w:rFonts w:cs="Times New Roman"/>
              </w:rPr>
              <w:t xml:space="preserve"> </w:t>
            </w:r>
            <w:proofErr w:type="spellStart"/>
            <w:r w:rsidRPr="00CE3891">
              <w:rPr>
                <w:rStyle w:val="normaltextrun"/>
                <w:rFonts w:cs="Times New Roman"/>
              </w:rPr>
              <w:t>дозволу</w:t>
            </w:r>
            <w:proofErr w:type="spellEnd"/>
            <w:r w:rsidRPr="00CE3891">
              <w:rPr>
                <w:rStyle w:val="normaltextrun"/>
                <w:rFonts w:cs="Times New Roman"/>
              </w:rPr>
              <w:t xml:space="preserve"> на </w:t>
            </w:r>
            <w:proofErr w:type="spellStart"/>
            <w:r w:rsidRPr="00CE3891">
              <w:rPr>
                <w:rStyle w:val="normaltextrun"/>
                <w:rFonts w:cs="Times New Roman"/>
              </w:rPr>
              <w:t>укладання</w:t>
            </w:r>
            <w:proofErr w:type="spellEnd"/>
            <w:r w:rsidRPr="00CE3891">
              <w:rPr>
                <w:rStyle w:val="normaltextrun"/>
                <w:rFonts w:cs="Times New Roman"/>
              </w:rPr>
              <w:t xml:space="preserve"> договору </w:t>
            </w:r>
            <w:proofErr w:type="spellStart"/>
            <w:r w:rsidRPr="00CE3891">
              <w:rPr>
                <w:rStyle w:val="normaltextrun"/>
                <w:rFonts w:cs="Times New Roman"/>
              </w:rPr>
              <w:t>оренди</w:t>
            </w:r>
            <w:proofErr w:type="spellEnd"/>
            <w:r w:rsidRPr="00CE3891">
              <w:rPr>
                <w:rStyle w:val="normaltextrun"/>
                <w:rFonts w:cs="Times New Roman"/>
              </w:rPr>
              <w:t xml:space="preserve"> </w:t>
            </w:r>
            <w:proofErr w:type="spellStart"/>
            <w:r w:rsidRPr="00CE3891">
              <w:rPr>
                <w:rStyle w:val="normaltextrun"/>
                <w:rFonts w:cs="Times New Roman"/>
              </w:rPr>
              <w:t>землі</w:t>
            </w:r>
            <w:proofErr w:type="spellEnd"/>
            <w:r w:rsidRPr="00CE3891">
              <w:rPr>
                <w:rStyle w:val="normaltextrun"/>
                <w:rFonts w:cs="Times New Roman"/>
              </w:rPr>
              <w:t xml:space="preserve"> (</w:t>
            </w:r>
            <w:proofErr w:type="spellStart"/>
            <w:r w:rsidRPr="00CE3891">
              <w:rPr>
                <w:rStyle w:val="normaltextrun"/>
                <w:rFonts w:cs="Times New Roman"/>
              </w:rPr>
              <w:t>сітка</w:t>
            </w:r>
            <w:proofErr w:type="spellEnd"/>
            <w:r w:rsidRPr="00CE3891">
              <w:rPr>
                <w:rStyle w:val="normaltextrun"/>
                <w:rFonts w:cs="Times New Roman"/>
              </w:rPr>
              <w:t xml:space="preserve"> </w:t>
            </w:r>
            <w:proofErr w:type="spellStart"/>
            <w:r w:rsidRPr="00CE3891">
              <w:rPr>
                <w:rStyle w:val="normaltextrun"/>
                <w:rFonts w:cs="Times New Roman"/>
              </w:rPr>
              <w:t>польових</w:t>
            </w:r>
            <w:proofErr w:type="spellEnd"/>
            <w:r w:rsidRPr="00CE3891">
              <w:rPr>
                <w:rStyle w:val="normaltextrun"/>
                <w:rFonts w:cs="Times New Roman"/>
              </w:rPr>
              <w:t xml:space="preserve"> </w:t>
            </w:r>
            <w:proofErr w:type="spellStart"/>
            <w:r w:rsidRPr="00CE3891">
              <w:rPr>
                <w:rStyle w:val="normaltextrun"/>
                <w:rFonts w:cs="Times New Roman"/>
              </w:rPr>
              <w:t>доріг</w:t>
            </w:r>
            <w:proofErr w:type="spellEnd"/>
            <w:r w:rsidRPr="00CE3891">
              <w:rPr>
                <w:rStyle w:val="normaltextrun"/>
                <w:rFonts w:cs="Times New Roman"/>
              </w:rPr>
              <w:t>).</w:t>
            </w:r>
          </w:p>
        </w:tc>
        <w:tc>
          <w:tcPr>
            <w:tcW w:w="1914" w:type="dxa"/>
          </w:tcPr>
          <w:p w14:paraId="135238DF" w14:textId="567E4696" w:rsidR="00C11F29" w:rsidRPr="00CE3891" w:rsidRDefault="00E92FEE" w:rsidP="000B2E40">
            <w:pPr>
              <w:pStyle w:val="Standard"/>
              <w:jc w:val="both"/>
              <w:rPr>
                <w:rStyle w:val="normaltextrun"/>
                <w:rFonts w:cs="Times New Roman"/>
              </w:rPr>
            </w:pPr>
            <w:proofErr w:type="spellStart"/>
            <w:r w:rsidRPr="00CE3891">
              <w:rPr>
                <w:rStyle w:val="normaltextrun"/>
                <w:rFonts w:cs="Times New Roman"/>
              </w:rPr>
              <w:t>Ріш</w:t>
            </w:r>
            <w:proofErr w:type="spellEnd"/>
            <w:r w:rsidRPr="00CE3891">
              <w:rPr>
                <w:rStyle w:val="normaltextrun"/>
                <w:rFonts w:cs="Times New Roman"/>
              </w:rPr>
              <w:t xml:space="preserve">. № 920 </w:t>
            </w:r>
            <w:proofErr w:type="spellStart"/>
            <w:r w:rsidRPr="00CE3891">
              <w:rPr>
                <w:rStyle w:val="normaltextrun"/>
                <w:rFonts w:cs="Times New Roman"/>
              </w:rPr>
              <w:t>від</w:t>
            </w:r>
            <w:proofErr w:type="spellEnd"/>
            <w:r w:rsidRPr="00CE3891">
              <w:rPr>
                <w:rStyle w:val="normaltextrun"/>
                <w:rFonts w:cs="Times New Roman"/>
              </w:rPr>
              <w:t xml:space="preserve"> 17.11.2023 р</w:t>
            </w:r>
          </w:p>
        </w:tc>
      </w:tr>
      <w:tr w:rsidR="00C11F29" w:rsidRPr="00CE3891" w14:paraId="74140370" w14:textId="77777777">
        <w:trPr>
          <w:trHeight w:val="406"/>
        </w:trPr>
        <w:tc>
          <w:tcPr>
            <w:tcW w:w="641" w:type="dxa"/>
          </w:tcPr>
          <w:p w14:paraId="7D4F7231" w14:textId="27C4B938" w:rsidR="00C11F29" w:rsidRPr="00CE3891" w:rsidRDefault="00C11F29" w:rsidP="000B2E40">
            <w:pPr>
              <w:pStyle w:val="Standard"/>
              <w:jc w:val="both"/>
              <w:rPr>
                <w:rStyle w:val="normaltextrun"/>
                <w:rFonts w:cs="Times New Roman"/>
              </w:rPr>
            </w:pPr>
            <w:r w:rsidRPr="00CE3891">
              <w:rPr>
                <w:rStyle w:val="normaltextrun"/>
                <w:rFonts w:cs="Times New Roman"/>
              </w:rPr>
              <w:t>24.</w:t>
            </w:r>
          </w:p>
        </w:tc>
        <w:tc>
          <w:tcPr>
            <w:tcW w:w="7457" w:type="dxa"/>
          </w:tcPr>
          <w:p w14:paraId="6BDCC599" w14:textId="162C905D" w:rsidR="00C11F29" w:rsidRPr="00CE3891" w:rsidRDefault="00C11F29" w:rsidP="000B2E40">
            <w:pPr>
              <w:pStyle w:val="Standard"/>
              <w:jc w:val="both"/>
              <w:rPr>
                <w:rStyle w:val="normaltextrun"/>
                <w:rFonts w:cs="Times New Roman"/>
              </w:rPr>
            </w:pPr>
            <w:r w:rsidRPr="00CE3891">
              <w:rPr>
                <w:rStyle w:val="normaltextrun"/>
                <w:rFonts w:cs="Times New Roman"/>
              </w:rPr>
              <w:t xml:space="preserve">Про </w:t>
            </w:r>
            <w:proofErr w:type="spellStart"/>
            <w:r w:rsidRPr="00CE3891">
              <w:rPr>
                <w:rStyle w:val="normaltextrun"/>
                <w:rFonts w:cs="Times New Roman"/>
              </w:rPr>
              <w:t>припинення</w:t>
            </w:r>
            <w:proofErr w:type="spellEnd"/>
            <w:r w:rsidRPr="00CE3891">
              <w:rPr>
                <w:rStyle w:val="normaltextrun"/>
                <w:rFonts w:cs="Times New Roman"/>
              </w:rPr>
              <w:t xml:space="preserve"> </w:t>
            </w:r>
            <w:proofErr w:type="spellStart"/>
            <w:r w:rsidRPr="00CE3891">
              <w:rPr>
                <w:rStyle w:val="normaltextrun"/>
                <w:rFonts w:cs="Times New Roman"/>
              </w:rPr>
              <w:t>дії</w:t>
            </w:r>
            <w:proofErr w:type="spellEnd"/>
            <w:r w:rsidRPr="00CE3891">
              <w:rPr>
                <w:rStyle w:val="normaltextrun"/>
                <w:rFonts w:cs="Times New Roman"/>
              </w:rPr>
              <w:t xml:space="preserve"> </w:t>
            </w:r>
            <w:proofErr w:type="spellStart"/>
            <w:r w:rsidRPr="00CE3891">
              <w:rPr>
                <w:rStyle w:val="normaltextrun"/>
                <w:rFonts w:cs="Times New Roman"/>
              </w:rPr>
              <w:t>договорів</w:t>
            </w:r>
            <w:proofErr w:type="spellEnd"/>
            <w:r w:rsidRPr="00CE3891">
              <w:rPr>
                <w:rStyle w:val="normaltextrun"/>
                <w:rFonts w:cs="Times New Roman"/>
              </w:rPr>
              <w:t xml:space="preserve"> </w:t>
            </w:r>
            <w:proofErr w:type="spellStart"/>
            <w:r w:rsidRPr="00CE3891">
              <w:rPr>
                <w:rStyle w:val="normaltextrun"/>
                <w:rFonts w:cs="Times New Roman"/>
              </w:rPr>
              <w:t>оренди</w:t>
            </w:r>
            <w:proofErr w:type="spellEnd"/>
            <w:r w:rsidRPr="00CE3891">
              <w:rPr>
                <w:rStyle w:val="normaltextrun"/>
                <w:rFonts w:cs="Times New Roman"/>
              </w:rPr>
              <w:t xml:space="preserve"> </w:t>
            </w:r>
            <w:proofErr w:type="spellStart"/>
            <w:r w:rsidRPr="00CE3891">
              <w:rPr>
                <w:rStyle w:val="normaltextrun"/>
                <w:rFonts w:cs="Times New Roman"/>
              </w:rPr>
              <w:t>землі</w:t>
            </w:r>
            <w:proofErr w:type="spellEnd"/>
            <w:r w:rsidRPr="00CE3891">
              <w:rPr>
                <w:rStyle w:val="normaltextrun"/>
                <w:rFonts w:cs="Times New Roman"/>
              </w:rPr>
              <w:t xml:space="preserve"> </w:t>
            </w:r>
            <w:proofErr w:type="spellStart"/>
            <w:r w:rsidRPr="00CE3891">
              <w:rPr>
                <w:rStyle w:val="normaltextrun"/>
                <w:rFonts w:cs="Times New Roman"/>
              </w:rPr>
              <w:t>укладених</w:t>
            </w:r>
            <w:proofErr w:type="spellEnd"/>
            <w:r w:rsidRPr="00CE3891">
              <w:rPr>
                <w:rStyle w:val="normaltextrun"/>
                <w:rFonts w:cs="Times New Roman"/>
              </w:rPr>
              <w:t xml:space="preserve"> з АТ «</w:t>
            </w:r>
            <w:proofErr w:type="spellStart"/>
            <w:r w:rsidRPr="00CE3891">
              <w:rPr>
                <w:rStyle w:val="normaltextrun"/>
                <w:rFonts w:cs="Times New Roman"/>
              </w:rPr>
              <w:t>Укртелеком</w:t>
            </w:r>
            <w:proofErr w:type="spellEnd"/>
            <w:r w:rsidRPr="00CE3891">
              <w:rPr>
                <w:rStyle w:val="normaltextrun"/>
                <w:rFonts w:cs="Times New Roman"/>
              </w:rPr>
              <w:t xml:space="preserve">» шляхом </w:t>
            </w:r>
            <w:proofErr w:type="spellStart"/>
            <w:r w:rsidRPr="00CE3891">
              <w:rPr>
                <w:rStyle w:val="normaltextrun"/>
                <w:rFonts w:cs="Times New Roman"/>
              </w:rPr>
              <w:t>їх</w:t>
            </w:r>
            <w:proofErr w:type="spellEnd"/>
            <w:r w:rsidRPr="00CE3891">
              <w:rPr>
                <w:rStyle w:val="normaltextrun"/>
                <w:rFonts w:cs="Times New Roman"/>
              </w:rPr>
              <w:t xml:space="preserve"> </w:t>
            </w:r>
            <w:proofErr w:type="spellStart"/>
            <w:r w:rsidRPr="00CE3891">
              <w:rPr>
                <w:rStyle w:val="normaltextrun"/>
                <w:rFonts w:cs="Times New Roman"/>
              </w:rPr>
              <w:t>розірвання</w:t>
            </w:r>
            <w:proofErr w:type="spellEnd"/>
            <w:r w:rsidRPr="00CE3891">
              <w:rPr>
                <w:rStyle w:val="normaltextrun"/>
                <w:rFonts w:cs="Times New Roman"/>
              </w:rPr>
              <w:t xml:space="preserve"> за </w:t>
            </w:r>
            <w:proofErr w:type="spellStart"/>
            <w:r w:rsidRPr="00CE3891">
              <w:rPr>
                <w:rStyle w:val="normaltextrun"/>
                <w:rFonts w:cs="Times New Roman"/>
              </w:rPr>
              <w:t>взаємною</w:t>
            </w:r>
            <w:proofErr w:type="spellEnd"/>
            <w:r w:rsidRPr="00CE3891">
              <w:rPr>
                <w:rStyle w:val="normaltextrun"/>
                <w:rFonts w:cs="Times New Roman"/>
              </w:rPr>
              <w:t xml:space="preserve"> </w:t>
            </w:r>
            <w:proofErr w:type="spellStart"/>
            <w:r w:rsidRPr="00CE3891">
              <w:rPr>
                <w:rStyle w:val="normaltextrun"/>
                <w:rFonts w:cs="Times New Roman"/>
              </w:rPr>
              <w:t>згодою</w:t>
            </w:r>
            <w:proofErr w:type="spellEnd"/>
            <w:r w:rsidRPr="00CE3891">
              <w:rPr>
                <w:rStyle w:val="normaltextrun"/>
                <w:rFonts w:cs="Times New Roman"/>
              </w:rPr>
              <w:t xml:space="preserve"> </w:t>
            </w:r>
            <w:proofErr w:type="spellStart"/>
            <w:r w:rsidRPr="00CE3891">
              <w:rPr>
                <w:rStyle w:val="normaltextrun"/>
                <w:rFonts w:cs="Times New Roman"/>
              </w:rPr>
              <w:t>сторін</w:t>
            </w:r>
            <w:proofErr w:type="spellEnd"/>
            <w:r w:rsidRPr="00CE3891">
              <w:rPr>
                <w:rStyle w:val="normaltextrun"/>
                <w:rFonts w:cs="Times New Roman"/>
              </w:rPr>
              <w:t xml:space="preserve"> на </w:t>
            </w:r>
            <w:proofErr w:type="spellStart"/>
            <w:r w:rsidRPr="00CE3891">
              <w:rPr>
                <w:rStyle w:val="normaltextrun"/>
                <w:rFonts w:cs="Times New Roman"/>
              </w:rPr>
              <w:t>земельні</w:t>
            </w:r>
            <w:proofErr w:type="spellEnd"/>
            <w:r w:rsidRPr="00CE3891">
              <w:rPr>
                <w:rStyle w:val="normaltextrun"/>
                <w:rFonts w:cs="Times New Roman"/>
              </w:rPr>
              <w:t xml:space="preserve"> </w:t>
            </w:r>
            <w:proofErr w:type="spellStart"/>
            <w:r w:rsidRPr="00CE3891">
              <w:rPr>
                <w:rStyle w:val="normaltextrun"/>
                <w:rFonts w:cs="Times New Roman"/>
              </w:rPr>
              <w:t>ділянки</w:t>
            </w:r>
            <w:proofErr w:type="spellEnd"/>
            <w:r w:rsidRPr="00CE3891">
              <w:rPr>
                <w:rStyle w:val="normaltextrun"/>
                <w:rFonts w:cs="Times New Roman"/>
              </w:rPr>
              <w:t xml:space="preserve"> для </w:t>
            </w:r>
            <w:proofErr w:type="spellStart"/>
            <w:r w:rsidRPr="00CE3891">
              <w:rPr>
                <w:rStyle w:val="normaltextrun"/>
                <w:rFonts w:cs="Times New Roman"/>
              </w:rPr>
              <w:t>розміщення</w:t>
            </w:r>
            <w:proofErr w:type="spellEnd"/>
            <w:r w:rsidRPr="00CE3891">
              <w:rPr>
                <w:rStyle w:val="normaltextrun"/>
                <w:rFonts w:cs="Times New Roman"/>
              </w:rPr>
              <w:t xml:space="preserve"> та </w:t>
            </w:r>
            <w:proofErr w:type="spellStart"/>
            <w:r w:rsidRPr="00CE3891">
              <w:rPr>
                <w:rStyle w:val="normaltextrun"/>
                <w:rFonts w:cs="Times New Roman"/>
              </w:rPr>
              <w:t>експлуатації</w:t>
            </w:r>
            <w:proofErr w:type="spellEnd"/>
            <w:r w:rsidRPr="00CE3891">
              <w:rPr>
                <w:rStyle w:val="normaltextrun"/>
                <w:rFonts w:cs="Times New Roman"/>
              </w:rPr>
              <w:t xml:space="preserve"> </w:t>
            </w:r>
            <w:proofErr w:type="spellStart"/>
            <w:r w:rsidRPr="00CE3891">
              <w:rPr>
                <w:rStyle w:val="normaltextrun"/>
                <w:rFonts w:cs="Times New Roman"/>
              </w:rPr>
              <w:t>інших</w:t>
            </w:r>
            <w:proofErr w:type="spellEnd"/>
            <w:r w:rsidRPr="00CE3891">
              <w:rPr>
                <w:rStyle w:val="normaltextrun"/>
                <w:rFonts w:cs="Times New Roman"/>
              </w:rPr>
              <w:t xml:space="preserve"> </w:t>
            </w:r>
            <w:proofErr w:type="spellStart"/>
            <w:r w:rsidRPr="00CE3891">
              <w:rPr>
                <w:rStyle w:val="normaltextrun"/>
                <w:rFonts w:cs="Times New Roman"/>
              </w:rPr>
              <w:t>технічних</w:t>
            </w:r>
            <w:proofErr w:type="spellEnd"/>
            <w:r w:rsidRPr="00CE3891">
              <w:rPr>
                <w:rStyle w:val="normaltextrun"/>
                <w:rFonts w:cs="Times New Roman"/>
              </w:rPr>
              <w:t xml:space="preserve"> </w:t>
            </w:r>
            <w:proofErr w:type="spellStart"/>
            <w:r w:rsidRPr="00CE3891">
              <w:rPr>
                <w:rStyle w:val="normaltextrun"/>
                <w:rFonts w:cs="Times New Roman"/>
              </w:rPr>
              <w:t>засобів</w:t>
            </w:r>
            <w:proofErr w:type="spellEnd"/>
            <w:r w:rsidRPr="00CE3891">
              <w:rPr>
                <w:rStyle w:val="normaltextrun"/>
                <w:rFonts w:cs="Times New Roman"/>
              </w:rPr>
              <w:t xml:space="preserve"> </w:t>
            </w:r>
            <w:proofErr w:type="spellStart"/>
            <w:r w:rsidRPr="00CE3891">
              <w:rPr>
                <w:rStyle w:val="normaltextrun"/>
                <w:rFonts w:cs="Times New Roman"/>
              </w:rPr>
              <w:t>зв’язку</w:t>
            </w:r>
            <w:proofErr w:type="spellEnd"/>
            <w:r w:rsidRPr="00CE3891">
              <w:rPr>
                <w:rStyle w:val="normaltextrun"/>
                <w:rFonts w:cs="Times New Roman"/>
              </w:rPr>
              <w:t xml:space="preserve">, </w:t>
            </w:r>
            <w:proofErr w:type="spellStart"/>
            <w:r w:rsidRPr="00CE3891">
              <w:rPr>
                <w:rStyle w:val="normaltextrun"/>
                <w:rFonts w:cs="Times New Roman"/>
              </w:rPr>
              <w:t>розташованих</w:t>
            </w:r>
            <w:proofErr w:type="spellEnd"/>
            <w:r w:rsidRPr="00CE3891">
              <w:rPr>
                <w:rStyle w:val="normaltextrun"/>
                <w:rFonts w:cs="Times New Roman"/>
              </w:rPr>
              <w:t xml:space="preserve"> на </w:t>
            </w:r>
            <w:proofErr w:type="spellStart"/>
            <w:r w:rsidRPr="00CE3891">
              <w:rPr>
                <w:rStyle w:val="normaltextrun"/>
                <w:rFonts w:cs="Times New Roman"/>
              </w:rPr>
              <w:t>території</w:t>
            </w:r>
            <w:proofErr w:type="spellEnd"/>
            <w:r w:rsidRPr="00CE3891">
              <w:rPr>
                <w:rStyle w:val="normaltextrun"/>
                <w:rFonts w:cs="Times New Roman"/>
              </w:rPr>
              <w:t xml:space="preserve"> </w:t>
            </w:r>
            <w:proofErr w:type="spellStart"/>
            <w:r w:rsidRPr="00CE3891">
              <w:rPr>
                <w:rStyle w:val="normaltextrun"/>
                <w:rFonts w:cs="Times New Roman"/>
              </w:rPr>
              <w:t>Бугринської</w:t>
            </w:r>
            <w:proofErr w:type="spellEnd"/>
            <w:r w:rsidRPr="00CE3891">
              <w:rPr>
                <w:rStyle w:val="normaltextrun"/>
                <w:rFonts w:cs="Times New Roman"/>
              </w:rPr>
              <w:t xml:space="preserve"> </w:t>
            </w:r>
            <w:proofErr w:type="spellStart"/>
            <w:r w:rsidRPr="00CE3891">
              <w:rPr>
                <w:rStyle w:val="normaltextrun"/>
                <w:rFonts w:cs="Times New Roman"/>
              </w:rPr>
              <w:t>територіальної</w:t>
            </w:r>
            <w:proofErr w:type="spellEnd"/>
            <w:r w:rsidRPr="00CE3891">
              <w:rPr>
                <w:rStyle w:val="normaltextrun"/>
                <w:rFonts w:cs="Times New Roman"/>
              </w:rPr>
              <w:t xml:space="preserve"> </w:t>
            </w:r>
            <w:proofErr w:type="spellStart"/>
            <w:r w:rsidRPr="00CE3891">
              <w:rPr>
                <w:rStyle w:val="normaltextrun"/>
                <w:rFonts w:cs="Times New Roman"/>
              </w:rPr>
              <w:t>громади</w:t>
            </w:r>
            <w:proofErr w:type="spellEnd"/>
          </w:p>
        </w:tc>
        <w:tc>
          <w:tcPr>
            <w:tcW w:w="1914" w:type="dxa"/>
          </w:tcPr>
          <w:p w14:paraId="0F957772" w14:textId="6EF7844F" w:rsidR="00C11F29" w:rsidRPr="00CE3891" w:rsidRDefault="00E92FEE" w:rsidP="000B2E40">
            <w:pPr>
              <w:pStyle w:val="Standard"/>
              <w:jc w:val="both"/>
              <w:rPr>
                <w:rStyle w:val="normaltextrun"/>
                <w:rFonts w:cs="Times New Roman"/>
              </w:rPr>
            </w:pPr>
            <w:proofErr w:type="spellStart"/>
            <w:r w:rsidRPr="00CE3891">
              <w:rPr>
                <w:rStyle w:val="normaltextrun"/>
                <w:rFonts w:cs="Times New Roman"/>
              </w:rPr>
              <w:t>Ріш</w:t>
            </w:r>
            <w:proofErr w:type="spellEnd"/>
            <w:r w:rsidRPr="00CE3891">
              <w:rPr>
                <w:rStyle w:val="normaltextrun"/>
                <w:rFonts w:cs="Times New Roman"/>
              </w:rPr>
              <w:t xml:space="preserve">. № 921 </w:t>
            </w:r>
            <w:proofErr w:type="spellStart"/>
            <w:r w:rsidRPr="00CE3891">
              <w:rPr>
                <w:rStyle w:val="normaltextrun"/>
                <w:rFonts w:cs="Times New Roman"/>
              </w:rPr>
              <w:t>від</w:t>
            </w:r>
            <w:proofErr w:type="spellEnd"/>
            <w:r w:rsidRPr="00CE3891">
              <w:rPr>
                <w:rStyle w:val="normaltextrun"/>
                <w:rFonts w:cs="Times New Roman"/>
              </w:rPr>
              <w:t xml:space="preserve"> 17.11.2023 р</w:t>
            </w:r>
          </w:p>
        </w:tc>
      </w:tr>
      <w:tr w:rsidR="00E92FEE" w:rsidRPr="00CE3891" w14:paraId="4069CD92" w14:textId="77777777" w:rsidTr="00CE3891">
        <w:trPr>
          <w:trHeight w:val="731"/>
        </w:trPr>
        <w:tc>
          <w:tcPr>
            <w:tcW w:w="641" w:type="dxa"/>
          </w:tcPr>
          <w:p w14:paraId="18F72BA1" w14:textId="5DC6F221" w:rsidR="00E92FEE" w:rsidRPr="00CE3891" w:rsidRDefault="00E92FEE" w:rsidP="00E92FEE">
            <w:pPr>
              <w:pStyle w:val="Standard"/>
              <w:jc w:val="both"/>
              <w:rPr>
                <w:rStyle w:val="normaltextrun"/>
                <w:rFonts w:cs="Times New Roman"/>
              </w:rPr>
            </w:pPr>
            <w:r w:rsidRPr="00CE3891">
              <w:rPr>
                <w:rStyle w:val="normaltextrun"/>
                <w:rFonts w:cs="Times New Roman"/>
              </w:rPr>
              <w:t>25.</w:t>
            </w:r>
          </w:p>
        </w:tc>
        <w:tc>
          <w:tcPr>
            <w:tcW w:w="7457" w:type="dxa"/>
          </w:tcPr>
          <w:p w14:paraId="5D516DA5" w14:textId="5C3E551F" w:rsidR="00E92FEE" w:rsidRPr="00CE3891" w:rsidRDefault="00E92FEE" w:rsidP="00E92FEE">
            <w:pPr>
              <w:pStyle w:val="Standard"/>
              <w:jc w:val="both"/>
              <w:rPr>
                <w:rStyle w:val="normaltextrun"/>
                <w:rFonts w:cs="Times New Roman"/>
              </w:rPr>
            </w:pPr>
            <w:r w:rsidRPr="00CE3891">
              <w:rPr>
                <w:rStyle w:val="normaltextrun"/>
                <w:rFonts w:cs="Times New Roman"/>
              </w:rPr>
              <w:t xml:space="preserve">Про </w:t>
            </w:r>
            <w:proofErr w:type="spellStart"/>
            <w:r w:rsidRPr="00CE3891">
              <w:rPr>
                <w:rStyle w:val="normaltextrun"/>
                <w:rFonts w:cs="Times New Roman"/>
              </w:rPr>
              <w:t>затвердження</w:t>
            </w:r>
            <w:proofErr w:type="spellEnd"/>
            <w:r w:rsidRPr="00CE3891">
              <w:rPr>
                <w:rStyle w:val="normaltextrun"/>
                <w:rFonts w:cs="Times New Roman"/>
              </w:rPr>
              <w:t xml:space="preserve"> проекту </w:t>
            </w:r>
            <w:proofErr w:type="spellStart"/>
            <w:r w:rsidRPr="00CE3891">
              <w:rPr>
                <w:rStyle w:val="normaltextrun"/>
                <w:rFonts w:cs="Times New Roman"/>
              </w:rPr>
              <w:t>землеустрою</w:t>
            </w:r>
            <w:proofErr w:type="spellEnd"/>
            <w:r w:rsidRPr="00CE3891">
              <w:rPr>
                <w:rStyle w:val="normaltextrun"/>
                <w:rFonts w:cs="Times New Roman"/>
              </w:rPr>
              <w:t xml:space="preserve">, </w:t>
            </w:r>
            <w:proofErr w:type="spellStart"/>
            <w:r w:rsidRPr="00CE3891">
              <w:rPr>
                <w:rStyle w:val="normaltextrun"/>
                <w:rFonts w:cs="Times New Roman"/>
              </w:rPr>
              <w:t>щодо</w:t>
            </w:r>
            <w:proofErr w:type="spellEnd"/>
            <w:r w:rsidRPr="00CE3891">
              <w:rPr>
                <w:rStyle w:val="normaltextrun"/>
                <w:rFonts w:cs="Times New Roman"/>
              </w:rPr>
              <w:t xml:space="preserve"> </w:t>
            </w:r>
            <w:proofErr w:type="spellStart"/>
            <w:r w:rsidRPr="00CE3891">
              <w:rPr>
                <w:rStyle w:val="normaltextrun"/>
                <w:rFonts w:cs="Times New Roman"/>
              </w:rPr>
              <w:t>зміни</w:t>
            </w:r>
            <w:proofErr w:type="spellEnd"/>
            <w:r w:rsidRPr="00CE3891">
              <w:rPr>
                <w:rStyle w:val="normaltextrun"/>
                <w:rFonts w:cs="Times New Roman"/>
              </w:rPr>
              <w:t xml:space="preserve"> </w:t>
            </w:r>
            <w:proofErr w:type="spellStart"/>
            <w:r w:rsidRPr="00CE3891">
              <w:rPr>
                <w:rStyle w:val="normaltextrun"/>
                <w:rFonts w:cs="Times New Roman"/>
              </w:rPr>
              <w:t>цільового</w:t>
            </w:r>
            <w:proofErr w:type="spellEnd"/>
            <w:r w:rsidRPr="00CE3891">
              <w:rPr>
                <w:rStyle w:val="normaltextrun"/>
                <w:rFonts w:cs="Times New Roman"/>
              </w:rPr>
              <w:t xml:space="preserve"> </w:t>
            </w:r>
            <w:proofErr w:type="spellStart"/>
            <w:r w:rsidRPr="00CE3891">
              <w:rPr>
                <w:rStyle w:val="normaltextrun"/>
                <w:rFonts w:cs="Times New Roman"/>
              </w:rPr>
              <w:t>призначення</w:t>
            </w:r>
            <w:proofErr w:type="spellEnd"/>
            <w:r w:rsidRPr="00CE3891">
              <w:rPr>
                <w:rStyle w:val="normaltextrun"/>
                <w:rFonts w:cs="Times New Roman"/>
              </w:rPr>
              <w:t xml:space="preserve"> </w:t>
            </w:r>
            <w:proofErr w:type="spellStart"/>
            <w:r w:rsidRPr="00CE3891">
              <w:rPr>
                <w:rStyle w:val="normaltextrun"/>
                <w:rFonts w:cs="Times New Roman"/>
              </w:rPr>
              <w:t>земельної</w:t>
            </w:r>
            <w:proofErr w:type="spellEnd"/>
            <w:r w:rsidRPr="00CE3891">
              <w:rPr>
                <w:rStyle w:val="normaltextrun"/>
                <w:rFonts w:cs="Times New Roman"/>
              </w:rPr>
              <w:t xml:space="preserve"> </w:t>
            </w:r>
            <w:proofErr w:type="spellStart"/>
            <w:r w:rsidRPr="00CE3891">
              <w:rPr>
                <w:rStyle w:val="normaltextrun"/>
                <w:rFonts w:cs="Times New Roman"/>
              </w:rPr>
              <w:t>ділянки</w:t>
            </w:r>
            <w:proofErr w:type="spellEnd"/>
            <w:r w:rsidRPr="00CE3891">
              <w:rPr>
                <w:rStyle w:val="normaltextrun"/>
                <w:rFonts w:cs="Times New Roman"/>
              </w:rPr>
              <w:t xml:space="preserve"> яка </w:t>
            </w:r>
            <w:proofErr w:type="spellStart"/>
            <w:r w:rsidRPr="00CE3891">
              <w:rPr>
                <w:rStyle w:val="normaltextrun"/>
                <w:rFonts w:cs="Times New Roman"/>
              </w:rPr>
              <w:t>перебуває</w:t>
            </w:r>
            <w:proofErr w:type="spellEnd"/>
            <w:r w:rsidRPr="00CE3891">
              <w:rPr>
                <w:rStyle w:val="normaltextrun"/>
                <w:rFonts w:cs="Times New Roman"/>
              </w:rPr>
              <w:t xml:space="preserve"> у </w:t>
            </w:r>
            <w:proofErr w:type="spellStart"/>
            <w:r w:rsidRPr="00CE3891">
              <w:rPr>
                <w:rStyle w:val="normaltextrun"/>
                <w:rFonts w:cs="Times New Roman"/>
              </w:rPr>
              <w:t>приватній</w:t>
            </w:r>
            <w:proofErr w:type="spellEnd"/>
            <w:r w:rsidRPr="00CE3891">
              <w:rPr>
                <w:rStyle w:val="normaltextrun"/>
                <w:rFonts w:cs="Times New Roman"/>
              </w:rPr>
              <w:t xml:space="preserve"> </w:t>
            </w:r>
            <w:proofErr w:type="spellStart"/>
            <w:r w:rsidRPr="00CE3891">
              <w:rPr>
                <w:rStyle w:val="normaltextrun"/>
                <w:rFonts w:cs="Times New Roman"/>
              </w:rPr>
              <w:t>власності</w:t>
            </w:r>
            <w:proofErr w:type="spellEnd"/>
          </w:p>
        </w:tc>
        <w:tc>
          <w:tcPr>
            <w:tcW w:w="1914" w:type="dxa"/>
          </w:tcPr>
          <w:p w14:paraId="17E82896" w14:textId="068F0FB4" w:rsidR="00AC7438" w:rsidRPr="00CE3891" w:rsidRDefault="00E92FEE" w:rsidP="00E92FEE">
            <w:pPr>
              <w:pStyle w:val="Standard"/>
              <w:jc w:val="both"/>
              <w:rPr>
                <w:rStyle w:val="normaltextrun"/>
                <w:rFonts w:cs="Times New Roman"/>
              </w:rPr>
            </w:pPr>
            <w:proofErr w:type="spellStart"/>
            <w:r w:rsidRPr="00CE3891">
              <w:rPr>
                <w:rStyle w:val="normaltextrun"/>
                <w:rFonts w:cs="Times New Roman"/>
              </w:rPr>
              <w:t>Ріш</w:t>
            </w:r>
            <w:proofErr w:type="spellEnd"/>
            <w:r w:rsidRPr="00CE3891">
              <w:rPr>
                <w:rStyle w:val="normaltextrun"/>
                <w:rFonts w:cs="Times New Roman"/>
              </w:rPr>
              <w:t xml:space="preserve">. № 922 </w:t>
            </w:r>
            <w:proofErr w:type="spellStart"/>
            <w:r w:rsidRPr="00CE3891">
              <w:rPr>
                <w:rStyle w:val="normaltextrun"/>
                <w:rFonts w:cs="Times New Roman"/>
              </w:rPr>
              <w:t>від</w:t>
            </w:r>
            <w:proofErr w:type="spellEnd"/>
            <w:r w:rsidRPr="00CE3891">
              <w:rPr>
                <w:rStyle w:val="normaltextrun"/>
                <w:rFonts w:cs="Times New Roman"/>
              </w:rPr>
              <w:t xml:space="preserve"> 17.11.2023 р</w:t>
            </w:r>
          </w:p>
        </w:tc>
      </w:tr>
      <w:tr w:rsidR="00E92FEE" w:rsidRPr="00CE3891" w14:paraId="520D6987" w14:textId="77777777">
        <w:trPr>
          <w:trHeight w:val="406"/>
        </w:trPr>
        <w:tc>
          <w:tcPr>
            <w:tcW w:w="641" w:type="dxa"/>
          </w:tcPr>
          <w:p w14:paraId="61C1A766" w14:textId="1D059317" w:rsidR="00E92FEE" w:rsidRPr="00CE3891" w:rsidRDefault="00E92FEE" w:rsidP="00E92FEE">
            <w:pPr>
              <w:pStyle w:val="Standard"/>
              <w:jc w:val="both"/>
              <w:rPr>
                <w:rStyle w:val="normaltextrun"/>
                <w:rFonts w:cs="Times New Roman"/>
              </w:rPr>
            </w:pPr>
            <w:r w:rsidRPr="00CE3891">
              <w:rPr>
                <w:rStyle w:val="normaltextrun"/>
                <w:rFonts w:cs="Times New Roman"/>
              </w:rPr>
              <w:t>26.</w:t>
            </w:r>
          </w:p>
        </w:tc>
        <w:tc>
          <w:tcPr>
            <w:tcW w:w="7457" w:type="dxa"/>
          </w:tcPr>
          <w:p w14:paraId="5D3FDF20" w14:textId="3C0F6E11" w:rsidR="00E92FEE" w:rsidRPr="00CE3891" w:rsidRDefault="00E92FEE" w:rsidP="00E92FEE">
            <w:pPr>
              <w:pStyle w:val="Standard"/>
              <w:jc w:val="both"/>
              <w:rPr>
                <w:rStyle w:val="normaltextrun"/>
                <w:rFonts w:cs="Times New Roman"/>
              </w:rPr>
            </w:pPr>
            <w:r w:rsidRPr="00CE3891">
              <w:rPr>
                <w:rStyle w:val="normaltextrun"/>
                <w:rFonts w:cs="Times New Roman"/>
              </w:rPr>
              <w:t xml:space="preserve">Про </w:t>
            </w:r>
            <w:proofErr w:type="spellStart"/>
            <w:r w:rsidRPr="00CE3891">
              <w:rPr>
                <w:rStyle w:val="normaltextrun"/>
                <w:rFonts w:cs="Times New Roman"/>
              </w:rPr>
              <w:t>поновлення</w:t>
            </w:r>
            <w:proofErr w:type="spellEnd"/>
            <w:r w:rsidRPr="00CE3891">
              <w:rPr>
                <w:rStyle w:val="normaltextrun"/>
                <w:rFonts w:cs="Times New Roman"/>
              </w:rPr>
              <w:t xml:space="preserve"> договору </w:t>
            </w:r>
            <w:proofErr w:type="spellStart"/>
            <w:r w:rsidRPr="00CE3891">
              <w:rPr>
                <w:rStyle w:val="normaltextrun"/>
                <w:rFonts w:cs="Times New Roman"/>
              </w:rPr>
              <w:t>оренди</w:t>
            </w:r>
            <w:proofErr w:type="spellEnd"/>
            <w:r w:rsidRPr="00CE3891">
              <w:rPr>
                <w:rStyle w:val="normaltextrun"/>
                <w:rFonts w:cs="Times New Roman"/>
              </w:rPr>
              <w:t xml:space="preserve"> </w:t>
            </w:r>
            <w:proofErr w:type="spellStart"/>
            <w:r w:rsidRPr="00CE3891">
              <w:rPr>
                <w:rStyle w:val="normaltextrun"/>
                <w:rFonts w:cs="Times New Roman"/>
              </w:rPr>
              <w:t>землі</w:t>
            </w:r>
            <w:proofErr w:type="spellEnd"/>
            <w:r w:rsidRPr="00CE3891">
              <w:rPr>
                <w:rStyle w:val="normaltextrun"/>
                <w:rFonts w:cs="Times New Roman"/>
              </w:rPr>
              <w:t xml:space="preserve"> </w:t>
            </w:r>
            <w:proofErr w:type="spellStart"/>
            <w:r w:rsidRPr="00CE3891">
              <w:rPr>
                <w:rStyle w:val="normaltextrun"/>
                <w:rFonts w:cs="Times New Roman"/>
              </w:rPr>
              <w:t>строком</w:t>
            </w:r>
            <w:proofErr w:type="spellEnd"/>
            <w:r w:rsidRPr="00CE3891">
              <w:rPr>
                <w:rStyle w:val="normaltextrun"/>
                <w:rFonts w:cs="Times New Roman"/>
              </w:rPr>
              <w:t xml:space="preserve"> на 2 рок</w:t>
            </w:r>
            <w:r w:rsidR="00AC7438" w:rsidRPr="00CE3891">
              <w:rPr>
                <w:rStyle w:val="normaltextrun"/>
                <w:rFonts w:cs="Times New Roman"/>
                <w:lang w:val="uk-UA"/>
              </w:rPr>
              <w:t>и</w:t>
            </w:r>
            <w:r w:rsidRPr="00CE3891">
              <w:rPr>
                <w:rStyle w:val="normaltextrun"/>
                <w:rFonts w:cs="Times New Roman"/>
              </w:rPr>
              <w:t xml:space="preserve"> </w:t>
            </w:r>
            <w:proofErr w:type="spellStart"/>
            <w:r w:rsidRPr="00CE3891">
              <w:rPr>
                <w:rStyle w:val="normaltextrun"/>
                <w:rFonts w:cs="Times New Roman"/>
              </w:rPr>
              <w:t>земельну</w:t>
            </w:r>
            <w:proofErr w:type="spellEnd"/>
            <w:r w:rsidRPr="00CE3891">
              <w:rPr>
                <w:rStyle w:val="normaltextrun"/>
                <w:rFonts w:cs="Times New Roman"/>
              </w:rPr>
              <w:t xml:space="preserve"> </w:t>
            </w:r>
            <w:proofErr w:type="spellStart"/>
            <w:r w:rsidRPr="00CE3891">
              <w:rPr>
                <w:rStyle w:val="normaltextrun"/>
                <w:rFonts w:cs="Times New Roman"/>
              </w:rPr>
              <w:t>ділянку</w:t>
            </w:r>
            <w:proofErr w:type="spellEnd"/>
            <w:r w:rsidRPr="00CE3891">
              <w:rPr>
                <w:rStyle w:val="normaltextrun"/>
                <w:rFonts w:cs="Times New Roman"/>
              </w:rPr>
              <w:t xml:space="preserve"> для </w:t>
            </w:r>
            <w:proofErr w:type="spellStart"/>
            <w:r w:rsidRPr="00CE3891">
              <w:rPr>
                <w:rStyle w:val="normaltextrun"/>
                <w:rFonts w:cs="Times New Roman"/>
              </w:rPr>
              <w:t>ведення</w:t>
            </w:r>
            <w:proofErr w:type="spellEnd"/>
            <w:r w:rsidRPr="00CE3891">
              <w:rPr>
                <w:rStyle w:val="normaltextrun"/>
                <w:rFonts w:cs="Times New Roman"/>
              </w:rPr>
              <w:t xml:space="preserve"> </w:t>
            </w:r>
            <w:proofErr w:type="spellStart"/>
            <w:r w:rsidRPr="00CE3891">
              <w:rPr>
                <w:rStyle w:val="normaltextrun"/>
                <w:rFonts w:cs="Times New Roman"/>
              </w:rPr>
              <w:t>фермерського</w:t>
            </w:r>
            <w:proofErr w:type="spellEnd"/>
            <w:r w:rsidRPr="00CE3891">
              <w:rPr>
                <w:rStyle w:val="normaltextrun"/>
                <w:rFonts w:cs="Times New Roman"/>
              </w:rPr>
              <w:t xml:space="preserve"> </w:t>
            </w:r>
            <w:proofErr w:type="spellStart"/>
            <w:r w:rsidRPr="00CE3891">
              <w:rPr>
                <w:rStyle w:val="normaltextrun"/>
                <w:rFonts w:cs="Times New Roman"/>
              </w:rPr>
              <w:t>господарства</w:t>
            </w:r>
            <w:proofErr w:type="spellEnd"/>
            <w:r w:rsidRPr="00CE3891">
              <w:rPr>
                <w:rStyle w:val="normaltextrun"/>
                <w:rFonts w:cs="Times New Roman"/>
              </w:rPr>
              <w:t xml:space="preserve"> на </w:t>
            </w:r>
            <w:proofErr w:type="spellStart"/>
            <w:r w:rsidRPr="00CE3891">
              <w:rPr>
                <w:rStyle w:val="normaltextrun"/>
                <w:rFonts w:cs="Times New Roman"/>
              </w:rPr>
              <w:t>території</w:t>
            </w:r>
            <w:proofErr w:type="spellEnd"/>
            <w:r w:rsidRPr="00CE3891">
              <w:rPr>
                <w:rStyle w:val="normaltextrun"/>
                <w:rFonts w:cs="Times New Roman"/>
              </w:rPr>
              <w:t xml:space="preserve"> </w:t>
            </w:r>
            <w:proofErr w:type="spellStart"/>
            <w:r w:rsidRPr="00CE3891">
              <w:rPr>
                <w:rStyle w:val="normaltextrun"/>
                <w:rFonts w:cs="Times New Roman"/>
              </w:rPr>
              <w:t>Бугринської</w:t>
            </w:r>
            <w:proofErr w:type="spellEnd"/>
            <w:r w:rsidRPr="00CE3891">
              <w:rPr>
                <w:rStyle w:val="normaltextrun"/>
                <w:rFonts w:cs="Times New Roman"/>
              </w:rPr>
              <w:t xml:space="preserve"> </w:t>
            </w:r>
            <w:proofErr w:type="spellStart"/>
            <w:r w:rsidRPr="00CE3891">
              <w:rPr>
                <w:rStyle w:val="normaltextrun"/>
                <w:rFonts w:cs="Times New Roman"/>
              </w:rPr>
              <w:t>сільської</w:t>
            </w:r>
            <w:proofErr w:type="spellEnd"/>
            <w:r w:rsidRPr="00CE3891">
              <w:rPr>
                <w:rStyle w:val="normaltextrun"/>
                <w:rFonts w:cs="Times New Roman"/>
              </w:rPr>
              <w:t xml:space="preserve"> ради </w:t>
            </w:r>
            <w:proofErr w:type="spellStart"/>
            <w:r w:rsidRPr="00CE3891">
              <w:rPr>
                <w:rStyle w:val="normaltextrun"/>
                <w:rFonts w:cs="Times New Roman"/>
              </w:rPr>
              <w:t>гр.Галузи</w:t>
            </w:r>
            <w:proofErr w:type="spellEnd"/>
            <w:r w:rsidRPr="00CE3891">
              <w:rPr>
                <w:rStyle w:val="normaltextrun"/>
                <w:rFonts w:cs="Times New Roman"/>
              </w:rPr>
              <w:t xml:space="preserve"> Василя </w:t>
            </w:r>
            <w:proofErr w:type="spellStart"/>
            <w:r w:rsidRPr="00CE3891">
              <w:rPr>
                <w:rStyle w:val="normaltextrun"/>
                <w:rFonts w:cs="Times New Roman"/>
              </w:rPr>
              <w:t>Олександровича</w:t>
            </w:r>
            <w:proofErr w:type="spellEnd"/>
          </w:p>
        </w:tc>
        <w:tc>
          <w:tcPr>
            <w:tcW w:w="1914" w:type="dxa"/>
          </w:tcPr>
          <w:p w14:paraId="765FBE1E" w14:textId="2C3C8B8E" w:rsidR="00E92FEE" w:rsidRPr="00CE3891" w:rsidRDefault="00E92FEE" w:rsidP="00E92FEE">
            <w:pPr>
              <w:pStyle w:val="Standard"/>
              <w:jc w:val="both"/>
              <w:rPr>
                <w:rStyle w:val="normaltextrun"/>
                <w:rFonts w:cs="Times New Roman"/>
              </w:rPr>
            </w:pPr>
            <w:proofErr w:type="spellStart"/>
            <w:r w:rsidRPr="00CE3891">
              <w:rPr>
                <w:rStyle w:val="normaltextrun"/>
                <w:rFonts w:cs="Times New Roman"/>
              </w:rPr>
              <w:t>Ріш</w:t>
            </w:r>
            <w:proofErr w:type="spellEnd"/>
            <w:r w:rsidRPr="00CE3891">
              <w:rPr>
                <w:rStyle w:val="normaltextrun"/>
                <w:rFonts w:cs="Times New Roman"/>
              </w:rPr>
              <w:t xml:space="preserve">. № 923 </w:t>
            </w:r>
            <w:proofErr w:type="spellStart"/>
            <w:r w:rsidRPr="00CE3891">
              <w:rPr>
                <w:rStyle w:val="normaltextrun"/>
                <w:rFonts w:cs="Times New Roman"/>
              </w:rPr>
              <w:t>від</w:t>
            </w:r>
            <w:proofErr w:type="spellEnd"/>
            <w:r w:rsidRPr="00CE3891">
              <w:rPr>
                <w:rStyle w:val="normaltextrun"/>
                <w:rFonts w:cs="Times New Roman"/>
              </w:rPr>
              <w:t xml:space="preserve"> 17.11.2023 р</w:t>
            </w:r>
          </w:p>
        </w:tc>
      </w:tr>
      <w:tr w:rsidR="00E92FEE" w:rsidRPr="00CE3891" w14:paraId="692FF55C" w14:textId="77777777">
        <w:trPr>
          <w:trHeight w:val="406"/>
        </w:trPr>
        <w:tc>
          <w:tcPr>
            <w:tcW w:w="641" w:type="dxa"/>
          </w:tcPr>
          <w:p w14:paraId="59F718D9" w14:textId="2D16BB5E" w:rsidR="00E92FEE" w:rsidRPr="00CE3891" w:rsidRDefault="00E92FEE" w:rsidP="00E92FEE">
            <w:pPr>
              <w:pStyle w:val="Standard"/>
              <w:jc w:val="both"/>
              <w:rPr>
                <w:rStyle w:val="normaltextrun"/>
                <w:rFonts w:cs="Times New Roman"/>
              </w:rPr>
            </w:pPr>
            <w:r w:rsidRPr="00CE3891">
              <w:rPr>
                <w:rStyle w:val="normaltextrun"/>
                <w:rFonts w:cs="Times New Roman"/>
              </w:rPr>
              <w:t>27.</w:t>
            </w:r>
          </w:p>
        </w:tc>
        <w:tc>
          <w:tcPr>
            <w:tcW w:w="7457" w:type="dxa"/>
          </w:tcPr>
          <w:p w14:paraId="7781262E" w14:textId="2BC93D3D" w:rsidR="00E92FEE" w:rsidRPr="00CE3891" w:rsidRDefault="00E92FEE" w:rsidP="00E92FEE">
            <w:pPr>
              <w:pStyle w:val="Standard"/>
              <w:jc w:val="both"/>
              <w:rPr>
                <w:rStyle w:val="normaltextrun"/>
                <w:rFonts w:cs="Times New Roman"/>
              </w:rPr>
            </w:pPr>
            <w:r w:rsidRPr="00CE3891">
              <w:rPr>
                <w:rStyle w:val="normaltextrun"/>
                <w:rFonts w:cs="Times New Roman"/>
              </w:rPr>
              <w:t xml:space="preserve">Про </w:t>
            </w:r>
            <w:proofErr w:type="spellStart"/>
            <w:r w:rsidRPr="00CE3891">
              <w:rPr>
                <w:rStyle w:val="normaltextrun"/>
                <w:rFonts w:cs="Times New Roman"/>
              </w:rPr>
              <w:t>надання</w:t>
            </w:r>
            <w:proofErr w:type="spellEnd"/>
            <w:r w:rsidRPr="00CE3891">
              <w:rPr>
                <w:rStyle w:val="normaltextrun"/>
                <w:rFonts w:cs="Times New Roman"/>
              </w:rPr>
              <w:t xml:space="preserve"> </w:t>
            </w:r>
            <w:proofErr w:type="spellStart"/>
            <w:r w:rsidRPr="00CE3891">
              <w:rPr>
                <w:rStyle w:val="normaltextrun"/>
                <w:rFonts w:cs="Times New Roman"/>
              </w:rPr>
              <w:t>дозволу</w:t>
            </w:r>
            <w:proofErr w:type="spellEnd"/>
            <w:r w:rsidRPr="00CE3891">
              <w:rPr>
                <w:rStyle w:val="normaltextrun"/>
                <w:rFonts w:cs="Times New Roman"/>
              </w:rPr>
              <w:t xml:space="preserve"> на </w:t>
            </w:r>
            <w:proofErr w:type="spellStart"/>
            <w:r w:rsidRPr="00CE3891">
              <w:rPr>
                <w:rStyle w:val="normaltextrun"/>
                <w:rFonts w:cs="Times New Roman"/>
              </w:rPr>
              <w:t>розробку</w:t>
            </w:r>
            <w:proofErr w:type="spellEnd"/>
            <w:r w:rsidRPr="00CE3891">
              <w:rPr>
                <w:rStyle w:val="normaltextrun"/>
                <w:rFonts w:cs="Times New Roman"/>
              </w:rPr>
              <w:t xml:space="preserve"> </w:t>
            </w:r>
            <w:proofErr w:type="spellStart"/>
            <w:r w:rsidRPr="00CE3891">
              <w:rPr>
                <w:rStyle w:val="normaltextrun"/>
                <w:rFonts w:cs="Times New Roman"/>
              </w:rPr>
              <w:t>проєкту</w:t>
            </w:r>
            <w:proofErr w:type="spellEnd"/>
            <w:r w:rsidRPr="00CE3891">
              <w:rPr>
                <w:rStyle w:val="normaltextrun"/>
                <w:rFonts w:cs="Times New Roman"/>
              </w:rPr>
              <w:t xml:space="preserve"> </w:t>
            </w:r>
            <w:proofErr w:type="spellStart"/>
            <w:r w:rsidRPr="00CE3891">
              <w:rPr>
                <w:rStyle w:val="normaltextrun"/>
                <w:rFonts w:cs="Times New Roman"/>
              </w:rPr>
              <w:t>землеустрою</w:t>
            </w:r>
            <w:proofErr w:type="spellEnd"/>
            <w:r w:rsidRPr="00CE3891">
              <w:rPr>
                <w:rStyle w:val="normaltextrun"/>
                <w:rFonts w:cs="Times New Roman"/>
              </w:rPr>
              <w:t xml:space="preserve"> </w:t>
            </w:r>
            <w:proofErr w:type="spellStart"/>
            <w:r w:rsidRPr="00CE3891">
              <w:rPr>
                <w:rStyle w:val="normaltextrun"/>
                <w:rFonts w:cs="Times New Roman"/>
              </w:rPr>
              <w:t>щодо</w:t>
            </w:r>
            <w:proofErr w:type="spellEnd"/>
            <w:r w:rsidRPr="00CE3891">
              <w:rPr>
                <w:rStyle w:val="normaltextrun"/>
                <w:rFonts w:cs="Times New Roman"/>
              </w:rPr>
              <w:t xml:space="preserve"> </w:t>
            </w:r>
            <w:proofErr w:type="spellStart"/>
            <w:r w:rsidRPr="00CE3891">
              <w:rPr>
                <w:rStyle w:val="normaltextrun"/>
                <w:rFonts w:cs="Times New Roman"/>
              </w:rPr>
              <w:t>відведення</w:t>
            </w:r>
            <w:proofErr w:type="spellEnd"/>
            <w:r w:rsidRPr="00CE3891">
              <w:rPr>
                <w:rStyle w:val="normaltextrun"/>
                <w:rFonts w:cs="Times New Roman"/>
              </w:rPr>
              <w:t xml:space="preserve"> </w:t>
            </w:r>
            <w:proofErr w:type="spellStart"/>
            <w:r w:rsidRPr="00CE3891">
              <w:rPr>
                <w:rStyle w:val="normaltextrun"/>
                <w:rFonts w:cs="Times New Roman"/>
              </w:rPr>
              <w:t>земельної</w:t>
            </w:r>
            <w:proofErr w:type="spellEnd"/>
            <w:r w:rsidRPr="00CE3891">
              <w:rPr>
                <w:rStyle w:val="normaltextrun"/>
                <w:rFonts w:cs="Times New Roman"/>
              </w:rPr>
              <w:t xml:space="preserve"> </w:t>
            </w:r>
            <w:proofErr w:type="spellStart"/>
            <w:r w:rsidRPr="00CE3891">
              <w:rPr>
                <w:rStyle w:val="normaltextrun"/>
                <w:rFonts w:cs="Times New Roman"/>
              </w:rPr>
              <w:t>ділянки</w:t>
            </w:r>
            <w:proofErr w:type="spellEnd"/>
            <w:r w:rsidRPr="00CE3891">
              <w:rPr>
                <w:rStyle w:val="normaltextrun"/>
                <w:rFonts w:cs="Times New Roman"/>
              </w:rPr>
              <w:t xml:space="preserve"> </w:t>
            </w:r>
            <w:proofErr w:type="gramStart"/>
            <w:r w:rsidRPr="00CE3891">
              <w:rPr>
                <w:rStyle w:val="normaltextrun"/>
                <w:rFonts w:cs="Times New Roman"/>
              </w:rPr>
              <w:t xml:space="preserve">для  </w:t>
            </w:r>
            <w:proofErr w:type="spellStart"/>
            <w:r w:rsidRPr="00CE3891">
              <w:rPr>
                <w:rStyle w:val="normaltextrun"/>
                <w:rFonts w:cs="Times New Roman"/>
              </w:rPr>
              <w:t>влаштування</w:t>
            </w:r>
            <w:proofErr w:type="spellEnd"/>
            <w:proofErr w:type="gramEnd"/>
            <w:r w:rsidRPr="00CE3891">
              <w:rPr>
                <w:rStyle w:val="normaltextrun"/>
                <w:rFonts w:cs="Times New Roman"/>
              </w:rPr>
              <w:t xml:space="preserve"> </w:t>
            </w:r>
            <w:proofErr w:type="spellStart"/>
            <w:r w:rsidRPr="00CE3891">
              <w:rPr>
                <w:rStyle w:val="normaltextrun"/>
                <w:rFonts w:cs="Times New Roman"/>
              </w:rPr>
              <w:t>дитячих</w:t>
            </w:r>
            <w:proofErr w:type="spellEnd"/>
            <w:r w:rsidRPr="00CE3891">
              <w:rPr>
                <w:rStyle w:val="normaltextrun"/>
                <w:rFonts w:cs="Times New Roman"/>
              </w:rPr>
              <w:t xml:space="preserve">  </w:t>
            </w:r>
            <w:proofErr w:type="spellStart"/>
            <w:r w:rsidRPr="00CE3891">
              <w:rPr>
                <w:rStyle w:val="normaltextrun"/>
                <w:rFonts w:cs="Times New Roman"/>
              </w:rPr>
              <w:t>ігрових</w:t>
            </w:r>
            <w:proofErr w:type="spellEnd"/>
            <w:r w:rsidRPr="00CE3891">
              <w:rPr>
                <w:rStyle w:val="normaltextrun"/>
                <w:rFonts w:cs="Times New Roman"/>
              </w:rPr>
              <w:t xml:space="preserve"> </w:t>
            </w:r>
            <w:proofErr w:type="spellStart"/>
            <w:r w:rsidRPr="00CE3891">
              <w:rPr>
                <w:rStyle w:val="normaltextrun"/>
                <w:rFonts w:cs="Times New Roman"/>
              </w:rPr>
              <w:t>майданчиків</w:t>
            </w:r>
            <w:proofErr w:type="spellEnd"/>
            <w:r w:rsidRPr="00CE3891">
              <w:rPr>
                <w:rStyle w:val="normaltextrun"/>
                <w:rFonts w:cs="Times New Roman"/>
              </w:rPr>
              <w:t xml:space="preserve"> в с. </w:t>
            </w:r>
            <w:proofErr w:type="spellStart"/>
            <w:r w:rsidRPr="00CE3891">
              <w:rPr>
                <w:rStyle w:val="normaltextrun"/>
                <w:rFonts w:cs="Times New Roman"/>
              </w:rPr>
              <w:t>Ясне</w:t>
            </w:r>
            <w:proofErr w:type="spellEnd"/>
            <w:r w:rsidRPr="00CE3891">
              <w:rPr>
                <w:rStyle w:val="normaltextrun"/>
                <w:rFonts w:cs="Times New Roman"/>
              </w:rPr>
              <w:t xml:space="preserve">, </w:t>
            </w:r>
            <w:proofErr w:type="spellStart"/>
            <w:r w:rsidRPr="00CE3891">
              <w:rPr>
                <w:rStyle w:val="normaltextrun"/>
                <w:rFonts w:cs="Times New Roman"/>
              </w:rPr>
              <w:t>с.Башине</w:t>
            </w:r>
            <w:proofErr w:type="spellEnd"/>
            <w:r w:rsidRPr="00CE3891">
              <w:rPr>
                <w:rStyle w:val="normaltextrun"/>
                <w:rFonts w:cs="Times New Roman"/>
              </w:rPr>
              <w:t xml:space="preserve">  на </w:t>
            </w:r>
            <w:proofErr w:type="spellStart"/>
            <w:r w:rsidRPr="00CE3891">
              <w:rPr>
                <w:rStyle w:val="normaltextrun"/>
                <w:rFonts w:cs="Times New Roman"/>
              </w:rPr>
              <w:t>території</w:t>
            </w:r>
            <w:proofErr w:type="spellEnd"/>
            <w:r w:rsidRPr="00CE3891">
              <w:rPr>
                <w:rStyle w:val="normaltextrun"/>
                <w:rFonts w:cs="Times New Roman"/>
              </w:rPr>
              <w:t xml:space="preserve"> </w:t>
            </w:r>
            <w:proofErr w:type="spellStart"/>
            <w:r w:rsidRPr="00CE3891">
              <w:rPr>
                <w:rStyle w:val="normaltextrun"/>
                <w:rFonts w:cs="Times New Roman"/>
              </w:rPr>
              <w:t>Бугринської</w:t>
            </w:r>
            <w:proofErr w:type="spellEnd"/>
            <w:r w:rsidRPr="00CE3891">
              <w:rPr>
                <w:rStyle w:val="normaltextrun"/>
                <w:rFonts w:cs="Times New Roman"/>
              </w:rPr>
              <w:t xml:space="preserve"> </w:t>
            </w:r>
            <w:proofErr w:type="spellStart"/>
            <w:r w:rsidRPr="00CE3891">
              <w:rPr>
                <w:rStyle w:val="normaltextrun"/>
                <w:rFonts w:cs="Times New Roman"/>
              </w:rPr>
              <w:t>сільської</w:t>
            </w:r>
            <w:proofErr w:type="spellEnd"/>
            <w:r w:rsidRPr="00CE3891">
              <w:rPr>
                <w:rStyle w:val="normaltextrun"/>
                <w:rFonts w:cs="Times New Roman"/>
              </w:rPr>
              <w:t xml:space="preserve"> ради</w:t>
            </w:r>
          </w:p>
        </w:tc>
        <w:tc>
          <w:tcPr>
            <w:tcW w:w="1914" w:type="dxa"/>
          </w:tcPr>
          <w:p w14:paraId="30A29B63" w14:textId="04606642" w:rsidR="00E92FEE" w:rsidRPr="00CE3891" w:rsidRDefault="00E92FEE" w:rsidP="00E92FEE">
            <w:pPr>
              <w:pStyle w:val="Standard"/>
              <w:jc w:val="both"/>
              <w:rPr>
                <w:rStyle w:val="normaltextrun"/>
                <w:rFonts w:cs="Times New Roman"/>
              </w:rPr>
            </w:pPr>
            <w:proofErr w:type="spellStart"/>
            <w:r w:rsidRPr="00CE3891">
              <w:rPr>
                <w:rStyle w:val="normaltextrun"/>
                <w:rFonts w:cs="Times New Roman"/>
              </w:rPr>
              <w:t>Ріш</w:t>
            </w:r>
            <w:proofErr w:type="spellEnd"/>
            <w:r w:rsidRPr="00CE3891">
              <w:rPr>
                <w:rStyle w:val="normaltextrun"/>
                <w:rFonts w:cs="Times New Roman"/>
              </w:rPr>
              <w:t>. № 92</w:t>
            </w:r>
            <w:r w:rsidRPr="00CE3891">
              <w:rPr>
                <w:rStyle w:val="normaltextrun"/>
                <w:rFonts w:cs="Times New Roman"/>
                <w:lang w:val="uk-UA"/>
              </w:rPr>
              <w:t>4</w:t>
            </w:r>
            <w:r w:rsidRPr="00CE3891">
              <w:rPr>
                <w:rStyle w:val="normaltextrun"/>
                <w:rFonts w:cs="Times New Roman"/>
              </w:rPr>
              <w:t xml:space="preserve"> </w:t>
            </w:r>
            <w:proofErr w:type="spellStart"/>
            <w:r w:rsidRPr="00CE3891">
              <w:rPr>
                <w:rStyle w:val="normaltextrun"/>
                <w:rFonts w:cs="Times New Roman"/>
              </w:rPr>
              <w:t>від</w:t>
            </w:r>
            <w:proofErr w:type="spellEnd"/>
            <w:r w:rsidRPr="00CE3891">
              <w:rPr>
                <w:rStyle w:val="normaltextrun"/>
                <w:rFonts w:cs="Times New Roman"/>
              </w:rPr>
              <w:t xml:space="preserve"> 17.11.2023 р</w:t>
            </w:r>
          </w:p>
        </w:tc>
      </w:tr>
    </w:tbl>
    <w:p w14:paraId="3D0AEA35" w14:textId="77777777" w:rsidR="007D3C07" w:rsidRPr="00A4364A" w:rsidRDefault="007D3C07" w:rsidP="000B2E40">
      <w:pPr>
        <w:jc w:val="both"/>
        <w:rPr>
          <w:rFonts w:ascii="Calibri" w:eastAsia="Calibri" w:hAnsi="Calibri" w:cs="Times New Roman"/>
          <w:sz w:val="26"/>
          <w:szCs w:val="26"/>
        </w:rPr>
      </w:pPr>
    </w:p>
    <w:p w14:paraId="5FE67A85" w14:textId="77777777" w:rsidR="001166D7" w:rsidRDefault="001166D7" w:rsidP="000B2E40">
      <w:pPr>
        <w:jc w:val="both"/>
        <w:rPr>
          <w:rFonts w:ascii="Calibri" w:eastAsia="Calibri" w:hAnsi="Calibri" w:cs="Times New Roman"/>
          <w:sz w:val="28"/>
          <w:szCs w:val="28"/>
        </w:rPr>
      </w:pPr>
    </w:p>
    <w:p w14:paraId="13ED4621" w14:textId="4CA97BA7" w:rsidR="000B2E40" w:rsidRDefault="000B2E40">
      <w:pPr>
        <w:rPr>
          <w:rFonts w:ascii="Calibri" w:eastAsia="Calibri" w:hAnsi="Calibri" w:cs="Times New Roman"/>
          <w:sz w:val="28"/>
          <w:szCs w:val="28"/>
        </w:rPr>
      </w:pPr>
    </w:p>
    <w:p w14:paraId="1CF99BB9" w14:textId="2ED7CAD2" w:rsidR="00F80DAD" w:rsidRDefault="00F80DAD">
      <w:pPr>
        <w:rPr>
          <w:rFonts w:ascii="Calibri" w:eastAsia="Calibri" w:hAnsi="Calibri" w:cs="Times New Roman"/>
          <w:sz w:val="28"/>
          <w:szCs w:val="28"/>
        </w:rPr>
      </w:pPr>
    </w:p>
    <w:p w14:paraId="278CA020" w14:textId="58E7AA30" w:rsidR="00F80DAD" w:rsidRDefault="00F80DAD">
      <w:pPr>
        <w:rPr>
          <w:rFonts w:ascii="Calibri" w:eastAsia="Calibri" w:hAnsi="Calibri" w:cs="Times New Roman"/>
          <w:sz w:val="28"/>
          <w:szCs w:val="28"/>
        </w:rPr>
      </w:pPr>
    </w:p>
    <w:p w14:paraId="4A78E6FA" w14:textId="1B41E21C" w:rsidR="00F80DAD" w:rsidRDefault="00F80DAD">
      <w:pPr>
        <w:rPr>
          <w:rFonts w:ascii="Calibri" w:eastAsia="Calibri" w:hAnsi="Calibri" w:cs="Times New Roman"/>
          <w:sz w:val="28"/>
          <w:szCs w:val="28"/>
        </w:rPr>
      </w:pPr>
    </w:p>
    <w:p w14:paraId="498C051E" w14:textId="77777777" w:rsidR="00F80DAD" w:rsidRDefault="00F80DAD">
      <w:pPr>
        <w:rPr>
          <w:rFonts w:ascii="Calibri" w:eastAsia="Calibri" w:hAnsi="Calibri" w:cs="Times New Roman"/>
          <w:sz w:val="28"/>
          <w:szCs w:val="28"/>
        </w:rPr>
      </w:pPr>
    </w:p>
    <w:p w14:paraId="10BB2AD6" w14:textId="7C9B0372" w:rsidR="001166D7" w:rsidRPr="00F80DAD" w:rsidRDefault="001166D7">
      <w:pPr>
        <w:rPr>
          <w:rFonts w:ascii="Calibri" w:eastAsia="Calibri" w:hAnsi="Calibri" w:cs="Times New Roman"/>
          <w:sz w:val="16"/>
          <w:szCs w:val="16"/>
        </w:rPr>
      </w:pPr>
    </w:p>
    <w:p w14:paraId="61E02DBD" w14:textId="5683AA85" w:rsidR="007F68DC" w:rsidRDefault="007F68DC">
      <w:pPr>
        <w:rPr>
          <w:rFonts w:ascii="Calibri" w:eastAsia="Calibri" w:hAnsi="Calibri" w:cs="Times New Roman"/>
          <w:sz w:val="28"/>
          <w:szCs w:val="28"/>
        </w:rPr>
      </w:pPr>
      <w:r w:rsidRPr="00983A68">
        <w:rPr>
          <w:rFonts w:ascii="Times New Roman" w:eastAsia="Calibri" w:hAnsi="Times New Roman" w:cs="Times New Roman"/>
          <w:noProof/>
          <w:sz w:val="20"/>
          <w:szCs w:val="20"/>
          <w:lang w:val="ru-RU" w:eastAsia="ru-RU"/>
        </w:rPr>
        <w:drawing>
          <wp:anchor distT="0" distB="0" distL="114300" distR="114300" simplePos="0" relativeHeight="251655168" behindDoc="0" locked="0" layoutInCell="1" allowOverlap="1" wp14:anchorId="0F5C22EC" wp14:editId="67CCC117">
            <wp:simplePos x="0" y="0"/>
            <wp:positionH relativeFrom="margin">
              <wp:posOffset>2687467</wp:posOffset>
            </wp:positionH>
            <wp:positionV relativeFrom="paragraph">
              <wp:posOffset>-133691</wp:posOffset>
            </wp:positionV>
            <wp:extent cx="4320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2B1AC43" w14:textId="0068FB77" w:rsidR="00A805BE" w:rsidRPr="007F68DC" w:rsidRDefault="00A805BE" w:rsidP="00A805BE">
      <w:pPr>
        <w:rPr>
          <w:rFonts w:ascii="Calibri" w:eastAsia="Calibri" w:hAnsi="Calibri" w:cs="Times New Roman"/>
          <w:sz w:val="16"/>
          <w:szCs w:val="16"/>
        </w:rPr>
      </w:pPr>
    </w:p>
    <w:p w14:paraId="752A2CDA" w14:textId="77777777" w:rsidR="00A805BE" w:rsidRPr="007F68DC" w:rsidRDefault="00A805BE" w:rsidP="00A805BE">
      <w:pPr>
        <w:spacing w:after="0" w:line="240" w:lineRule="auto"/>
        <w:jc w:val="center"/>
        <w:rPr>
          <w:rFonts w:ascii="Times New Roman" w:eastAsia="Calibri" w:hAnsi="Times New Roman" w:cs="Times New Roman"/>
          <w:b/>
          <w:bCs/>
          <w:sz w:val="26"/>
          <w:szCs w:val="26"/>
          <w:lang w:eastAsia="ru-RU"/>
        </w:rPr>
      </w:pPr>
      <w:r w:rsidRPr="007F68DC">
        <w:rPr>
          <w:rFonts w:ascii="Times New Roman" w:eastAsia="Calibri" w:hAnsi="Times New Roman" w:cs="Times New Roman"/>
          <w:b/>
          <w:bCs/>
          <w:sz w:val="26"/>
          <w:szCs w:val="26"/>
          <w:lang w:eastAsia="ru-RU"/>
        </w:rPr>
        <w:t>БУГРИНСЬКА СІЛЬСЬКА РАДА</w:t>
      </w:r>
    </w:p>
    <w:p w14:paraId="6E078EF9" w14:textId="77777777" w:rsidR="00A805BE" w:rsidRPr="007F68DC" w:rsidRDefault="00A805BE" w:rsidP="00A805BE">
      <w:pPr>
        <w:spacing w:after="0" w:line="240" w:lineRule="auto"/>
        <w:jc w:val="center"/>
        <w:rPr>
          <w:rFonts w:ascii="Times New Roman" w:eastAsia="Calibri" w:hAnsi="Times New Roman" w:cs="Times New Roman"/>
          <w:b/>
          <w:bCs/>
          <w:sz w:val="26"/>
          <w:szCs w:val="26"/>
          <w:lang w:eastAsia="ru-RU"/>
        </w:rPr>
      </w:pPr>
      <w:r w:rsidRPr="007F68DC">
        <w:rPr>
          <w:rFonts w:ascii="Times New Roman" w:eastAsia="Calibri" w:hAnsi="Times New Roman" w:cs="Times New Roman"/>
          <w:b/>
          <w:bCs/>
          <w:sz w:val="26"/>
          <w:szCs w:val="26"/>
          <w:lang w:eastAsia="ru-RU"/>
        </w:rPr>
        <w:t>РІВНЕНСЬКОГО РАЙОНУ  РІВНЕНСЬКОЇ ОБЛАСТІ</w:t>
      </w:r>
    </w:p>
    <w:p w14:paraId="3304C6E4" w14:textId="77777777" w:rsidR="00A805BE" w:rsidRPr="007F68DC" w:rsidRDefault="00A805BE" w:rsidP="00A805BE">
      <w:pPr>
        <w:spacing w:after="0" w:line="240" w:lineRule="auto"/>
        <w:jc w:val="center"/>
        <w:rPr>
          <w:rFonts w:ascii="Times New Roman" w:eastAsia="Calibri" w:hAnsi="Times New Roman" w:cs="Times New Roman"/>
          <w:b/>
          <w:bCs/>
          <w:sz w:val="26"/>
          <w:szCs w:val="26"/>
          <w:lang w:eastAsia="ru-RU"/>
        </w:rPr>
      </w:pPr>
      <w:r w:rsidRPr="007F68DC">
        <w:rPr>
          <w:rFonts w:ascii="Times New Roman" w:eastAsia="Calibri" w:hAnsi="Times New Roman" w:cs="Times New Roman"/>
          <w:b/>
          <w:bCs/>
          <w:sz w:val="26"/>
          <w:szCs w:val="26"/>
          <w:lang w:eastAsia="ru-RU"/>
        </w:rPr>
        <w:t>(восьме скликання)</w:t>
      </w:r>
    </w:p>
    <w:p w14:paraId="594EE9F9" w14:textId="77777777" w:rsidR="00A805BE" w:rsidRPr="007F68DC" w:rsidRDefault="00A805BE" w:rsidP="00A805BE">
      <w:pPr>
        <w:widowControl w:val="0"/>
        <w:tabs>
          <w:tab w:val="left" w:pos="6160"/>
        </w:tabs>
        <w:suppressAutoHyphens/>
        <w:autoSpaceDN w:val="0"/>
        <w:spacing w:after="0" w:line="240" w:lineRule="auto"/>
        <w:textAlignment w:val="baseline"/>
        <w:rPr>
          <w:rFonts w:ascii="Times New Roman" w:eastAsia="Times New Roman" w:hAnsi="Times New Roman" w:cs="Times New Roman"/>
          <w:b/>
          <w:bCs/>
          <w:color w:val="000000"/>
          <w:kern w:val="3"/>
          <w:sz w:val="26"/>
          <w:szCs w:val="26"/>
          <w:shd w:val="clear" w:color="auto" w:fill="FFFFFF"/>
          <w:lang w:eastAsia="ar-SA"/>
        </w:rPr>
      </w:pPr>
    </w:p>
    <w:p w14:paraId="4372EACB" w14:textId="77777777" w:rsidR="00A805BE" w:rsidRPr="007F68DC" w:rsidRDefault="00A805BE" w:rsidP="00A805BE">
      <w:pPr>
        <w:spacing w:after="0" w:line="240" w:lineRule="auto"/>
        <w:jc w:val="center"/>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ПРОТОКОЛ</w:t>
      </w:r>
    </w:p>
    <w:p w14:paraId="2AA658D2" w14:textId="77777777" w:rsidR="00A805BE" w:rsidRPr="007F68DC" w:rsidRDefault="00A805BE" w:rsidP="00A805BE">
      <w:pPr>
        <w:spacing w:after="0" w:line="240" w:lineRule="auto"/>
        <w:rPr>
          <w:rFonts w:ascii="Times New Roman" w:eastAsia="Times New Roman" w:hAnsi="Times New Roman" w:cs="Times New Roman"/>
          <w:b/>
          <w:sz w:val="26"/>
          <w:szCs w:val="26"/>
          <w:lang w:eastAsia="uk-UA"/>
        </w:rPr>
      </w:pPr>
    </w:p>
    <w:p w14:paraId="4AAA396B" w14:textId="77777777" w:rsidR="00A805BE" w:rsidRPr="007F68DC" w:rsidRDefault="00A805BE" w:rsidP="00A805BE">
      <w:pPr>
        <w:spacing w:after="0" w:line="240" w:lineRule="auto"/>
        <w:jc w:val="center"/>
        <w:rPr>
          <w:rFonts w:ascii="Times New Roman" w:eastAsia="Times New Roman" w:hAnsi="Times New Roman" w:cs="Times New Roman"/>
          <w:b/>
          <w:sz w:val="26"/>
          <w:szCs w:val="26"/>
          <w:lang w:eastAsia="uk-UA"/>
        </w:rPr>
      </w:pPr>
    </w:p>
    <w:p w14:paraId="7F69A27F" w14:textId="1719C6DB" w:rsidR="00A805BE" w:rsidRPr="007F68DC" w:rsidRDefault="00A805BE" w:rsidP="00A805BE">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color w:val="000000"/>
          <w:sz w:val="26"/>
          <w:szCs w:val="26"/>
          <w:lang w:eastAsia="uk-UA"/>
        </w:rPr>
        <w:t xml:space="preserve">від  </w:t>
      </w:r>
      <w:r w:rsidR="000B2E40" w:rsidRPr="007F68DC">
        <w:rPr>
          <w:rFonts w:ascii="Times New Roman" w:eastAsia="Times New Roman" w:hAnsi="Times New Roman" w:cs="Times New Roman"/>
          <w:b/>
          <w:color w:val="000000"/>
          <w:sz w:val="26"/>
          <w:szCs w:val="26"/>
          <w:lang w:eastAsia="uk-UA"/>
        </w:rPr>
        <w:t>17</w:t>
      </w:r>
      <w:r w:rsidRPr="007F68DC">
        <w:rPr>
          <w:rFonts w:ascii="Times New Roman" w:eastAsia="Times New Roman" w:hAnsi="Times New Roman" w:cs="Times New Roman"/>
          <w:b/>
          <w:color w:val="000000"/>
          <w:sz w:val="26"/>
          <w:szCs w:val="26"/>
          <w:lang w:eastAsia="uk-UA"/>
        </w:rPr>
        <w:t xml:space="preserve"> </w:t>
      </w:r>
      <w:r w:rsidR="000B2E40" w:rsidRPr="007F68DC">
        <w:rPr>
          <w:rFonts w:ascii="Times New Roman" w:eastAsia="Times New Roman" w:hAnsi="Times New Roman" w:cs="Times New Roman"/>
          <w:b/>
          <w:color w:val="000000"/>
          <w:sz w:val="26"/>
          <w:szCs w:val="26"/>
          <w:lang w:eastAsia="uk-UA"/>
        </w:rPr>
        <w:t>листопада</w:t>
      </w:r>
      <w:r w:rsidRPr="007F68DC">
        <w:rPr>
          <w:rFonts w:ascii="Times New Roman" w:eastAsia="Times New Roman" w:hAnsi="Times New Roman" w:cs="Times New Roman"/>
          <w:b/>
          <w:color w:val="000000"/>
          <w:sz w:val="26"/>
          <w:szCs w:val="26"/>
          <w:lang w:eastAsia="uk-UA"/>
        </w:rPr>
        <w:t xml:space="preserve"> 2023 року            </w:t>
      </w:r>
      <w:proofErr w:type="spellStart"/>
      <w:r w:rsidR="001403A1" w:rsidRPr="007F68DC">
        <w:rPr>
          <w:rFonts w:ascii="Times New Roman" w:eastAsia="Times New Roman" w:hAnsi="Times New Roman" w:cs="Times New Roman"/>
          <w:b/>
          <w:color w:val="000000"/>
          <w:sz w:val="26"/>
          <w:szCs w:val="26"/>
          <w:lang w:eastAsia="uk-UA"/>
        </w:rPr>
        <w:t>с.Бугрин</w:t>
      </w:r>
      <w:proofErr w:type="spellEnd"/>
      <w:r w:rsidRPr="007F68DC">
        <w:rPr>
          <w:rFonts w:ascii="Times New Roman" w:eastAsia="Times New Roman" w:hAnsi="Times New Roman" w:cs="Times New Roman"/>
          <w:b/>
          <w:color w:val="000000"/>
          <w:sz w:val="26"/>
          <w:szCs w:val="26"/>
          <w:lang w:eastAsia="uk-UA"/>
        </w:rPr>
        <w:t xml:space="preserve">           тридцят</w:t>
      </w:r>
      <w:r w:rsidRPr="007F68DC">
        <w:rPr>
          <w:rFonts w:ascii="Times New Roman" w:eastAsia="Times New Roman" w:hAnsi="Times New Roman" w:cs="Times New Roman"/>
          <w:b/>
          <w:sz w:val="26"/>
          <w:szCs w:val="26"/>
          <w:lang w:eastAsia="uk-UA"/>
        </w:rPr>
        <w:t xml:space="preserve">ь </w:t>
      </w:r>
      <w:r w:rsidR="000B2E40" w:rsidRPr="007F68DC">
        <w:rPr>
          <w:rFonts w:ascii="Times New Roman" w:eastAsia="Times New Roman" w:hAnsi="Times New Roman" w:cs="Times New Roman"/>
          <w:b/>
          <w:sz w:val="26"/>
          <w:szCs w:val="26"/>
          <w:lang w:eastAsia="uk-UA"/>
        </w:rPr>
        <w:t>четверт</w:t>
      </w:r>
      <w:r w:rsidRPr="007F68DC">
        <w:rPr>
          <w:rFonts w:ascii="Times New Roman" w:eastAsia="Times New Roman" w:hAnsi="Times New Roman" w:cs="Times New Roman"/>
          <w:b/>
          <w:sz w:val="26"/>
          <w:szCs w:val="26"/>
          <w:lang w:eastAsia="uk-UA"/>
        </w:rPr>
        <w:t xml:space="preserve">ої сесії </w:t>
      </w:r>
    </w:p>
    <w:p w14:paraId="128BE02B" w14:textId="77777777" w:rsidR="00A805BE" w:rsidRPr="007F68DC" w:rsidRDefault="00A805BE" w:rsidP="00A805BE">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                                                                               сільської ради восьмого скликання</w:t>
      </w:r>
    </w:p>
    <w:p w14:paraId="1B23992E" w14:textId="77777777" w:rsidR="00A805BE" w:rsidRPr="007F68DC" w:rsidRDefault="00A805BE" w:rsidP="00A805BE">
      <w:pPr>
        <w:spacing w:after="0" w:line="240" w:lineRule="auto"/>
        <w:rPr>
          <w:rFonts w:ascii="Times New Roman" w:eastAsia="Times New Roman" w:hAnsi="Times New Roman" w:cs="Times New Roman"/>
          <w:b/>
          <w:sz w:val="26"/>
          <w:szCs w:val="26"/>
          <w:lang w:eastAsia="uk-UA"/>
        </w:rPr>
      </w:pPr>
    </w:p>
    <w:p w14:paraId="3FB83F18" w14:textId="77777777" w:rsidR="00A805BE" w:rsidRPr="007F68DC" w:rsidRDefault="00A805BE" w:rsidP="00A805BE">
      <w:pPr>
        <w:spacing w:after="0" w:line="240" w:lineRule="auto"/>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Розпочато сесію: о 09 годині 00 хв.</w:t>
      </w:r>
    </w:p>
    <w:p w14:paraId="1A595D34" w14:textId="77777777" w:rsidR="00A805BE" w:rsidRPr="007F68DC" w:rsidRDefault="00A805BE" w:rsidP="00A805BE">
      <w:pPr>
        <w:spacing w:after="0" w:line="240" w:lineRule="auto"/>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Закінчено сесію: о 10 годині 30 хв.</w:t>
      </w:r>
    </w:p>
    <w:p w14:paraId="7159536D" w14:textId="77777777" w:rsidR="00A805BE" w:rsidRPr="007F68DC" w:rsidRDefault="00A805BE" w:rsidP="00A805BE">
      <w:pPr>
        <w:spacing w:after="0" w:line="240" w:lineRule="auto"/>
        <w:rPr>
          <w:rFonts w:ascii="Times New Roman" w:eastAsia="Times New Roman" w:hAnsi="Times New Roman" w:cs="Times New Roman"/>
          <w:b/>
          <w:sz w:val="26"/>
          <w:szCs w:val="26"/>
          <w:lang w:val="ru-RU" w:eastAsia="uk-UA"/>
        </w:rPr>
      </w:pPr>
      <w:proofErr w:type="spellStart"/>
      <w:r w:rsidRPr="007F68DC">
        <w:rPr>
          <w:rFonts w:ascii="Times New Roman" w:eastAsia="Times New Roman" w:hAnsi="Times New Roman" w:cs="Times New Roman"/>
          <w:b/>
          <w:sz w:val="26"/>
          <w:szCs w:val="26"/>
          <w:lang w:val="ru-RU" w:eastAsia="uk-UA"/>
        </w:rPr>
        <w:t>Всього</w:t>
      </w:r>
      <w:proofErr w:type="spellEnd"/>
      <w:r w:rsidRPr="007F68DC">
        <w:rPr>
          <w:rFonts w:ascii="Times New Roman" w:eastAsia="Times New Roman" w:hAnsi="Times New Roman" w:cs="Times New Roman"/>
          <w:b/>
          <w:sz w:val="26"/>
          <w:szCs w:val="26"/>
          <w:lang w:val="ru-RU" w:eastAsia="uk-UA"/>
        </w:rPr>
        <w:t xml:space="preserve"> </w:t>
      </w:r>
      <w:proofErr w:type="spellStart"/>
      <w:r w:rsidRPr="007F68DC">
        <w:rPr>
          <w:rFonts w:ascii="Times New Roman" w:eastAsia="Times New Roman" w:hAnsi="Times New Roman" w:cs="Times New Roman"/>
          <w:b/>
          <w:sz w:val="26"/>
          <w:szCs w:val="26"/>
          <w:lang w:val="ru-RU" w:eastAsia="uk-UA"/>
        </w:rPr>
        <w:t>депутатів</w:t>
      </w:r>
      <w:proofErr w:type="spellEnd"/>
      <w:r w:rsidRPr="007F68DC">
        <w:rPr>
          <w:rFonts w:ascii="Times New Roman" w:eastAsia="Times New Roman" w:hAnsi="Times New Roman" w:cs="Times New Roman"/>
          <w:b/>
          <w:sz w:val="26"/>
          <w:szCs w:val="26"/>
          <w:lang w:val="ru-RU" w:eastAsia="uk-UA"/>
        </w:rPr>
        <w:t xml:space="preserve"> </w:t>
      </w:r>
      <w:proofErr w:type="gramStart"/>
      <w:r w:rsidRPr="007F68DC">
        <w:rPr>
          <w:rFonts w:ascii="Times New Roman" w:eastAsia="Times New Roman" w:hAnsi="Times New Roman" w:cs="Times New Roman"/>
          <w:b/>
          <w:sz w:val="26"/>
          <w:szCs w:val="26"/>
          <w:lang w:val="ru-RU" w:eastAsia="uk-UA"/>
        </w:rPr>
        <w:t xml:space="preserve">ради:   </w:t>
      </w:r>
      <w:proofErr w:type="gramEnd"/>
      <w:r w:rsidRPr="007F68DC">
        <w:rPr>
          <w:rFonts w:ascii="Times New Roman" w:eastAsia="Times New Roman" w:hAnsi="Times New Roman" w:cs="Times New Roman"/>
          <w:b/>
          <w:sz w:val="26"/>
          <w:szCs w:val="26"/>
          <w:lang w:eastAsia="uk-UA"/>
        </w:rPr>
        <w:t>21</w:t>
      </w:r>
      <w:r w:rsidRPr="007F68DC">
        <w:rPr>
          <w:rFonts w:ascii="Times New Roman" w:eastAsia="Times New Roman" w:hAnsi="Times New Roman" w:cs="Times New Roman"/>
          <w:b/>
          <w:sz w:val="26"/>
          <w:szCs w:val="26"/>
          <w:lang w:val="ru-RU" w:eastAsia="uk-UA"/>
        </w:rPr>
        <w:t xml:space="preserve">   </w:t>
      </w:r>
      <w:proofErr w:type="spellStart"/>
      <w:r w:rsidRPr="007F68DC">
        <w:rPr>
          <w:rFonts w:ascii="Times New Roman" w:eastAsia="Times New Roman" w:hAnsi="Times New Roman" w:cs="Times New Roman"/>
          <w:b/>
          <w:sz w:val="26"/>
          <w:szCs w:val="26"/>
          <w:lang w:val="ru-RU" w:eastAsia="uk-UA"/>
        </w:rPr>
        <w:t>чоловік</w:t>
      </w:r>
      <w:proofErr w:type="spellEnd"/>
    </w:p>
    <w:p w14:paraId="0AE27E01" w14:textId="77777777" w:rsidR="00A805BE" w:rsidRPr="007F68DC" w:rsidRDefault="00A805BE" w:rsidP="00A805BE">
      <w:pPr>
        <w:spacing w:after="0" w:line="240" w:lineRule="auto"/>
        <w:rPr>
          <w:rFonts w:ascii="Times New Roman" w:eastAsia="Times New Roman" w:hAnsi="Times New Roman" w:cs="Times New Roman"/>
          <w:b/>
          <w:sz w:val="26"/>
          <w:szCs w:val="26"/>
          <w:lang w:val="ru-RU" w:eastAsia="uk-UA"/>
        </w:rPr>
      </w:pPr>
      <w:proofErr w:type="spellStart"/>
      <w:r w:rsidRPr="007F68DC">
        <w:rPr>
          <w:rFonts w:ascii="Times New Roman" w:eastAsia="Times New Roman" w:hAnsi="Times New Roman" w:cs="Times New Roman"/>
          <w:b/>
          <w:sz w:val="26"/>
          <w:szCs w:val="26"/>
          <w:lang w:val="ru-RU" w:eastAsia="uk-UA"/>
        </w:rPr>
        <w:t>Присутніх</w:t>
      </w:r>
      <w:proofErr w:type="spellEnd"/>
      <w:r w:rsidRPr="007F68DC">
        <w:rPr>
          <w:rFonts w:ascii="Times New Roman" w:eastAsia="Times New Roman" w:hAnsi="Times New Roman" w:cs="Times New Roman"/>
          <w:b/>
          <w:sz w:val="26"/>
          <w:szCs w:val="26"/>
          <w:lang w:val="ru-RU" w:eastAsia="uk-UA"/>
        </w:rPr>
        <w:t xml:space="preserve"> </w:t>
      </w:r>
      <w:proofErr w:type="spellStart"/>
      <w:r w:rsidRPr="007F68DC">
        <w:rPr>
          <w:rFonts w:ascii="Times New Roman" w:eastAsia="Times New Roman" w:hAnsi="Times New Roman" w:cs="Times New Roman"/>
          <w:b/>
          <w:sz w:val="26"/>
          <w:szCs w:val="26"/>
          <w:lang w:val="ru-RU" w:eastAsia="uk-UA"/>
        </w:rPr>
        <w:t>депутатів</w:t>
      </w:r>
      <w:proofErr w:type="spellEnd"/>
      <w:r w:rsidRPr="007F68DC">
        <w:rPr>
          <w:rFonts w:ascii="Times New Roman" w:eastAsia="Times New Roman" w:hAnsi="Times New Roman" w:cs="Times New Roman"/>
          <w:b/>
          <w:sz w:val="26"/>
          <w:szCs w:val="26"/>
          <w:lang w:val="ru-RU" w:eastAsia="uk-UA"/>
        </w:rPr>
        <w:t xml:space="preserve"> на </w:t>
      </w:r>
      <w:proofErr w:type="spellStart"/>
      <w:proofErr w:type="gramStart"/>
      <w:r w:rsidRPr="007F68DC">
        <w:rPr>
          <w:rFonts w:ascii="Times New Roman" w:eastAsia="Times New Roman" w:hAnsi="Times New Roman" w:cs="Times New Roman"/>
          <w:b/>
          <w:sz w:val="26"/>
          <w:szCs w:val="26"/>
          <w:lang w:val="ru-RU" w:eastAsia="uk-UA"/>
        </w:rPr>
        <w:t>сесії</w:t>
      </w:r>
      <w:proofErr w:type="spellEnd"/>
      <w:r w:rsidRPr="007F68DC">
        <w:rPr>
          <w:rFonts w:ascii="Times New Roman" w:eastAsia="Times New Roman" w:hAnsi="Times New Roman" w:cs="Times New Roman"/>
          <w:b/>
          <w:sz w:val="26"/>
          <w:szCs w:val="26"/>
          <w:lang w:val="ru-RU" w:eastAsia="uk-UA"/>
        </w:rPr>
        <w:t xml:space="preserve">:   </w:t>
      </w:r>
      <w:proofErr w:type="gramEnd"/>
      <w:r w:rsidRPr="007F68DC">
        <w:rPr>
          <w:rFonts w:ascii="Times New Roman" w:eastAsia="Times New Roman" w:hAnsi="Times New Roman" w:cs="Times New Roman"/>
          <w:b/>
          <w:color w:val="000000"/>
          <w:sz w:val="26"/>
          <w:szCs w:val="26"/>
          <w:lang w:eastAsia="uk-UA"/>
        </w:rPr>
        <w:t xml:space="preserve">14 </w:t>
      </w:r>
      <w:proofErr w:type="spellStart"/>
      <w:r w:rsidRPr="007F68DC">
        <w:rPr>
          <w:rFonts w:ascii="Times New Roman" w:eastAsia="Times New Roman" w:hAnsi="Times New Roman" w:cs="Times New Roman"/>
          <w:b/>
          <w:sz w:val="26"/>
          <w:szCs w:val="26"/>
          <w:lang w:val="ru-RU" w:eastAsia="uk-UA"/>
        </w:rPr>
        <w:t>чоловік</w:t>
      </w:r>
      <w:proofErr w:type="spellEnd"/>
    </w:p>
    <w:p w14:paraId="2E089427" w14:textId="4EFD4320" w:rsidR="00A805BE" w:rsidRPr="007F68DC" w:rsidRDefault="00A805BE" w:rsidP="00A805BE">
      <w:pPr>
        <w:spacing w:after="0" w:line="240" w:lineRule="auto"/>
        <w:rPr>
          <w:rFonts w:ascii="Times New Roman" w:eastAsia="Times New Roman" w:hAnsi="Times New Roman" w:cs="Times New Roman"/>
          <w:b/>
          <w:sz w:val="26"/>
          <w:szCs w:val="26"/>
          <w:lang w:val="ru-RU" w:eastAsia="uk-UA"/>
        </w:rPr>
      </w:pPr>
      <w:proofErr w:type="spellStart"/>
      <w:r w:rsidRPr="007F68DC">
        <w:rPr>
          <w:rFonts w:ascii="Times New Roman" w:eastAsia="Times New Roman" w:hAnsi="Times New Roman" w:cs="Times New Roman"/>
          <w:b/>
          <w:sz w:val="26"/>
          <w:szCs w:val="26"/>
          <w:lang w:val="ru-RU" w:eastAsia="uk-UA"/>
        </w:rPr>
        <w:t>Запрошені</w:t>
      </w:r>
      <w:proofErr w:type="spellEnd"/>
      <w:r w:rsidRPr="007F68DC">
        <w:rPr>
          <w:rFonts w:ascii="Times New Roman" w:eastAsia="Times New Roman" w:hAnsi="Times New Roman" w:cs="Times New Roman"/>
          <w:b/>
          <w:sz w:val="26"/>
          <w:szCs w:val="26"/>
          <w:lang w:val="ru-RU" w:eastAsia="uk-UA"/>
        </w:rPr>
        <w:t>:</w:t>
      </w:r>
      <w:r w:rsidRPr="007F68DC">
        <w:rPr>
          <w:rFonts w:ascii="Times New Roman" w:eastAsia="Times New Roman" w:hAnsi="Times New Roman" w:cs="Times New Roman"/>
          <w:sz w:val="26"/>
          <w:szCs w:val="26"/>
          <w:lang w:val="ru-RU" w:eastAsia="uk-UA"/>
        </w:rPr>
        <w:t xml:space="preserve"> </w:t>
      </w:r>
      <w:r w:rsidR="000D6EF5">
        <w:rPr>
          <w:rFonts w:ascii="Times New Roman" w:eastAsia="Times New Roman" w:hAnsi="Times New Roman" w:cs="Times New Roman"/>
          <w:b/>
          <w:sz w:val="26"/>
          <w:szCs w:val="26"/>
          <w:lang w:eastAsia="uk-UA"/>
        </w:rPr>
        <w:t>4</w:t>
      </w:r>
      <w:r w:rsidRPr="007F68DC">
        <w:rPr>
          <w:rFonts w:ascii="Times New Roman" w:eastAsia="Times New Roman" w:hAnsi="Times New Roman" w:cs="Times New Roman"/>
          <w:b/>
          <w:sz w:val="26"/>
          <w:szCs w:val="26"/>
          <w:lang w:val="ru-RU" w:eastAsia="uk-UA"/>
        </w:rPr>
        <w:t xml:space="preserve"> </w:t>
      </w:r>
      <w:proofErr w:type="spellStart"/>
      <w:r w:rsidRPr="007F68DC">
        <w:rPr>
          <w:rFonts w:ascii="Times New Roman" w:eastAsia="Times New Roman" w:hAnsi="Times New Roman" w:cs="Times New Roman"/>
          <w:b/>
          <w:sz w:val="26"/>
          <w:szCs w:val="26"/>
          <w:lang w:val="ru-RU" w:eastAsia="uk-UA"/>
        </w:rPr>
        <w:t>чоловіка</w:t>
      </w:r>
      <w:proofErr w:type="spellEnd"/>
    </w:p>
    <w:p w14:paraId="1A2860F4" w14:textId="77777777" w:rsidR="00A805BE" w:rsidRPr="007F68DC" w:rsidRDefault="00A805BE" w:rsidP="00A805BE">
      <w:pPr>
        <w:spacing w:after="0" w:line="240" w:lineRule="auto"/>
        <w:rPr>
          <w:rFonts w:ascii="Times New Roman" w:eastAsia="Times New Roman" w:hAnsi="Times New Roman" w:cs="Times New Roman"/>
          <w:b/>
          <w:sz w:val="26"/>
          <w:szCs w:val="26"/>
          <w:lang w:val="ru-RU" w:eastAsia="uk-UA"/>
        </w:rPr>
      </w:pPr>
      <w:r w:rsidRPr="007F68DC">
        <w:rPr>
          <w:rFonts w:ascii="Times New Roman" w:eastAsia="Times New Roman" w:hAnsi="Times New Roman" w:cs="Times New Roman"/>
          <w:b/>
          <w:sz w:val="26"/>
          <w:szCs w:val="26"/>
          <w:lang w:val="ru-RU" w:eastAsia="uk-UA"/>
        </w:rPr>
        <w:t xml:space="preserve">Голова </w:t>
      </w:r>
      <w:proofErr w:type="spellStart"/>
      <w:proofErr w:type="gramStart"/>
      <w:r w:rsidRPr="007F68DC">
        <w:rPr>
          <w:rFonts w:ascii="Times New Roman" w:eastAsia="Times New Roman" w:hAnsi="Times New Roman" w:cs="Times New Roman"/>
          <w:b/>
          <w:sz w:val="26"/>
          <w:szCs w:val="26"/>
          <w:lang w:val="ru-RU" w:eastAsia="uk-UA"/>
        </w:rPr>
        <w:t>сесії</w:t>
      </w:r>
      <w:proofErr w:type="spellEnd"/>
      <w:r w:rsidRPr="007F68DC">
        <w:rPr>
          <w:rFonts w:ascii="Times New Roman" w:eastAsia="Times New Roman" w:hAnsi="Times New Roman" w:cs="Times New Roman"/>
          <w:b/>
          <w:sz w:val="26"/>
          <w:szCs w:val="26"/>
          <w:lang w:val="ru-RU" w:eastAsia="uk-UA"/>
        </w:rPr>
        <w:t xml:space="preserve">:   </w:t>
      </w:r>
      <w:proofErr w:type="gramEnd"/>
      <w:r w:rsidRPr="007F68DC">
        <w:rPr>
          <w:rFonts w:ascii="Times New Roman" w:eastAsia="Times New Roman" w:hAnsi="Times New Roman" w:cs="Times New Roman"/>
          <w:b/>
          <w:sz w:val="26"/>
          <w:szCs w:val="26"/>
          <w:lang w:val="ru-RU" w:eastAsia="uk-UA"/>
        </w:rPr>
        <w:t xml:space="preserve">    С.К.</w:t>
      </w:r>
      <w:r w:rsidRPr="007F68DC">
        <w:rPr>
          <w:rFonts w:ascii="Times New Roman" w:eastAsia="Times New Roman" w:hAnsi="Times New Roman" w:cs="Times New Roman"/>
          <w:b/>
          <w:sz w:val="26"/>
          <w:szCs w:val="26"/>
          <w:lang w:eastAsia="uk-UA"/>
        </w:rPr>
        <w:t xml:space="preserve"> </w:t>
      </w:r>
      <w:proofErr w:type="spellStart"/>
      <w:r w:rsidRPr="007F68DC">
        <w:rPr>
          <w:rFonts w:ascii="Times New Roman" w:eastAsia="Times New Roman" w:hAnsi="Times New Roman" w:cs="Times New Roman"/>
          <w:b/>
          <w:sz w:val="26"/>
          <w:szCs w:val="26"/>
          <w:lang w:val="ru-RU" w:eastAsia="uk-UA"/>
        </w:rPr>
        <w:t>Пилипчук</w:t>
      </w:r>
      <w:proofErr w:type="spellEnd"/>
    </w:p>
    <w:p w14:paraId="1A1C40BE" w14:textId="77777777" w:rsidR="00A805BE" w:rsidRPr="007F68DC" w:rsidRDefault="00A805BE" w:rsidP="00A805BE">
      <w:pPr>
        <w:spacing w:after="0" w:line="240" w:lineRule="auto"/>
        <w:rPr>
          <w:rFonts w:ascii="Times New Roman" w:eastAsia="Times New Roman" w:hAnsi="Times New Roman" w:cs="Times New Roman"/>
          <w:b/>
          <w:sz w:val="26"/>
          <w:szCs w:val="26"/>
          <w:lang w:eastAsia="uk-UA"/>
        </w:rPr>
      </w:pPr>
      <w:proofErr w:type="spellStart"/>
      <w:r w:rsidRPr="007F68DC">
        <w:rPr>
          <w:rFonts w:ascii="Times New Roman" w:eastAsia="Times New Roman" w:hAnsi="Times New Roman" w:cs="Times New Roman"/>
          <w:b/>
          <w:sz w:val="26"/>
          <w:szCs w:val="26"/>
          <w:lang w:val="ru-RU" w:eastAsia="uk-UA"/>
        </w:rPr>
        <w:t>Секретар</w:t>
      </w:r>
      <w:proofErr w:type="spellEnd"/>
      <w:r w:rsidRPr="007F68DC">
        <w:rPr>
          <w:rFonts w:ascii="Times New Roman" w:eastAsia="Times New Roman" w:hAnsi="Times New Roman" w:cs="Times New Roman"/>
          <w:b/>
          <w:sz w:val="26"/>
          <w:szCs w:val="26"/>
          <w:lang w:val="ru-RU" w:eastAsia="uk-UA"/>
        </w:rPr>
        <w:t xml:space="preserve"> </w:t>
      </w:r>
      <w:proofErr w:type="spellStart"/>
      <w:proofErr w:type="gramStart"/>
      <w:r w:rsidRPr="007F68DC">
        <w:rPr>
          <w:rFonts w:ascii="Times New Roman" w:eastAsia="Times New Roman" w:hAnsi="Times New Roman" w:cs="Times New Roman"/>
          <w:b/>
          <w:sz w:val="26"/>
          <w:szCs w:val="26"/>
          <w:lang w:val="ru-RU" w:eastAsia="uk-UA"/>
        </w:rPr>
        <w:t>сесії</w:t>
      </w:r>
      <w:proofErr w:type="spellEnd"/>
      <w:r w:rsidRPr="007F68DC">
        <w:rPr>
          <w:rFonts w:ascii="Times New Roman" w:eastAsia="Times New Roman" w:hAnsi="Times New Roman" w:cs="Times New Roman"/>
          <w:b/>
          <w:sz w:val="26"/>
          <w:szCs w:val="26"/>
          <w:lang w:val="ru-RU" w:eastAsia="uk-UA"/>
        </w:rPr>
        <w:t xml:space="preserve">:   </w:t>
      </w:r>
      <w:proofErr w:type="gramEnd"/>
      <w:r w:rsidRPr="007F68DC">
        <w:rPr>
          <w:rFonts w:ascii="Times New Roman" w:eastAsia="Times New Roman" w:hAnsi="Times New Roman" w:cs="Times New Roman"/>
          <w:b/>
          <w:sz w:val="26"/>
          <w:szCs w:val="26"/>
          <w:lang w:eastAsia="uk-UA"/>
        </w:rPr>
        <w:t>Н.Д. Прокопчук</w:t>
      </w:r>
    </w:p>
    <w:p w14:paraId="48EC732B" w14:textId="77777777" w:rsidR="00A805BE" w:rsidRPr="007F68DC" w:rsidRDefault="00A805BE" w:rsidP="00A805BE">
      <w:pPr>
        <w:spacing w:after="0" w:line="240" w:lineRule="auto"/>
        <w:rPr>
          <w:rFonts w:ascii="Times New Roman" w:eastAsia="Times New Roman" w:hAnsi="Times New Roman" w:cs="Times New Roman"/>
          <w:b/>
          <w:sz w:val="26"/>
          <w:szCs w:val="26"/>
          <w:lang w:val="ru-RU" w:eastAsia="uk-UA"/>
        </w:rPr>
      </w:pPr>
    </w:p>
    <w:p w14:paraId="320B10AA" w14:textId="4522F911" w:rsidR="00A805BE" w:rsidRPr="007F68DC" w:rsidRDefault="00A805BE" w:rsidP="00A805BE">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          Тридцять </w:t>
      </w:r>
      <w:r w:rsidR="000B2E40" w:rsidRPr="007F68DC">
        <w:rPr>
          <w:rFonts w:ascii="Times New Roman" w:eastAsia="Times New Roman" w:hAnsi="Times New Roman" w:cs="Times New Roman"/>
          <w:b/>
          <w:sz w:val="26"/>
          <w:szCs w:val="26"/>
          <w:lang w:eastAsia="uk-UA"/>
        </w:rPr>
        <w:t>четверту</w:t>
      </w:r>
      <w:r w:rsidRPr="007F68DC">
        <w:rPr>
          <w:rFonts w:ascii="Times New Roman" w:eastAsia="Times New Roman" w:hAnsi="Times New Roman" w:cs="Times New Roman"/>
          <w:b/>
          <w:sz w:val="26"/>
          <w:szCs w:val="26"/>
          <w:lang w:eastAsia="uk-UA"/>
        </w:rPr>
        <w:t xml:space="preserve"> сесію </w:t>
      </w:r>
      <w:proofErr w:type="spellStart"/>
      <w:r w:rsidRPr="007F68DC">
        <w:rPr>
          <w:rFonts w:ascii="Times New Roman" w:eastAsia="Times New Roman" w:hAnsi="Times New Roman" w:cs="Times New Roman"/>
          <w:b/>
          <w:sz w:val="26"/>
          <w:szCs w:val="26"/>
          <w:lang w:eastAsia="uk-UA"/>
        </w:rPr>
        <w:t>Бугринської</w:t>
      </w:r>
      <w:proofErr w:type="spellEnd"/>
      <w:r w:rsidRPr="007F68DC">
        <w:rPr>
          <w:rFonts w:ascii="Times New Roman" w:eastAsia="Times New Roman" w:hAnsi="Times New Roman" w:cs="Times New Roman"/>
          <w:b/>
          <w:sz w:val="26"/>
          <w:szCs w:val="26"/>
          <w:lang w:eastAsia="uk-UA"/>
        </w:rPr>
        <w:t xml:space="preserve"> сільської ради восьмого скликання відкриває сільський голова Пилипчук Сергій Костянтинович. </w:t>
      </w:r>
    </w:p>
    <w:p w14:paraId="6D8B0DA4" w14:textId="77777777" w:rsidR="00A805BE" w:rsidRPr="007F68DC" w:rsidRDefault="00A805BE" w:rsidP="00A805BE">
      <w:pPr>
        <w:spacing w:after="0" w:line="240" w:lineRule="auto"/>
        <w:jc w:val="both"/>
        <w:rPr>
          <w:rFonts w:ascii="Times New Roman" w:eastAsia="Times New Roman" w:hAnsi="Times New Roman" w:cs="Times New Roman"/>
          <w:b/>
          <w:sz w:val="26"/>
          <w:szCs w:val="26"/>
          <w:lang w:eastAsia="uk-UA"/>
        </w:rPr>
      </w:pPr>
    </w:p>
    <w:p w14:paraId="0A973C26" w14:textId="77777777" w:rsidR="00A805BE" w:rsidRPr="007F68DC" w:rsidRDefault="00A805BE" w:rsidP="00A805BE">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ВИСТУПИЛИ: сільський голова </w:t>
      </w:r>
      <w:proofErr w:type="spellStart"/>
      <w:r w:rsidRPr="007F68DC">
        <w:rPr>
          <w:rFonts w:ascii="Times New Roman" w:eastAsia="Times New Roman" w:hAnsi="Times New Roman" w:cs="Times New Roman"/>
          <w:b/>
          <w:sz w:val="26"/>
          <w:szCs w:val="26"/>
          <w:lang w:eastAsia="uk-UA"/>
        </w:rPr>
        <w:t>Бугринської</w:t>
      </w:r>
      <w:proofErr w:type="spellEnd"/>
      <w:r w:rsidRPr="007F68DC">
        <w:rPr>
          <w:rFonts w:ascii="Times New Roman" w:eastAsia="Times New Roman" w:hAnsi="Times New Roman" w:cs="Times New Roman"/>
          <w:b/>
          <w:sz w:val="26"/>
          <w:szCs w:val="26"/>
          <w:lang w:eastAsia="uk-UA"/>
        </w:rPr>
        <w:t xml:space="preserve"> сільської ради Пилипчук Сергій Костянтинович:</w:t>
      </w:r>
    </w:p>
    <w:p w14:paraId="66EB431C" w14:textId="6B6778B0" w:rsidR="00A805BE" w:rsidRPr="007F68DC" w:rsidRDefault="00A805BE" w:rsidP="00A805BE">
      <w:pPr>
        <w:spacing w:after="0" w:line="240" w:lineRule="auto"/>
        <w:jc w:val="both"/>
        <w:rPr>
          <w:rFonts w:ascii="Times New Roman" w:eastAsia="Times New Roman" w:hAnsi="Times New Roman" w:cs="Times New Roman"/>
          <w:bCs/>
          <w:sz w:val="26"/>
          <w:szCs w:val="26"/>
          <w:lang w:eastAsia="uk-UA"/>
        </w:rPr>
      </w:pPr>
      <w:r w:rsidRPr="007F68DC">
        <w:rPr>
          <w:rFonts w:ascii="Times New Roman" w:eastAsia="Times New Roman" w:hAnsi="Times New Roman" w:cs="Times New Roman"/>
          <w:bCs/>
          <w:sz w:val="26"/>
          <w:szCs w:val="26"/>
          <w:lang w:eastAsia="uk-UA"/>
        </w:rPr>
        <w:t xml:space="preserve">Поіменна реєстрація засвідчила, що у пленарному засіданні тридцять </w:t>
      </w:r>
      <w:r w:rsidR="000B2E40" w:rsidRPr="007F68DC">
        <w:rPr>
          <w:rFonts w:ascii="Times New Roman" w:eastAsia="Times New Roman" w:hAnsi="Times New Roman" w:cs="Times New Roman"/>
          <w:bCs/>
          <w:sz w:val="26"/>
          <w:szCs w:val="26"/>
          <w:lang w:eastAsia="uk-UA"/>
        </w:rPr>
        <w:t>четверт</w:t>
      </w:r>
      <w:r w:rsidRPr="007F68DC">
        <w:rPr>
          <w:rFonts w:ascii="Times New Roman" w:eastAsia="Times New Roman" w:hAnsi="Times New Roman" w:cs="Times New Roman"/>
          <w:bCs/>
          <w:sz w:val="26"/>
          <w:szCs w:val="26"/>
          <w:lang w:eastAsia="uk-UA"/>
        </w:rPr>
        <w:t xml:space="preserve">ої сесії восьмого скликання приймають участь 14 депутатів, що дає право на проведення сесії і прийняття рішень. Відсутні депутати </w:t>
      </w:r>
      <w:proofErr w:type="spellStart"/>
      <w:r w:rsidRPr="007F68DC">
        <w:rPr>
          <w:rFonts w:ascii="Times New Roman" w:eastAsia="Times New Roman" w:hAnsi="Times New Roman" w:cs="Times New Roman"/>
          <w:bCs/>
          <w:sz w:val="26"/>
          <w:szCs w:val="26"/>
          <w:lang w:eastAsia="uk-UA"/>
        </w:rPr>
        <w:t>Бугринської</w:t>
      </w:r>
      <w:proofErr w:type="spellEnd"/>
      <w:r w:rsidRPr="007F68DC">
        <w:rPr>
          <w:rFonts w:ascii="Times New Roman" w:eastAsia="Times New Roman" w:hAnsi="Times New Roman" w:cs="Times New Roman"/>
          <w:bCs/>
          <w:sz w:val="26"/>
          <w:szCs w:val="26"/>
          <w:lang w:eastAsia="uk-UA"/>
        </w:rPr>
        <w:t xml:space="preserve"> сільської ради: </w:t>
      </w:r>
      <w:r w:rsidR="000B2E40" w:rsidRPr="007F68DC">
        <w:rPr>
          <w:rFonts w:ascii="Times New Roman" w:eastAsia="Times New Roman" w:hAnsi="Times New Roman" w:cs="Times New Roman"/>
          <w:bCs/>
          <w:sz w:val="26"/>
          <w:szCs w:val="26"/>
          <w:lang w:eastAsia="uk-UA"/>
        </w:rPr>
        <w:t xml:space="preserve">Рибак Олександр </w:t>
      </w:r>
      <w:r w:rsidR="00D3269B" w:rsidRPr="007F68DC">
        <w:rPr>
          <w:rFonts w:ascii="Times New Roman" w:eastAsia="Times New Roman" w:hAnsi="Times New Roman" w:cs="Times New Roman"/>
          <w:bCs/>
          <w:sz w:val="26"/>
          <w:szCs w:val="26"/>
          <w:lang w:eastAsia="uk-UA"/>
        </w:rPr>
        <w:t>Ю</w:t>
      </w:r>
      <w:r w:rsidR="000B2E40" w:rsidRPr="007F68DC">
        <w:rPr>
          <w:rFonts w:ascii="Times New Roman" w:eastAsia="Times New Roman" w:hAnsi="Times New Roman" w:cs="Times New Roman"/>
          <w:bCs/>
          <w:sz w:val="26"/>
          <w:szCs w:val="26"/>
          <w:lang w:eastAsia="uk-UA"/>
        </w:rPr>
        <w:t>рійович</w:t>
      </w:r>
      <w:r w:rsidRPr="007F68DC">
        <w:rPr>
          <w:rFonts w:ascii="Times New Roman" w:eastAsia="Times New Roman" w:hAnsi="Times New Roman" w:cs="Times New Roman"/>
          <w:bCs/>
          <w:sz w:val="26"/>
          <w:szCs w:val="26"/>
          <w:lang w:eastAsia="uk-UA"/>
        </w:rPr>
        <w:t xml:space="preserve">, Омельчук Людмила Миколаївна, </w:t>
      </w:r>
      <w:proofErr w:type="spellStart"/>
      <w:r w:rsidRPr="007F68DC">
        <w:rPr>
          <w:rFonts w:ascii="Times New Roman" w:eastAsia="Times New Roman" w:hAnsi="Times New Roman" w:cs="Times New Roman"/>
          <w:bCs/>
          <w:sz w:val="26"/>
          <w:szCs w:val="26"/>
          <w:lang w:eastAsia="uk-UA"/>
        </w:rPr>
        <w:t>Валецький</w:t>
      </w:r>
      <w:proofErr w:type="spellEnd"/>
      <w:r w:rsidRPr="007F68DC">
        <w:rPr>
          <w:rFonts w:ascii="Times New Roman" w:eastAsia="Times New Roman" w:hAnsi="Times New Roman" w:cs="Times New Roman"/>
          <w:bCs/>
          <w:sz w:val="26"/>
          <w:szCs w:val="26"/>
          <w:lang w:eastAsia="uk-UA"/>
        </w:rPr>
        <w:t xml:space="preserve"> Володимир Сергійович, </w:t>
      </w:r>
      <w:proofErr w:type="spellStart"/>
      <w:r w:rsidRPr="007F68DC">
        <w:rPr>
          <w:rFonts w:ascii="Times New Roman" w:eastAsia="Times New Roman" w:hAnsi="Times New Roman" w:cs="Times New Roman"/>
          <w:bCs/>
          <w:sz w:val="26"/>
          <w:szCs w:val="26"/>
          <w:lang w:eastAsia="uk-UA"/>
        </w:rPr>
        <w:t>Сахнюк</w:t>
      </w:r>
      <w:proofErr w:type="spellEnd"/>
      <w:r w:rsidRPr="007F68DC">
        <w:rPr>
          <w:rFonts w:ascii="Times New Roman" w:eastAsia="Times New Roman" w:hAnsi="Times New Roman" w:cs="Times New Roman"/>
          <w:bCs/>
          <w:sz w:val="26"/>
          <w:szCs w:val="26"/>
          <w:lang w:eastAsia="uk-UA"/>
        </w:rPr>
        <w:t xml:space="preserve"> Іван Іванович, </w:t>
      </w:r>
      <w:proofErr w:type="spellStart"/>
      <w:r w:rsidRPr="007F68DC">
        <w:rPr>
          <w:rFonts w:ascii="Times New Roman" w:eastAsia="Times New Roman" w:hAnsi="Times New Roman" w:cs="Times New Roman"/>
          <w:bCs/>
          <w:sz w:val="26"/>
          <w:szCs w:val="26"/>
          <w:lang w:eastAsia="uk-UA"/>
        </w:rPr>
        <w:t>Вєтін</w:t>
      </w:r>
      <w:proofErr w:type="spellEnd"/>
      <w:r w:rsidRPr="007F68DC">
        <w:rPr>
          <w:rFonts w:ascii="Times New Roman" w:eastAsia="Times New Roman" w:hAnsi="Times New Roman" w:cs="Times New Roman"/>
          <w:bCs/>
          <w:sz w:val="26"/>
          <w:szCs w:val="26"/>
          <w:lang w:eastAsia="uk-UA"/>
        </w:rPr>
        <w:t xml:space="preserve"> Валентин Валерійович,</w:t>
      </w:r>
      <w:r w:rsidR="00EF5EEF" w:rsidRPr="007F68DC">
        <w:rPr>
          <w:rFonts w:ascii="Times New Roman" w:eastAsia="Times New Roman" w:hAnsi="Times New Roman" w:cs="Times New Roman"/>
          <w:bCs/>
          <w:sz w:val="26"/>
          <w:szCs w:val="26"/>
          <w:lang w:eastAsia="uk-UA"/>
        </w:rPr>
        <w:t xml:space="preserve"> </w:t>
      </w:r>
      <w:proofErr w:type="spellStart"/>
      <w:r w:rsidRPr="007F68DC">
        <w:rPr>
          <w:rFonts w:ascii="Times New Roman" w:eastAsia="Times New Roman" w:hAnsi="Times New Roman" w:cs="Times New Roman"/>
          <w:bCs/>
          <w:sz w:val="26"/>
          <w:szCs w:val="26"/>
          <w:lang w:eastAsia="uk-UA"/>
        </w:rPr>
        <w:t>Сінчук</w:t>
      </w:r>
      <w:proofErr w:type="spellEnd"/>
      <w:r w:rsidRPr="007F68DC">
        <w:rPr>
          <w:rFonts w:ascii="Times New Roman" w:eastAsia="Times New Roman" w:hAnsi="Times New Roman" w:cs="Times New Roman"/>
          <w:bCs/>
          <w:sz w:val="26"/>
          <w:szCs w:val="26"/>
          <w:lang w:eastAsia="uk-UA"/>
        </w:rPr>
        <w:t xml:space="preserve"> Ігор </w:t>
      </w:r>
      <w:r w:rsidR="000B2E40" w:rsidRPr="007F68DC">
        <w:rPr>
          <w:rFonts w:ascii="Times New Roman" w:eastAsia="Times New Roman" w:hAnsi="Times New Roman" w:cs="Times New Roman"/>
          <w:bCs/>
          <w:sz w:val="26"/>
          <w:szCs w:val="26"/>
          <w:lang w:eastAsia="uk-UA"/>
        </w:rPr>
        <w:t>Володимирович.</w:t>
      </w:r>
    </w:p>
    <w:p w14:paraId="6A7A8A0C" w14:textId="77777777" w:rsidR="00A805BE" w:rsidRPr="007F68DC" w:rsidRDefault="00A805BE" w:rsidP="00A805BE">
      <w:pPr>
        <w:spacing w:after="0" w:line="240" w:lineRule="auto"/>
        <w:jc w:val="both"/>
        <w:rPr>
          <w:rFonts w:ascii="Times New Roman" w:eastAsia="Times New Roman" w:hAnsi="Times New Roman" w:cs="Times New Roman"/>
          <w:bCs/>
          <w:sz w:val="16"/>
          <w:szCs w:val="16"/>
          <w:lang w:eastAsia="uk-UA"/>
        </w:rPr>
      </w:pPr>
    </w:p>
    <w:p w14:paraId="7A0ED861" w14:textId="77777777" w:rsidR="00A805BE" w:rsidRPr="007F68DC" w:rsidRDefault="00A805BE" w:rsidP="00A805BE">
      <w:pPr>
        <w:spacing w:after="0" w:line="240" w:lineRule="auto"/>
        <w:jc w:val="both"/>
        <w:rPr>
          <w:rFonts w:ascii="Times New Roman" w:eastAsia="Times New Roman" w:hAnsi="Times New Roman" w:cs="Times New Roman"/>
          <w:sz w:val="26"/>
          <w:szCs w:val="26"/>
          <w:lang w:eastAsia="uk-UA"/>
        </w:rPr>
      </w:pPr>
      <w:r w:rsidRPr="007F68DC">
        <w:rPr>
          <w:rFonts w:ascii="Times New Roman" w:eastAsia="Times New Roman" w:hAnsi="Times New Roman" w:cs="Times New Roman"/>
          <w:sz w:val="26"/>
          <w:szCs w:val="26"/>
          <w:lang w:eastAsia="uk-UA"/>
        </w:rPr>
        <w:t xml:space="preserve">   Виступив Пилипчук Сергій Костянтинович – сільський голова.</w:t>
      </w:r>
    </w:p>
    <w:p w14:paraId="26900244" w14:textId="77777777" w:rsidR="00A805BE" w:rsidRPr="007F68DC" w:rsidRDefault="00A805BE" w:rsidP="00A805BE">
      <w:pPr>
        <w:spacing w:after="0" w:line="240" w:lineRule="auto"/>
        <w:rPr>
          <w:rFonts w:ascii="Times New Roman" w:eastAsia="Times New Roman" w:hAnsi="Times New Roman" w:cs="Times New Roman"/>
          <w:sz w:val="26"/>
          <w:szCs w:val="26"/>
          <w:lang w:eastAsia="uk-UA"/>
        </w:rPr>
      </w:pPr>
      <w:r w:rsidRPr="007F68DC">
        <w:rPr>
          <w:rFonts w:ascii="Times New Roman" w:eastAsia="Times New Roman" w:hAnsi="Times New Roman" w:cs="Times New Roman"/>
          <w:sz w:val="26"/>
          <w:szCs w:val="26"/>
          <w:lang w:eastAsia="uk-UA"/>
        </w:rPr>
        <w:t xml:space="preserve">   Запропонував вшанувати хвилиною мовчання світлу пам’ять українських воїнів, громадян, які загинули в боротьбі за територіальну цілісність, свободу і незалежність України (хвилина мовчання).</w:t>
      </w:r>
    </w:p>
    <w:p w14:paraId="7DB3BC72" w14:textId="77777777" w:rsidR="00A805BE" w:rsidRPr="007F68DC" w:rsidRDefault="00A805BE" w:rsidP="00A805BE">
      <w:pPr>
        <w:spacing w:after="0" w:line="240" w:lineRule="auto"/>
        <w:jc w:val="both"/>
        <w:rPr>
          <w:rFonts w:ascii="Times New Roman" w:eastAsia="Times New Roman" w:hAnsi="Times New Roman" w:cs="Times New Roman"/>
          <w:bCs/>
          <w:sz w:val="16"/>
          <w:szCs w:val="16"/>
          <w:lang w:eastAsia="uk-UA"/>
        </w:rPr>
      </w:pPr>
    </w:p>
    <w:p w14:paraId="73516822" w14:textId="4A183030" w:rsidR="00A805BE" w:rsidRPr="007F68DC" w:rsidRDefault="00A805BE" w:rsidP="00A805BE">
      <w:pPr>
        <w:spacing w:after="0" w:line="240" w:lineRule="auto"/>
        <w:jc w:val="both"/>
        <w:rPr>
          <w:rFonts w:ascii="Times New Roman" w:eastAsia="Times New Roman" w:hAnsi="Times New Roman" w:cs="Times New Roman"/>
          <w:bCs/>
          <w:sz w:val="26"/>
          <w:szCs w:val="26"/>
          <w:lang w:eastAsia="uk-UA"/>
        </w:rPr>
      </w:pPr>
      <w:r w:rsidRPr="007F68DC">
        <w:rPr>
          <w:rFonts w:ascii="Times New Roman" w:eastAsia="Times New Roman" w:hAnsi="Times New Roman" w:cs="Times New Roman"/>
          <w:bCs/>
          <w:sz w:val="26"/>
          <w:szCs w:val="26"/>
          <w:lang w:eastAsia="uk-UA"/>
        </w:rPr>
        <w:t xml:space="preserve">Тридцять </w:t>
      </w:r>
      <w:r w:rsidR="000B2E40" w:rsidRPr="007F68DC">
        <w:rPr>
          <w:rFonts w:ascii="Times New Roman" w:eastAsia="Times New Roman" w:hAnsi="Times New Roman" w:cs="Times New Roman"/>
          <w:bCs/>
          <w:sz w:val="26"/>
          <w:szCs w:val="26"/>
          <w:lang w:eastAsia="uk-UA"/>
        </w:rPr>
        <w:t>четверту</w:t>
      </w:r>
      <w:r w:rsidRPr="007F68DC">
        <w:rPr>
          <w:rFonts w:ascii="Times New Roman" w:eastAsia="Times New Roman" w:hAnsi="Times New Roman" w:cs="Times New Roman"/>
          <w:bCs/>
          <w:sz w:val="26"/>
          <w:szCs w:val="26"/>
          <w:lang w:eastAsia="uk-UA"/>
        </w:rPr>
        <w:t xml:space="preserve"> сесію </w:t>
      </w:r>
      <w:proofErr w:type="spellStart"/>
      <w:r w:rsidRPr="007F68DC">
        <w:rPr>
          <w:rFonts w:ascii="Times New Roman" w:eastAsia="Times New Roman" w:hAnsi="Times New Roman" w:cs="Times New Roman"/>
          <w:bCs/>
          <w:sz w:val="26"/>
          <w:szCs w:val="26"/>
          <w:lang w:eastAsia="uk-UA"/>
        </w:rPr>
        <w:t>Бугринської</w:t>
      </w:r>
      <w:proofErr w:type="spellEnd"/>
      <w:r w:rsidRPr="007F68DC">
        <w:rPr>
          <w:rFonts w:ascii="Times New Roman" w:eastAsia="Times New Roman" w:hAnsi="Times New Roman" w:cs="Times New Roman"/>
          <w:bCs/>
          <w:sz w:val="26"/>
          <w:szCs w:val="26"/>
          <w:lang w:eastAsia="uk-UA"/>
        </w:rPr>
        <w:t xml:space="preserve"> сільської ради оголошую відкритою. </w:t>
      </w:r>
    </w:p>
    <w:p w14:paraId="1514D0F9" w14:textId="77777777" w:rsidR="00A805BE" w:rsidRPr="007F68DC" w:rsidRDefault="00A805BE" w:rsidP="00A805BE">
      <w:pPr>
        <w:spacing w:after="0" w:line="240" w:lineRule="auto"/>
        <w:jc w:val="both"/>
        <w:rPr>
          <w:rFonts w:ascii="Times New Roman" w:eastAsia="Times New Roman" w:hAnsi="Times New Roman" w:cs="Times New Roman"/>
          <w:b/>
          <w:i/>
          <w:iCs/>
          <w:sz w:val="26"/>
          <w:szCs w:val="26"/>
          <w:lang w:eastAsia="uk-UA"/>
        </w:rPr>
      </w:pPr>
      <w:r w:rsidRPr="007F68DC">
        <w:rPr>
          <w:rFonts w:ascii="Times New Roman" w:eastAsia="Times New Roman" w:hAnsi="Times New Roman" w:cs="Times New Roman"/>
          <w:b/>
          <w:i/>
          <w:iCs/>
          <w:sz w:val="26"/>
          <w:szCs w:val="26"/>
          <w:lang w:eastAsia="uk-UA"/>
        </w:rPr>
        <w:t>Звучить Державний Гімн України.</w:t>
      </w:r>
    </w:p>
    <w:p w14:paraId="5AA1943B" w14:textId="77777777" w:rsidR="00A805BE" w:rsidRPr="007F68DC" w:rsidRDefault="00A805BE" w:rsidP="00A805BE">
      <w:pPr>
        <w:spacing w:after="0" w:line="240" w:lineRule="auto"/>
        <w:jc w:val="both"/>
        <w:rPr>
          <w:rFonts w:ascii="Times New Roman" w:eastAsia="Times New Roman" w:hAnsi="Times New Roman" w:cs="Times New Roman"/>
          <w:bCs/>
          <w:sz w:val="26"/>
          <w:szCs w:val="26"/>
          <w:lang w:eastAsia="uk-UA"/>
        </w:rPr>
      </w:pPr>
      <w:r w:rsidRPr="007F68DC">
        <w:rPr>
          <w:rFonts w:ascii="Times New Roman" w:eastAsia="Times New Roman" w:hAnsi="Times New Roman" w:cs="Times New Roman"/>
          <w:bCs/>
          <w:sz w:val="26"/>
          <w:szCs w:val="26"/>
          <w:lang w:eastAsia="uk-UA"/>
        </w:rPr>
        <w:t>У роботі сесії беруть участь:</w:t>
      </w:r>
    </w:p>
    <w:p w14:paraId="03C088FC" w14:textId="77777777" w:rsidR="00A805BE" w:rsidRPr="007F68DC" w:rsidRDefault="00A805BE" w:rsidP="00A805BE">
      <w:pPr>
        <w:spacing w:after="0" w:line="240" w:lineRule="auto"/>
        <w:jc w:val="both"/>
        <w:rPr>
          <w:rFonts w:ascii="Times New Roman" w:eastAsia="Times New Roman" w:hAnsi="Times New Roman" w:cs="Times New Roman"/>
          <w:bCs/>
          <w:sz w:val="26"/>
          <w:szCs w:val="26"/>
          <w:lang w:eastAsia="uk-UA"/>
        </w:rPr>
      </w:pPr>
      <w:r w:rsidRPr="007F68DC">
        <w:rPr>
          <w:rFonts w:ascii="Times New Roman" w:eastAsia="Times New Roman" w:hAnsi="Times New Roman" w:cs="Times New Roman"/>
          <w:bCs/>
          <w:sz w:val="26"/>
          <w:szCs w:val="26"/>
          <w:lang w:eastAsia="uk-UA"/>
        </w:rPr>
        <w:t xml:space="preserve">- староста </w:t>
      </w:r>
      <w:proofErr w:type="spellStart"/>
      <w:r w:rsidRPr="007F68DC">
        <w:rPr>
          <w:rFonts w:ascii="Times New Roman" w:eastAsia="Times New Roman" w:hAnsi="Times New Roman" w:cs="Times New Roman"/>
          <w:bCs/>
          <w:sz w:val="26"/>
          <w:szCs w:val="26"/>
          <w:lang w:eastAsia="uk-UA"/>
        </w:rPr>
        <w:t>Посягвівського</w:t>
      </w:r>
      <w:proofErr w:type="spellEnd"/>
      <w:r w:rsidRPr="007F68DC">
        <w:rPr>
          <w:rFonts w:ascii="Times New Roman" w:eastAsia="Times New Roman" w:hAnsi="Times New Roman" w:cs="Times New Roman"/>
          <w:bCs/>
          <w:sz w:val="26"/>
          <w:szCs w:val="26"/>
          <w:lang w:eastAsia="uk-UA"/>
        </w:rPr>
        <w:t xml:space="preserve"> </w:t>
      </w:r>
      <w:proofErr w:type="spellStart"/>
      <w:r w:rsidRPr="007F68DC">
        <w:rPr>
          <w:rFonts w:ascii="Times New Roman" w:eastAsia="Times New Roman" w:hAnsi="Times New Roman" w:cs="Times New Roman"/>
          <w:bCs/>
          <w:sz w:val="26"/>
          <w:szCs w:val="26"/>
          <w:lang w:eastAsia="uk-UA"/>
        </w:rPr>
        <w:t>старостинського</w:t>
      </w:r>
      <w:proofErr w:type="spellEnd"/>
      <w:r w:rsidRPr="007F68DC">
        <w:rPr>
          <w:rFonts w:ascii="Times New Roman" w:eastAsia="Times New Roman" w:hAnsi="Times New Roman" w:cs="Times New Roman"/>
          <w:bCs/>
          <w:sz w:val="26"/>
          <w:szCs w:val="26"/>
          <w:lang w:eastAsia="uk-UA"/>
        </w:rPr>
        <w:t xml:space="preserve"> округу </w:t>
      </w:r>
      <w:proofErr w:type="spellStart"/>
      <w:r w:rsidRPr="007F68DC">
        <w:rPr>
          <w:rFonts w:ascii="Times New Roman" w:eastAsia="Times New Roman" w:hAnsi="Times New Roman" w:cs="Times New Roman"/>
          <w:bCs/>
          <w:sz w:val="26"/>
          <w:szCs w:val="26"/>
          <w:lang w:eastAsia="uk-UA"/>
        </w:rPr>
        <w:t>Краєвська</w:t>
      </w:r>
      <w:proofErr w:type="spellEnd"/>
      <w:r w:rsidRPr="007F68DC">
        <w:rPr>
          <w:rFonts w:ascii="Times New Roman" w:eastAsia="Times New Roman" w:hAnsi="Times New Roman" w:cs="Times New Roman"/>
          <w:bCs/>
          <w:sz w:val="26"/>
          <w:szCs w:val="26"/>
          <w:lang w:eastAsia="uk-UA"/>
        </w:rPr>
        <w:t xml:space="preserve"> Світлана Степанівна;</w:t>
      </w:r>
    </w:p>
    <w:p w14:paraId="0C53CE18" w14:textId="77777777" w:rsidR="00A805BE" w:rsidRPr="007F68DC" w:rsidRDefault="00A805BE" w:rsidP="00A805BE">
      <w:pPr>
        <w:spacing w:after="0" w:line="240" w:lineRule="auto"/>
        <w:jc w:val="both"/>
        <w:rPr>
          <w:rFonts w:ascii="Times New Roman" w:eastAsia="Times New Roman" w:hAnsi="Times New Roman" w:cs="Times New Roman"/>
          <w:bCs/>
          <w:sz w:val="26"/>
          <w:szCs w:val="26"/>
          <w:lang w:eastAsia="uk-UA"/>
        </w:rPr>
      </w:pPr>
      <w:r w:rsidRPr="007F68DC">
        <w:rPr>
          <w:rFonts w:ascii="Times New Roman" w:eastAsia="Times New Roman" w:hAnsi="Times New Roman" w:cs="Times New Roman"/>
          <w:bCs/>
          <w:sz w:val="26"/>
          <w:szCs w:val="26"/>
          <w:lang w:eastAsia="uk-UA"/>
        </w:rPr>
        <w:t xml:space="preserve">- заступник сільського голови </w:t>
      </w:r>
      <w:proofErr w:type="spellStart"/>
      <w:r w:rsidRPr="007F68DC">
        <w:rPr>
          <w:rFonts w:ascii="Times New Roman" w:eastAsia="Times New Roman" w:hAnsi="Times New Roman" w:cs="Times New Roman"/>
          <w:bCs/>
          <w:sz w:val="26"/>
          <w:szCs w:val="26"/>
          <w:lang w:eastAsia="uk-UA"/>
        </w:rPr>
        <w:t>Гавлитюк</w:t>
      </w:r>
      <w:proofErr w:type="spellEnd"/>
      <w:r w:rsidRPr="007F68DC">
        <w:rPr>
          <w:rFonts w:ascii="Times New Roman" w:eastAsia="Times New Roman" w:hAnsi="Times New Roman" w:cs="Times New Roman"/>
          <w:bCs/>
          <w:sz w:val="26"/>
          <w:szCs w:val="26"/>
          <w:lang w:eastAsia="uk-UA"/>
        </w:rPr>
        <w:t xml:space="preserve"> Іван Степанович;</w:t>
      </w:r>
    </w:p>
    <w:p w14:paraId="06161815" w14:textId="6505005C" w:rsidR="00A805BE" w:rsidRDefault="00A805BE" w:rsidP="00A805BE">
      <w:pPr>
        <w:spacing w:after="0" w:line="240" w:lineRule="auto"/>
        <w:jc w:val="both"/>
        <w:rPr>
          <w:rFonts w:ascii="Times New Roman" w:eastAsia="Times New Roman" w:hAnsi="Times New Roman" w:cs="Times New Roman"/>
          <w:bCs/>
          <w:sz w:val="26"/>
          <w:szCs w:val="26"/>
          <w:lang w:eastAsia="uk-UA"/>
        </w:rPr>
      </w:pPr>
      <w:r w:rsidRPr="007F68DC">
        <w:rPr>
          <w:rFonts w:ascii="Times New Roman" w:eastAsia="Times New Roman" w:hAnsi="Times New Roman" w:cs="Times New Roman"/>
          <w:bCs/>
          <w:sz w:val="26"/>
          <w:szCs w:val="26"/>
          <w:lang w:eastAsia="uk-UA"/>
        </w:rPr>
        <w:t xml:space="preserve">- начальник фінансового відділу </w:t>
      </w:r>
      <w:proofErr w:type="spellStart"/>
      <w:r w:rsidRPr="007F68DC">
        <w:rPr>
          <w:rFonts w:ascii="Times New Roman" w:eastAsia="Times New Roman" w:hAnsi="Times New Roman" w:cs="Times New Roman"/>
          <w:bCs/>
          <w:sz w:val="26"/>
          <w:szCs w:val="26"/>
          <w:lang w:eastAsia="uk-UA"/>
        </w:rPr>
        <w:t>Бугринської</w:t>
      </w:r>
      <w:proofErr w:type="spellEnd"/>
      <w:r w:rsidRPr="007F68DC">
        <w:rPr>
          <w:rFonts w:ascii="Times New Roman" w:eastAsia="Times New Roman" w:hAnsi="Times New Roman" w:cs="Times New Roman"/>
          <w:bCs/>
          <w:sz w:val="26"/>
          <w:szCs w:val="26"/>
          <w:lang w:eastAsia="uk-UA"/>
        </w:rPr>
        <w:t xml:space="preserve"> сільської ради </w:t>
      </w:r>
      <w:proofErr w:type="spellStart"/>
      <w:r w:rsidRPr="007F68DC">
        <w:rPr>
          <w:rFonts w:ascii="Times New Roman" w:eastAsia="Times New Roman" w:hAnsi="Times New Roman" w:cs="Times New Roman"/>
          <w:bCs/>
          <w:sz w:val="26"/>
          <w:szCs w:val="26"/>
          <w:lang w:eastAsia="uk-UA"/>
        </w:rPr>
        <w:t>Цюх</w:t>
      </w:r>
      <w:proofErr w:type="spellEnd"/>
      <w:r w:rsidRPr="007F68DC">
        <w:rPr>
          <w:rFonts w:ascii="Times New Roman" w:eastAsia="Times New Roman" w:hAnsi="Times New Roman" w:cs="Times New Roman"/>
          <w:bCs/>
          <w:sz w:val="26"/>
          <w:szCs w:val="26"/>
          <w:lang w:eastAsia="uk-UA"/>
        </w:rPr>
        <w:t xml:space="preserve"> Оксана Сергіївна;</w:t>
      </w:r>
    </w:p>
    <w:p w14:paraId="0BEBAC2E" w14:textId="25C661B0" w:rsidR="000D6EF5" w:rsidRPr="007F68DC" w:rsidRDefault="000D6EF5" w:rsidP="00A805BE">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w:t>
      </w:r>
      <w:r w:rsidRPr="000D6EF5">
        <w:rPr>
          <w:rFonts w:ascii="Times New Roman" w:eastAsia="Times New Roman" w:hAnsi="Times New Roman" w:cs="Times New Roman"/>
          <w:sz w:val="26"/>
          <w:szCs w:val="26"/>
          <w:lang w:eastAsia="ru-RU"/>
        </w:rPr>
        <w:t xml:space="preserve"> </w:t>
      </w:r>
      <w:proofErr w:type="spellStart"/>
      <w:r>
        <w:rPr>
          <w:rFonts w:ascii="Times New Roman" w:eastAsia="Times New Roman" w:hAnsi="Times New Roman" w:cs="Times New Roman"/>
          <w:sz w:val="26"/>
          <w:szCs w:val="26"/>
          <w:lang w:eastAsia="ru-RU"/>
        </w:rPr>
        <w:t>т.</w:t>
      </w:r>
      <w:r w:rsidRPr="007F68DC">
        <w:rPr>
          <w:rFonts w:ascii="Times New Roman" w:eastAsia="Times New Roman" w:hAnsi="Times New Roman" w:cs="Times New Roman"/>
          <w:sz w:val="26"/>
          <w:szCs w:val="26"/>
          <w:lang w:eastAsia="uk-UA"/>
        </w:rPr>
        <w:t>в.о</w:t>
      </w:r>
      <w:proofErr w:type="spellEnd"/>
      <w:r w:rsidRPr="007F68DC">
        <w:rPr>
          <w:rFonts w:ascii="Times New Roman" w:eastAsia="Times New Roman" w:hAnsi="Times New Roman" w:cs="Times New Roman"/>
          <w:sz w:val="26"/>
          <w:szCs w:val="26"/>
          <w:lang w:eastAsia="uk-UA"/>
        </w:rPr>
        <w:t>. начальника відділ освіти, культур молоді та спорту</w:t>
      </w:r>
      <w:r>
        <w:rPr>
          <w:rFonts w:ascii="Times New Roman" w:eastAsia="Times New Roman" w:hAnsi="Times New Roman" w:cs="Times New Roman"/>
          <w:sz w:val="26"/>
          <w:szCs w:val="26"/>
          <w:lang w:eastAsia="uk-UA"/>
        </w:rPr>
        <w:t xml:space="preserve"> </w:t>
      </w:r>
      <w:proofErr w:type="spellStart"/>
      <w:r>
        <w:rPr>
          <w:rFonts w:ascii="Times New Roman" w:eastAsia="Times New Roman" w:hAnsi="Times New Roman" w:cs="Times New Roman"/>
          <w:sz w:val="26"/>
          <w:szCs w:val="26"/>
          <w:lang w:eastAsia="uk-UA"/>
        </w:rPr>
        <w:t>Бугринської</w:t>
      </w:r>
      <w:proofErr w:type="spellEnd"/>
      <w:r>
        <w:rPr>
          <w:rFonts w:ascii="Times New Roman" w:eastAsia="Times New Roman" w:hAnsi="Times New Roman" w:cs="Times New Roman"/>
          <w:sz w:val="26"/>
          <w:szCs w:val="26"/>
          <w:lang w:eastAsia="uk-UA"/>
        </w:rPr>
        <w:t xml:space="preserve"> сільської ради </w:t>
      </w:r>
      <w:r w:rsidRPr="007F68DC">
        <w:rPr>
          <w:rFonts w:ascii="Times New Roman" w:eastAsia="Times New Roman" w:hAnsi="Times New Roman" w:cs="Times New Roman"/>
          <w:sz w:val="26"/>
          <w:szCs w:val="26"/>
          <w:lang w:eastAsia="ru-RU"/>
        </w:rPr>
        <w:t>Стасюк А</w:t>
      </w:r>
      <w:r>
        <w:rPr>
          <w:rFonts w:ascii="Times New Roman" w:eastAsia="Times New Roman" w:hAnsi="Times New Roman" w:cs="Times New Roman"/>
          <w:sz w:val="26"/>
          <w:szCs w:val="26"/>
          <w:lang w:eastAsia="ru-RU"/>
        </w:rPr>
        <w:t>лла Василівна.</w:t>
      </w:r>
    </w:p>
    <w:p w14:paraId="18A69B4C" w14:textId="638715DB" w:rsidR="00A805BE" w:rsidRPr="007F68DC" w:rsidRDefault="00A805BE" w:rsidP="00A805BE">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СЛУХАЛИ: Про затвердження порядку денного пленарного засідання тридцять </w:t>
      </w:r>
      <w:r w:rsidR="000B2E40" w:rsidRPr="007F68DC">
        <w:rPr>
          <w:rFonts w:ascii="Times New Roman" w:eastAsia="Times New Roman" w:hAnsi="Times New Roman" w:cs="Times New Roman"/>
          <w:b/>
          <w:sz w:val="26"/>
          <w:szCs w:val="26"/>
          <w:lang w:eastAsia="uk-UA"/>
        </w:rPr>
        <w:t>четверт</w:t>
      </w:r>
      <w:r w:rsidRPr="007F68DC">
        <w:rPr>
          <w:rFonts w:ascii="Times New Roman" w:eastAsia="Times New Roman" w:hAnsi="Times New Roman" w:cs="Times New Roman"/>
          <w:b/>
          <w:sz w:val="26"/>
          <w:szCs w:val="26"/>
          <w:lang w:eastAsia="uk-UA"/>
        </w:rPr>
        <w:t xml:space="preserve">ої сесії </w:t>
      </w:r>
      <w:proofErr w:type="spellStart"/>
      <w:r w:rsidRPr="007F68DC">
        <w:rPr>
          <w:rFonts w:ascii="Times New Roman" w:eastAsia="Times New Roman" w:hAnsi="Times New Roman" w:cs="Times New Roman"/>
          <w:b/>
          <w:sz w:val="26"/>
          <w:szCs w:val="26"/>
          <w:lang w:eastAsia="uk-UA"/>
        </w:rPr>
        <w:t>Бугринської</w:t>
      </w:r>
      <w:proofErr w:type="spellEnd"/>
      <w:r w:rsidRPr="007F68DC">
        <w:rPr>
          <w:rFonts w:ascii="Times New Roman" w:eastAsia="Times New Roman" w:hAnsi="Times New Roman" w:cs="Times New Roman"/>
          <w:b/>
          <w:sz w:val="26"/>
          <w:szCs w:val="26"/>
          <w:lang w:eastAsia="uk-UA"/>
        </w:rPr>
        <w:t xml:space="preserve"> сільської ради восьмого скликання.</w:t>
      </w:r>
    </w:p>
    <w:p w14:paraId="4AA078E4" w14:textId="77777777" w:rsidR="00A805BE" w:rsidRPr="007F68DC" w:rsidRDefault="00A805BE" w:rsidP="00A805BE">
      <w:pPr>
        <w:spacing w:after="0" w:line="240" w:lineRule="auto"/>
        <w:jc w:val="both"/>
        <w:rPr>
          <w:rFonts w:ascii="Times New Roman" w:eastAsia="Times New Roman" w:hAnsi="Times New Roman" w:cs="Times New Roman"/>
          <w:b/>
          <w:sz w:val="26"/>
          <w:szCs w:val="26"/>
          <w:lang w:eastAsia="uk-UA"/>
        </w:rPr>
      </w:pPr>
    </w:p>
    <w:p w14:paraId="094AAB35" w14:textId="199E3B1D" w:rsidR="00A805BE" w:rsidRPr="007F68DC" w:rsidRDefault="00A805BE" w:rsidP="00A805BE">
      <w:pPr>
        <w:spacing w:after="0" w:line="240" w:lineRule="auto"/>
        <w:jc w:val="both"/>
        <w:rPr>
          <w:rFonts w:ascii="Times New Roman" w:eastAsia="Times New Roman" w:hAnsi="Times New Roman" w:cs="Times New Roman"/>
          <w:bCs/>
          <w:sz w:val="26"/>
          <w:szCs w:val="26"/>
          <w:lang w:eastAsia="uk-UA"/>
        </w:rPr>
      </w:pPr>
      <w:r w:rsidRPr="007F68DC">
        <w:rPr>
          <w:rFonts w:ascii="Times New Roman" w:eastAsia="Times New Roman" w:hAnsi="Times New Roman" w:cs="Times New Roman"/>
          <w:b/>
          <w:sz w:val="26"/>
          <w:szCs w:val="26"/>
          <w:lang w:eastAsia="uk-UA"/>
        </w:rPr>
        <w:lastRenderedPageBreak/>
        <w:t xml:space="preserve">ВИСТУПИЛИ: сільський голова </w:t>
      </w:r>
      <w:proofErr w:type="spellStart"/>
      <w:r w:rsidRPr="007F68DC">
        <w:rPr>
          <w:rFonts w:ascii="Times New Roman" w:eastAsia="Times New Roman" w:hAnsi="Times New Roman" w:cs="Times New Roman"/>
          <w:b/>
          <w:sz w:val="26"/>
          <w:szCs w:val="26"/>
          <w:lang w:eastAsia="uk-UA"/>
        </w:rPr>
        <w:t>Бугринської</w:t>
      </w:r>
      <w:proofErr w:type="spellEnd"/>
      <w:r w:rsidRPr="007F68DC">
        <w:rPr>
          <w:rFonts w:ascii="Times New Roman" w:eastAsia="Times New Roman" w:hAnsi="Times New Roman" w:cs="Times New Roman"/>
          <w:b/>
          <w:sz w:val="26"/>
          <w:szCs w:val="26"/>
          <w:lang w:eastAsia="uk-UA"/>
        </w:rPr>
        <w:t xml:space="preserve"> сільської ради Пилипчук Сергій Костянтинович, </w:t>
      </w:r>
      <w:r w:rsidRPr="007F68DC">
        <w:rPr>
          <w:rFonts w:ascii="Times New Roman" w:eastAsia="Times New Roman" w:hAnsi="Times New Roman" w:cs="Times New Roman"/>
          <w:bCs/>
          <w:sz w:val="26"/>
          <w:szCs w:val="26"/>
          <w:lang w:eastAsia="uk-UA"/>
        </w:rPr>
        <w:t>затвердити порядок денний</w:t>
      </w:r>
      <w:r w:rsidRPr="007F68DC">
        <w:rPr>
          <w:rFonts w:ascii="Times New Roman" w:eastAsia="Times New Roman" w:hAnsi="Times New Roman" w:cs="Times New Roman"/>
          <w:b/>
          <w:sz w:val="26"/>
          <w:szCs w:val="26"/>
          <w:lang w:eastAsia="uk-UA"/>
        </w:rPr>
        <w:t xml:space="preserve"> </w:t>
      </w:r>
      <w:r w:rsidRPr="007F68DC">
        <w:rPr>
          <w:rFonts w:ascii="Times New Roman" w:eastAsia="Times New Roman" w:hAnsi="Times New Roman" w:cs="Times New Roman"/>
          <w:bCs/>
          <w:sz w:val="26"/>
          <w:szCs w:val="26"/>
          <w:lang w:eastAsia="uk-UA"/>
        </w:rPr>
        <w:t xml:space="preserve">засідання тридцять </w:t>
      </w:r>
      <w:r w:rsidR="000B2E40" w:rsidRPr="007F68DC">
        <w:rPr>
          <w:rFonts w:ascii="Times New Roman" w:eastAsia="Times New Roman" w:hAnsi="Times New Roman" w:cs="Times New Roman"/>
          <w:bCs/>
          <w:sz w:val="26"/>
          <w:szCs w:val="26"/>
          <w:lang w:eastAsia="uk-UA"/>
        </w:rPr>
        <w:t>четверт</w:t>
      </w:r>
      <w:r w:rsidRPr="007F68DC">
        <w:rPr>
          <w:rFonts w:ascii="Times New Roman" w:eastAsia="Times New Roman" w:hAnsi="Times New Roman" w:cs="Times New Roman"/>
          <w:bCs/>
          <w:sz w:val="26"/>
          <w:szCs w:val="26"/>
          <w:lang w:eastAsia="uk-UA"/>
        </w:rPr>
        <w:t xml:space="preserve">ої сесії </w:t>
      </w:r>
      <w:proofErr w:type="spellStart"/>
      <w:r w:rsidRPr="007F68DC">
        <w:rPr>
          <w:rFonts w:ascii="Times New Roman" w:eastAsia="Times New Roman" w:hAnsi="Times New Roman" w:cs="Times New Roman"/>
          <w:bCs/>
          <w:sz w:val="26"/>
          <w:szCs w:val="26"/>
          <w:lang w:eastAsia="uk-UA"/>
        </w:rPr>
        <w:t>Бугринської</w:t>
      </w:r>
      <w:proofErr w:type="spellEnd"/>
      <w:r w:rsidRPr="007F68DC">
        <w:rPr>
          <w:rFonts w:ascii="Times New Roman" w:eastAsia="Times New Roman" w:hAnsi="Times New Roman" w:cs="Times New Roman"/>
          <w:bCs/>
          <w:sz w:val="26"/>
          <w:szCs w:val="26"/>
          <w:lang w:eastAsia="uk-UA"/>
        </w:rPr>
        <w:t xml:space="preserve"> сільської ради восьмого скликання </w:t>
      </w:r>
      <w:r w:rsidR="000B2E40" w:rsidRPr="007F68DC">
        <w:rPr>
          <w:rFonts w:ascii="Times New Roman" w:eastAsia="Times New Roman" w:hAnsi="Times New Roman" w:cs="Times New Roman"/>
          <w:bCs/>
          <w:sz w:val="26"/>
          <w:szCs w:val="26"/>
          <w:lang w:eastAsia="uk-UA"/>
        </w:rPr>
        <w:t>17</w:t>
      </w:r>
      <w:r w:rsidRPr="007F68DC">
        <w:rPr>
          <w:rFonts w:ascii="Times New Roman" w:eastAsia="Times New Roman" w:hAnsi="Times New Roman" w:cs="Times New Roman"/>
          <w:bCs/>
          <w:sz w:val="26"/>
          <w:szCs w:val="26"/>
          <w:lang w:eastAsia="uk-UA"/>
        </w:rPr>
        <w:t xml:space="preserve"> </w:t>
      </w:r>
      <w:r w:rsidR="000B2E40" w:rsidRPr="007F68DC">
        <w:rPr>
          <w:rFonts w:ascii="Times New Roman" w:eastAsia="Times New Roman" w:hAnsi="Times New Roman" w:cs="Times New Roman"/>
          <w:bCs/>
          <w:sz w:val="26"/>
          <w:szCs w:val="26"/>
          <w:lang w:eastAsia="uk-UA"/>
        </w:rPr>
        <w:t>листопада</w:t>
      </w:r>
      <w:r w:rsidRPr="007F68DC">
        <w:rPr>
          <w:rFonts w:ascii="Times New Roman" w:eastAsia="Times New Roman" w:hAnsi="Times New Roman" w:cs="Times New Roman"/>
          <w:bCs/>
          <w:sz w:val="26"/>
          <w:szCs w:val="26"/>
          <w:lang w:eastAsia="uk-UA"/>
        </w:rPr>
        <w:t xml:space="preserve"> 2023 року.</w:t>
      </w:r>
    </w:p>
    <w:p w14:paraId="03050CEE" w14:textId="67614F3E" w:rsidR="00A805BE" w:rsidRPr="007F68DC" w:rsidRDefault="00A805BE" w:rsidP="007F68DC">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Порядок денний пленарного засідання тридцять </w:t>
      </w:r>
      <w:r w:rsidR="000B2E40" w:rsidRPr="007F68DC">
        <w:rPr>
          <w:rFonts w:ascii="Times New Roman" w:eastAsia="Times New Roman" w:hAnsi="Times New Roman" w:cs="Times New Roman"/>
          <w:b/>
          <w:sz w:val="26"/>
          <w:szCs w:val="26"/>
          <w:lang w:eastAsia="uk-UA"/>
        </w:rPr>
        <w:t>четверт</w:t>
      </w:r>
      <w:r w:rsidRPr="007F68DC">
        <w:rPr>
          <w:rFonts w:ascii="Times New Roman" w:eastAsia="Times New Roman" w:hAnsi="Times New Roman" w:cs="Times New Roman"/>
          <w:b/>
          <w:sz w:val="26"/>
          <w:szCs w:val="26"/>
          <w:lang w:eastAsia="uk-UA"/>
        </w:rPr>
        <w:t xml:space="preserve">ої сесії </w:t>
      </w:r>
      <w:proofErr w:type="spellStart"/>
      <w:r w:rsidRPr="007F68DC">
        <w:rPr>
          <w:rFonts w:ascii="Times New Roman" w:eastAsia="Times New Roman" w:hAnsi="Times New Roman" w:cs="Times New Roman"/>
          <w:b/>
          <w:sz w:val="26"/>
          <w:szCs w:val="26"/>
          <w:lang w:eastAsia="uk-UA"/>
        </w:rPr>
        <w:t>Бугринської</w:t>
      </w:r>
      <w:proofErr w:type="spellEnd"/>
      <w:r w:rsidRPr="007F68DC">
        <w:rPr>
          <w:rFonts w:ascii="Times New Roman" w:eastAsia="Times New Roman" w:hAnsi="Times New Roman" w:cs="Times New Roman"/>
          <w:b/>
          <w:sz w:val="26"/>
          <w:szCs w:val="26"/>
          <w:lang w:eastAsia="uk-UA"/>
        </w:rPr>
        <w:t xml:space="preserve"> сільської ради восьмого скликання </w:t>
      </w:r>
      <w:r w:rsidR="000B2E40" w:rsidRPr="007F68DC">
        <w:rPr>
          <w:rFonts w:ascii="Times New Roman" w:eastAsia="Times New Roman" w:hAnsi="Times New Roman" w:cs="Times New Roman"/>
          <w:b/>
          <w:sz w:val="26"/>
          <w:szCs w:val="26"/>
          <w:lang w:eastAsia="uk-UA"/>
        </w:rPr>
        <w:t>17</w:t>
      </w:r>
      <w:r w:rsidRPr="007F68DC">
        <w:rPr>
          <w:rFonts w:ascii="Times New Roman" w:eastAsia="Times New Roman" w:hAnsi="Times New Roman" w:cs="Times New Roman"/>
          <w:b/>
          <w:sz w:val="26"/>
          <w:szCs w:val="26"/>
          <w:lang w:eastAsia="uk-UA"/>
        </w:rPr>
        <w:t>.1</w:t>
      </w:r>
      <w:r w:rsidR="000B2E40" w:rsidRPr="007F68DC">
        <w:rPr>
          <w:rFonts w:ascii="Times New Roman" w:eastAsia="Times New Roman" w:hAnsi="Times New Roman" w:cs="Times New Roman"/>
          <w:b/>
          <w:sz w:val="26"/>
          <w:szCs w:val="26"/>
          <w:lang w:eastAsia="uk-UA"/>
        </w:rPr>
        <w:t>1</w:t>
      </w:r>
      <w:r w:rsidRPr="007F68DC">
        <w:rPr>
          <w:rFonts w:ascii="Times New Roman" w:eastAsia="Times New Roman" w:hAnsi="Times New Roman" w:cs="Times New Roman"/>
          <w:b/>
          <w:sz w:val="26"/>
          <w:szCs w:val="26"/>
          <w:lang w:eastAsia="uk-UA"/>
        </w:rPr>
        <w:t>.2023 року:</w:t>
      </w:r>
    </w:p>
    <w:p w14:paraId="103C21AD" w14:textId="6055F030" w:rsidR="000B2E40" w:rsidRPr="0081628E" w:rsidRDefault="00960B3A" w:rsidP="001125BA">
      <w:pPr>
        <w:pStyle w:val="Standard"/>
        <w:rPr>
          <w:rStyle w:val="normaltextrun"/>
          <w:sz w:val="26"/>
          <w:szCs w:val="26"/>
          <w:lang w:val="uk-UA"/>
        </w:rPr>
      </w:pPr>
      <w:bookmarkStart w:id="1" w:name="_Hlk97633866"/>
      <w:r w:rsidRPr="0081628E">
        <w:rPr>
          <w:rStyle w:val="normaltextrun"/>
          <w:sz w:val="26"/>
          <w:szCs w:val="26"/>
          <w:lang w:val="uk-UA"/>
        </w:rPr>
        <w:t xml:space="preserve">1. </w:t>
      </w:r>
      <w:r w:rsidR="000B2E40" w:rsidRPr="0081628E">
        <w:rPr>
          <w:rStyle w:val="normaltextrun"/>
          <w:sz w:val="26"/>
          <w:szCs w:val="26"/>
          <w:lang w:val="uk-UA"/>
        </w:rPr>
        <w:t xml:space="preserve">Про затвердження звіту про виконання бюджету </w:t>
      </w:r>
      <w:proofErr w:type="spellStart"/>
      <w:r w:rsidR="000B2E40" w:rsidRPr="0081628E">
        <w:rPr>
          <w:rStyle w:val="normaltextrun"/>
          <w:sz w:val="26"/>
          <w:szCs w:val="26"/>
          <w:lang w:val="uk-UA"/>
        </w:rPr>
        <w:t>Бугринської</w:t>
      </w:r>
      <w:proofErr w:type="spellEnd"/>
      <w:r w:rsidR="000B2E40" w:rsidRPr="0081628E">
        <w:rPr>
          <w:rStyle w:val="normaltextrun"/>
          <w:sz w:val="26"/>
          <w:szCs w:val="26"/>
          <w:lang w:val="uk-UA"/>
        </w:rPr>
        <w:t xml:space="preserve"> сільської територіальної громади за 9 місяців 2023 року</w:t>
      </w:r>
    </w:p>
    <w:p w14:paraId="77A21D3E" w14:textId="2C5D9429" w:rsidR="000B2E40" w:rsidRPr="001125BA" w:rsidRDefault="000B2E40" w:rsidP="001125BA">
      <w:pPr>
        <w:pStyle w:val="Standard"/>
        <w:rPr>
          <w:rStyle w:val="normaltextrun"/>
          <w:sz w:val="26"/>
          <w:szCs w:val="26"/>
        </w:rPr>
      </w:pPr>
      <w:r w:rsidRPr="001125BA">
        <w:rPr>
          <w:rStyle w:val="normaltextrun"/>
          <w:sz w:val="26"/>
          <w:szCs w:val="26"/>
        </w:rPr>
        <w:t xml:space="preserve">2. Про </w:t>
      </w:r>
      <w:proofErr w:type="spellStart"/>
      <w:r w:rsidRPr="001125BA">
        <w:rPr>
          <w:rStyle w:val="normaltextrun"/>
          <w:sz w:val="26"/>
          <w:szCs w:val="26"/>
        </w:rPr>
        <w:t>внесення</w:t>
      </w:r>
      <w:proofErr w:type="spellEnd"/>
      <w:r w:rsidRPr="001125BA">
        <w:rPr>
          <w:rStyle w:val="normaltextrun"/>
          <w:sz w:val="26"/>
          <w:szCs w:val="26"/>
        </w:rPr>
        <w:t xml:space="preserve"> </w:t>
      </w:r>
      <w:proofErr w:type="spellStart"/>
      <w:r w:rsidRPr="001125BA">
        <w:rPr>
          <w:rStyle w:val="normaltextrun"/>
          <w:sz w:val="26"/>
          <w:szCs w:val="26"/>
        </w:rPr>
        <w:t>змін</w:t>
      </w:r>
      <w:proofErr w:type="spellEnd"/>
      <w:r w:rsidRPr="001125BA">
        <w:rPr>
          <w:rStyle w:val="normaltextrun"/>
          <w:sz w:val="26"/>
          <w:szCs w:val="26"/>
        </w:rPr>
        <w:t xml:space="preserve"> до </w:t>
      </w:r>
      <w:proofErr w:type="spellStart"/>
      <w:r w:rsidRPr="001125BA">
        <w:rPr>
          <w:rStyle w:val="normaltextrun"/>
          <w:sz w:val="26"/>
          <w:szCs w:val="26"/>
        </w:rPr>
        <w:t>Програми</w:t>
      </w:r>
      <w:proofErr w:type="spellEnd"/>
      <w:r w:rsidRPr="001125BA">
        <w:rPr>
          <w:rStyle w:val="normaltextrun"/>
          <w:sz w:val="26"/>
          <w:szCs w:val="26"/>
        </w:rPr>
        <w:t xml:space="preserve"> </w:t>
      </w:r>
      <w:proofErr w:type="spellStart"/>
      <w:r w:rsidRPr="001125BA">
        <w:rPr>
          <w:rStyle w:val="normaltextrun"/>
          <w:sz w:val="26"/>
          <w:szCs w:val="26"/>
        </w:rPr>
        <w:t>підтримки</w:t>
      </w:r>
      <w:proofErr w:type="spellEnd"/>
      <w:r w:rsidRPr="001125BA">
        <w:rPr>
          <w:rStyle w:val="normaltextrun"/>
          <w:sz w:val="26"/>
          <w:szCs w:val="26"/>
        </w:rPr>
        <w:t xml:space="preserve"> </w:t>
      </w:r>
      <w:proofErr w:type="spellStart"/>
      <w:r w:rsidRPr="001125BA">
        <w:rPr>
          <w:rStyle w:val="normaltextrun"/>
          <w:sz w:val="26"/>
          <w:szCs w:val="26"/>
        </w:rPr>
        <w:t>військової</w:t>
      </w:r>
      <w:proofErr w:type="spellEnd"/>
      <w:r w:rsidRPr="001125BA">
        <w:rPr>
          <w:rStyle w:val="normaltextrun"/>
          <w:sz w:val="26"/>
          <w:szCs w:val="26"/>
        </w:rPr>
        <w:t xml:space="preserve"> </w:t>
      </w:r>
      <w:proofErr w:type="spellStart"/>
      <w:r w:rsidRPr="001125BA">
        <w:rPr>
          <w:rStyle w:val="normaltextrun"/>
          <w:sz w:val="26"/>
          <w:szCs w:val="26"/>
        </w:rPr>
        <w:t>частини</w:t>
      </w:r>
      <w:proofErr w:type="spellEnd"/>
      <w:r w:rsidRPr="001125BA">
        <w:rPr>
          <w:rStyle w:val="normaltextrun"/>
          <w:sz w:val="26"/>
          <w:szCs w:val="26"/>
        </w:rPr>
        <w:t xml:space="preserve"> А-4240 </w:t>
      </w:r>
      <w:proofErr w:type="spellStart"/>
      <w:r w:rsidRPr="001125BA">
        <w:rPr>
          <w:rStyle w:val="normaltextrun"/>
          <w:sz w:val="26"/>
          <w:szCs w:val="26"/>
        </w:rPr>
        <w:t>Збройних</w:t>
      </w:r>
      <w:proofErr w:type="spellEnd"/>
      <w:r w:rsidRPr="001125BA">
        <w:rPr>
          <w:rStyle w:val="normaltextrun"/>
          <w:sz w:val="26"/>
          <w:szCs w:val="26"/>
        </w:rPr>
        <w:t xml:space="preserve"> Сил </w:t>
      </w:r>
      <w:proofErr w:type="spellStart"/>
      <w:r w:rsidRPr="001125BA">
        <w:rPr>
          <w:rStyle w:val="normaltextrun"/>
          <w:sz w:val="26"/>
          <w:szCs w:val="26"/>
        </w:rPr>
        <w:t>України</w:t>
      </w:r>
      <w:proofErr w:type="spellEnd"/>
      <w:r w:rsidRPr="001125BA">
        <w:rPr>
          <w:rStyle w:val="normaltextrun"/>
          <w:sz w:val="26"/>
          <w:szCs w:val="26"/>
        </w:rPr>
        <w:t xml:space="preserve"> на 2023-2025 роки, </w:t>
      </w:r>
      <w:proofErr w:type="spellStart"/>
      <w:r w:rsidRPr="001125BA">
        <w:rPr>
          <w:rStyle w:val="normaltextrun"/>
          <w:sz w:val="26"/>
          <w:szCs w:val="26"/>
        </w:rPr>
        <w:t>затвердженої</w:t>
      </w:r>
      <w:proofErr w:type="spellEnd"/>
      <w:r w:rsidRPr="001125BA">
        <w:rPr>
          <w:rStyle w:val="normaltextrun"/>
          <w:sz w:val="26"/>
          <w:szCs w:val="26"/>
        </w:rPr>
        <w:t xml:space="preserve"> </w:t>
      </w:r>
      <w:proofErr w:type="spellStart"/>
      <w:r w:rsidRPr="001125BA">
        <w:rPr>
          <w:rStyle w:val="normaltextrun"/>
          <w:sz w:val="26"/>
          <w:szCs w:val="26"/>
        </w:rPr>
        <w:t>рішенням</w:t>
      </w:r>
      <w:proofErr w:type="spellEnd"/>
      <w:r w:rsidRPr="001125BA">
        <w:rPr>
          <w:rStyle w:val="normaltextrun"/>
          <w:sz w:val="26"/>
          <w:szCs w:val="26"/>
        </w:rPr>
        <w:t xml:space="preserve"> </w:t>
      </w:r>
      <w:proofErr w:type="spellStart"/>
      <w:r w:rsidRPr="001125BA">
        <w:rPr>
          <w:rStyle w:val="normaltextrun"/>
          <w:sz w:val="26"/>
          <w:szCs w:val="26"/>
        </w:rPr>
        <w:t>сесії</w:t>
      </w:r>
      <w:proofErr w:type="spellEnd"/>
      <w:r w:rsidRPr="001125BA">
        <w:rPr>
          <w:rStyle w:val="normaltextrun"/>
          <w:sz w:val="26"/>
          <w:szCs w:val="26"/>
        </w:rPr>
        <w:t xml:space="preserve"> </w:t>
      </w:r>
      <w:proofErr w:type="spellStart"/>
      <w:r w:rsidRPr="001125BA">
        <w:rPr>
          <w:rStyle w:val="normaltextrun"/>
          <w:sz w:val="26"/>
          <w:szCs w:val="26"/>
        </w:rPr>
        <w:t>сільської</w:t>
      </w:r>
      <w:proofErr w:type="spellEnd"/>
      <w:r w:rsidRPr="001125BA">
        <w:rPr>
          <w:rStyle w:val="normaltextrun"/>
          <w:sz w:val="26"/>
          <w:szCs w:val="26"/>
        </w:rPr>
        <w:t xml:space="preserve"> ради </w:t>
      </w:r>
      <w:proofErr w:type="spellStart"/>
      <w:r w:rsidRPr="001125BA">
        <w:rPr>
          <w:rStyle w:val="normaltextrun"/>
          <w:sz w:val="26"/>
          <w:szCs w:val="26"/>
        </w:rPr>
        <w:t>від</w:t>
      </w:r>
      <w:proofErr w:type="spellEnd"/>
      <w:r w:rsidRPr="001125BA">
        <w:rPr>
          <w:rStyle w:val="normaltextrun"/>
          <w:sz w:val="26"/>
          <w:szCs w:val="26"/>
        </w:rPr>
        <w:t xml:space="preserve"> 22.12.2022 року № 748.</w:t>
      </w:r>
    </w:p>
    <w:p w14:paraId="2148C8A3" w14:textId="77777777" w:rsidR="000B2E40" w:rsidRPr="007F68DC" w:rsidRDefault="000B2E40" w:rsidP="007F68DC">
      <w:pPr>
        <w:spacing w:after="0"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sz w:val="26"/>
          <w:szCs w:val="26"/>
        </w:rPr>
        <w:t xml:space="preserve">3.Про внесення змін до програми розвитку первинної медико-санітарної допомоги на території </w:t>
      </w:r>
      <w:proofErr w:type="spellStart"/>
      <w:r w:rsidRPr="007F68DC">
        <w:rPr>
          <w:rFonts w:ascii="Times New Roman" w:eastAsia="Calibri" w:hAnsi="Times New Roman" w:cs="Times New Roman"/>
          <w:sz w:val="26"/>
          <w:szCs w:val="26"/>
        </w:rPr>
        <w:t>Бугринської</w:t>
      </w:r>
      <w:proofErr w:type="spellEnd"/>
      <w:r w:rsidRPr="007F68DC">
        <w:rPr>
          <w:rFonts w:ascii="Times New Roman" w:eastAsia="Calibri" w:hAnsi="Times New Roman" w:cs="Times New Roman"/>
          <w:sz w:val="26"/>
          <w:szCs w:val="26"/>
        </w:rPr>
        <w:t xml:space="preserve">  сільської ради на 2022-2025 роки</w:t>
      </w:r>
      <w:r w:rsidRPr="007F68DC">
        <w:rPr>
          <w:rFonts w:ascii="Times New Roman" w:eastAsia="Calibri" w:hAnsi="Times New Roman" w:cs="Times New Roman"/>
          <w:color w:val="000000"/>
          <w:sz w:val="26"/>
          <w:szCs w:val="26"/>
        </w:rPr>
        <w:t>», затвердженої рішенням сесії сільської ради від 23.12.2021 року № 599</w:t>
      </w:r>
    </w:p>
    <w:p w14:paraId="0045EB76" w14:textId="77777777" w:rsidR="000B2E40" w:rsidRPr="007F68DC" w:rsidRDefault="000B2E40" w:rsidP="007F68DC">
      <w:pPr>
        <w:widowControl w:val="0"/>
        <w:tabs>
          <w:tab w:val="left" w:pos="6435"/>
        </w:tabs>
        <w:spacing w:after="0" w:line="240" w:lineRule="auto"/>
        <w:jc w:val="both"/>
        <w:rPr>
          <w:rFonts w:ascii="Times New Roman" w:eastAsia="Calibri" w:hAnsi="Times New Roman" w:cs="Times New Roman"/>
          <w:sz w:val="26"/>
          <w:szCs w:val="26"/>
        </w:rPr>
      </w:pPr>
      <w:r w:rsidRPr="007F68DC">
        <w:rPr>
          <w:rFonts w:ascii="Times New Roman" w:eastAsia="Calibri" w:hAnsi="Times New Roman" w:cs="Times New Roman"/>
          <w:bCs/>
          <w:color w:val="212529"/>
          <w:sz w:val="26"/>
          <w:szCs w:val="26"/>
          <w:shd w:val="clear" w:color="auto" w:fill="FFFFFF"/>
        </w:rPr>
        <w:t>4.</w:t>
      </w:r>
      <w:r w:rsidRPr="007F68DC">
        <w:rPr>
          <w:rFonts w:ascii="Times New Roman" w:eastAsia="Calibri" w:hAnsi="Times New Roman" w:cs="Times New Roman"/>
          <w:sz w:val="26"/>
          <w:szCs w:val="26"/>
        </w:rPr>
        <w:t xml:space="preserve"> Про внесення змін до бюджету </w:t>
      </w:r>
      <w:proofErr w:type="spellStart"/>
      <w:r w:rsidRPr="007F68DC">
        <w:rPr>
          <w:rFonts w:ascii="Times New Roman" w:eastAsia="Calibri" w:hAnsi="Times New Roman" w:cs="Times New Roman"/>
          <w:sz w:val="26"/>
          <w:szCs w:val="26"/>
        </w:rPr>
        <w:t>Бугринської</w:t>
      </w:r>
      <w:proofErr w:type="spellEnd"/>
      <w:r w:rsidRPr="007F68DC">
        <w:rPr>
          <w:rFonts w:ascii="Times New Roman" w:eastAsia="Calibri" w:hAnsi="Times New Roman" w:cs="Times New Roman"/>
          <w:sz w:val="26"/>
          <w:szCs w:val="26"/>
        </w:rPr>
        <w:t xml:space="preserve"> сільської територіальної громади на 2023 рік.</w:t>
      </w:r>
    </w:p>
    <w:p w14:paraId="15AAEE83" w14:textId="720AF2F3" w:rsidR="00A4122E" w:rsidRPr="007F68DC" w:rsidRDefault="000B2E40" w:rsidP="007F68DC">
      <w:pPr>
        <w:widowControl w:val="0"/>
        <w:tabs>
          <w:tab w:val="left" w:pos="6435"/>
        </w:tabs>
        <w:spacing w:after="0" w:line="240" w:lineRule="auto"/>
        <w:jc w:val="both"/>
        <w:rPr>
          <w:rFonts w:ascii="Times New Roman" w:eastAsia="Calibri" w:hAnsi="Times New Roman" w:cs="Times New Roman"/>
          <w:color w:val="000000"/>
          <w:sz w:val="26"/>
          <w:szCs w:val="26"/>
        </w:rPr>
      </w:pPr>
      <w:r w:rsidRPr="007F68DC">
        <w:rPr>
          <w:rFonts w:ascii="Times New Roman" w:eastAsia="Calibri" w:hAnsi="Times New Roman" w:cs="Times New Roman"/>
          <w:sz w:val="26"/>
          <w:szCs w:val="26"/>
        </w:rPr>
        <w:t>5.</w:t>
      </w:r>
      <w:r w:rsidR="00A4122E" w:rsidRPr="007F68DC">
        <w:rPr>
          <w:rFonts w:ascii="Times New Roman" w:eastAsia="Calibri" w:hAnsi="Times New Roman" w:cs="Times New Roman"/>
          <w:sz w:val="26"/>
          <w:szCs w:val="26"/>
        </w:rPr>
        <w:t xml:space="preserve">Про затвердження Програми зайнятості населення </w:t>
      </w:r>
      <w:proofErr w:type="spellStart"/>
      <w:r w:rsidR="00A4122E" w:rsidRPr="007F68DC">
        <w:rPr>
          <w:rFonts w:ascii="Times New Roman" w:eastAsia="Calibri" w:hAnsi="Times New Roman" w:cs="Times New Roman"/>
          <w:color w:val="000000"/>
          <w:sz w:val="26"/>
          <w:szCs w:val="26"/>
        </w:rPr>
        <w:t>Бугринської</w:t>
      </w:r>
      <w:proofErr w:type="spellEnd"/>
      <w:r w:rsidR="00A4122E" w:rsidRPr="007F68DC">
        <w:rPr>
          <w:rFonts w:ascii="Times New Roman" w:eastAsia="Calibri" w:hAnsi="Times New Roman" w:cs="Times New Roman"/>
          <w:color w:val="000000"/>
          <w:sz w:val="26"/>
          <w:szCs w:val="26"/>
        </w:rPr>
        <w:t xml:space="preserve"> територіальної громади на період до 2026 року.</w:t>
      </w:r>
    </w:p>
    <w:p w14:paraId="598CDC26" w14:textId="77777777" w:rsidR="00A4122E" w:rsidRPr="007F68DC" w:rsidRDefault="00A4122E" w:rsidP="007F68DC">
      <w:pPr>
        <w:spacing w:after="0" w:line="240" w:lineRule="auto"/>
        <w:jc w:val="both"/>
        <w:rPr>
          <w:rFonts w:ascii="Times New Roman" w:eastAsia="Times New Roman" w:hAnsi="Times New Roman" w:cs="Times New Roman"/>
          <w:sz w:val="26"/>
          <w:szCs w:val="26"/>
          <w:lang w:eastAsia="ru-RU"/>
        </w:rPr>
      </w:pPr>
      <w:r w:rsidRPr="007F68DC">
        <w:rPr>
          <w:rFonts w:ascii="Times New Roman" w:eastAsia="Calibri" w:hAnsi="Times New Roman" w:cs="Times New Roman"/>
          <w:color w:val="000000"/>
          <w:sz w:val="26"/>
          <w:szCs w:val="26"/>
        </w:rPr>
        <w:t>6.</w:t>
      </w:r>
      <w:r w:rsidRPr="007F68DC">
        <w:rPr>
          <w:rFonts w:ascii="Times New Roman" w:eastAsia="Times New Roman" w:hAnsi="Times New Roman" w:cs="Times New Roman"/>
          <w:sz w:val="26"/>
          <w:szCs w:val="26"/>
          <w:lang w:eastAsia="ru-RU"/>
        </w:rPr>
        <w:t xml:space="preserve"> Про затвердження   Програми </w:t>
      </w:r>
      <w:r w:rsidRPr="007F68DC">
        <w:rPr>
          <w:rFonts w:ascii="Times New Roman" w:eastAsia="Times New Roman" w:hAnsi="Times New Roman" w:cs="Times New Roman"/>
          <w:bCs/>
          <w:iCs/>
          <w:color w:val="000000"/>
          <w:sz w:val="26"/>
          <w:szCs w:val="26"/>
          <w:lang w:eastAsia="ru-RU"/>
        </w:rPr>
        <w:t>розвитку земельних відносин та охорони земель на території</w:t>
      </w:r>
      <w:r w:rsidRPr="007F68DC">
        <w:rPr>
          <w:rFonts w:ascii="Times New Roman" w:eastAsia="Times New Roman" w:hAnsi="Times New Roman" w:cs="Times New Roman"/>
          <w:sz w:val="26"/>
          <w:szCs w:val="26"/>
          <w:lang w:eastAsia="ru-RU"/>
        </w:rPr>
        <w:t xml:space="preserve"> </w:t>
      </w:r>
      <w:proofErr w:type="spellStart"/>
      <w:r w:rsidRPr="007F68DC">
        <w:rPr>
          <w:rFonts w:ascii="Times New Roman" w:eastAsia="Times New Roman" w:hAnsi="Times New Roman" w:cs="Times New Roman"/>
          <w:bCs/>
          <w:iCs/>
          <w:color w:val="000000"/>
          <w:sz w:val="26"/>
          <w:szCs w:val="26"/>
          <w:lang w:eastAsia="ru-RU"/>
        </w:rPr>
        <w:t>Бугринської</w:t>
      </w:r>
      <w:proofErr w:type="spellEnd"/>
      <w:r w:rsidRPr="007F68DC">
        <w:rPr>
          <w:rFonts w:ascii="Times New Roman" w:eastAsia="Times New Roman" w:hAnsi="Times New Roman" w:cs="Times New Roman"/>
          <w:bCs/>
          <w:iCs/>
          <w:color w:val="000000"/>
          <w:sz w:val="26"/>
          <w:szCs w:val="26"/>
          <w:lang w:eastAsia="ru-RU"/>
        </w:rPr>
        <w:t xml:space="preserve"> територіальної громади на 2023-2027 роки.</w:t>
      </w:r>
    </w:p>
    <w:p w14:paraId="0BE67F5D" w14:textId="77777777" w:rsidR="00A4122E" w:rsidRPr="007F68DC" w:rsidRDefault="00A4122E" w:rsidP="007F68DC">
      <w:pPr>
        <w:spacing w:after="0" w:line="240" w:lineRule="auto"/>
        <w:rPr>
          <w:rFonts w:ascii="Times New Roman" w:eastAsia="Calibri" w:hAnsi="Times New Roman" w:cs="Times New Roman"/>
          <w:sz w:val="26"/>
          <w:szCs w:val="26"/>
          <w:lang w:val="ru-RU"/>
        </w:rPr>
      </w:pPr>
      <w:r w:rsidRPr="007F68DC">
        <w:rPr>
          <w:rFonts w:ascii="Times New Roman" w:eastAsia="Times New Roman" w:hAnsi="Times New Roman" w:cs="Times New Roman"/>
          <w:bCs/>
          <w:sz w:val="26"/>
          <w:szCs w:val="26"/>
        </w:rPr>
        <w:t>7.</w:t>
      </w:r>
      <w:r w:rsidRPr="007F68DC">
        <w:rPr>
          <w:rFonts w:ascii="Times New Roman" w:eastAsia="Calibri" w:hAnsi="Times New Roman" w:cs="Times New Roman"/>
          <w:color w:val="000000"/>
          <w:sz w:val="26"/>
          <w:szCs w:val="26"/>
        </w:rPr>
        <w:t xml:space="preserve"> </w:t>
      </w:r>
      <w:r w:rsidRPr="007F68DC">
        <w:rPr>
          <w:rFonts w:ascii="Times New Roman" w:eastAsia="Calibri" w:hAnsi="Times New Roman" w:cs="Times New Roman"/>
          <w:sz w:val="26"/>
          <w:szCs w:val="26"/>
          <w:lang w:val="ru-RU"/>
        </w:rPr>
        <w:t xml:space="preserve">Про </w:t>
      </w:r>
      <w:proofErr w:type="spellStart"/>
      <w:r w:rsidRPr="007F68DC">
        <w:rPr>
          <w:rFonts w:ascii="Times New Roman" w:eastAsia="Calibri" w:hAnsi="Times New Roman" w:cs="Times New Roman"/>
          <w:sz w:val="26"/>
          <w:szCs w:val="26"/>
          <w:lang w:val="ru-RU"/>
        </w:rPr>
        <w:t>затвердження</w:t>
      </w:r>
      <w:proofErr w:type="spellEnd"/>
      <w:r w:rsidRPr="007F68DC">
        <w:rPr>
          <w:rFonts w:ascii="Times New Roman" w:eastAsia="Calibri" w:hAnsi="Times New Roman" w:cs="Times New Roman"/>
          <w:sz w:val="26"/>
          <w:szCs w:val="26"/>
          <w:lang w:val="ru-RU"/>
        </w:rPr>
        <w:t xml:space="preserve"> </w:t>
      </w:r>
      <w:proofErr w:type="spellStart"/>
      <w:proofErr w:type="gramStart"/>
      <w:r w:rsidRPr="007F68DC">
        <w:rPr>
          <w:rFonts w:ascii="Times New Roman" w:eastAsia="Calibri" w:hAnsi="Times New Roman" w:cs="Times New Roman"/>
          <w:sz w:val="26"/>
          <w:szCs w:val="26"/>
          <w:lang w:val="ru-RU"/>
        </w:rPr>
        <w:t>Програми</w:t>
      </w:r>
      <w:proofErr w:type="spellEnd"/>
      <w:r w:rsidRPr="007F68DC">
        <w:rPr>
          <w:rFonts w:ascii="Times New Roman" w:eastAsia="Calibri" w:hAnsi="Times New Roman" w:cs="Times New Roman"/>
          <w:sz w:val="26"/>
          <w:szCs w:val="26"/>
          <w:lang w:val="ru-RU"/>
        </w:rPr>
        <w:t xml:space="preserve">  </w:t>
      </w:r>
      <w:proofErr w:type="spellStart"/>
      <w:r w:rsidRPr="007F68DC">
        <w:rPr>
          <w:rFonts w:ascii="Times New Roman" w:eastAsia="Calibri" w:hAnsi="Times New Roman" w:cs="Times New Roman"/>
          <w:sz w:val="26"/>
          <w:szCs w:val="26"/>
          <w:lang w:val="ru-RU"/>
        </w:rPr>
        <w:t>захисту</w:t>
      </w:r>
      <w:proofErr w:type="spellEnd"/>
      <w:proofErr w:type="gramEnd"/>
      <w:r w:rsidRPr="007F68DC">
        <w:rPr>
          <w:rFonts w:ascii="Times New Roman" w:eastAsia="Calibri" w:hAnsi="Times New Roman" w:cs="Times New Roman"/>
          <w:sz w:val="26"/>
          <w:szCs w:val="26"/>
          <w:lang w:val="ru-RU"/>
        </w:rPr>
        <w:t xml:space="preserve"> прав </w:t>
      </w:r>
      <w:proofErr w:type="spellStart"/>
      <w:r w:rsidRPr="007F68DC">
        <w:rPr>
          <w:rFonts w:ascii="Times New Roman" w:eastAsia="Calibri" w:hAnsi="Times New Roman" w:cs="Times New Roman"/>
          <w:sz w:val="26"/>
          <w:szCs w:val="26"/>
          <w:lang w:val="ru-RU"/>
        </w:rPr>
        <w:t>дітей</w:t>
      </w:r>
      <w:proofErr w:type="spellEnd"/>
      <w:r w:rsidRPr="007F68DC">
        <w:rPr>
          <w:rFonts w:ascii="Times New Roman" w:eastAsia="Calibri" w:hAnsi="Times New Roman" w:cs="Times New Roman"/>
          <w:sz w:val="26"/>
          <w:szCs w:val="26"/>
          <w:lang w:val="ru-RU"/>
        </w:rPr>
        <w:t xml:space="preserve"> та </w:t>
      </w:r>
      <w:proofErr w:type="spellStart"/>
      <w:r w:rsidRPr="007F68DC">
        <w:rPr>
          <w:rFonts w:ascii="Times New Roman" w:eastAsia="Calibri" w:hAnsi="Times New Roman" w:cs="Times New Roman"/>
          <w:sz w:val="26"/>
          <w:szCs w:val="26"/>
          <w:lang w:val="ru-RU"/>
        </w:rPr>
        <w:t>розвитку</w:t>
      </w:r>
      <w:proofErr w:type="spellEnd"/>
      <w:r w:rsidRPr="007F68DC">
        <w:rPr>
          <w:rFonts w:ascii="Times New Roman" w:eastAsia="Calibri" w:hAnsi="Times New Roman" w:cs="Times New Roman"/>
          <w:sz w:val="26"/>
          <w:szCs w:val="26"/>
          <w:lang w:val="ru-RU"/>
        </w:rPr>
        <w:t xml:space="preserve"> </w:t>
      </w:r>
      <w:proofErr w:type="spellStart"/>
      <w:r w:rsidRPr="007F68DC">
        <w:rPr>
          <w:rFonts w:ascii="Times New Roman" w:eastAsia="Calibri" w:hAnsi="Times New Roman" w:cs="Times New Roman"/>
          <w:sz w:val="26"/>
          <w:szCs w:val="26"/>
          <w:lang w:val="ru-RU"/>
        </w:rPr>
        <w:t>сімейних</w:t>
      </w:r>
      <w:proofErr w:type="spellEnd"/>
      <w:r w:rsidRPr="007F68DC">
        <w:rPr>
          <w:rFonts w:ascii="Times New Roman" w:eastAsia="Calibri" w:hAnsi="Times New Roman" w:cs="Times New Roman"/>
          <w:sz w:val="26"/>
          <w:szCs w:val="26"/>
          <w:lang w:val="ru-RU"/>
        </w:rPr>
        <w:t xml:space="preserve"> форм </w:t>
      </w:r>
      <w:proofErr w:type="spellStart"/>
      <w:r w:rsidRPr="007F68DC">
        <w:rPr>
          <w:rFonts w:ascii="Times New Roman" w:eastAsia="Calibri" w:hAnsi="Times New Roman" w:cs="Times New Roman"/>
          <w:sz w:val="26"/>
          <w:szCs w:val="26"/>
          <w:lang w:val="ru-RU"/>
        </w:rPr>
        <w:t>виховання</w:t>
      </w:r>
      <w:proofErr w:type="spellEnd"/>
      <w:r w:rsidRPr="007F68DC">
        <w:rPr>
          <w:rFonts w:ascii="Times New Roman" w:eastAsia="Calibri" w:hAnsi="Times New Roman" w:cs="Times New Roman"/>
          <w:sz w:val="26"/>
          <w:szCs w:val="26"/>
          <w:lang w:val="ru-RU"/>
        </w:rPr>
        <w:t xml:space="preserve"> у </w:t>
      </w:r>
      <w:proofErr w:type="spellStart"/>
      <w:r w:rsidRPr="007F68DC">
        <w:rPr>
          <w:rFonts w:ascii="Times New Roman" w:eastAsia="Calibri" w:hAnsi="Times New Roman" w:cs="Times New Roman"/>
          <w:sz w:val="26"/>
          <w:szCs w:val="26"/>
          <w:lang w:val="ru-RU"/>
        </w:rPr>
        <w:t>Бугринській</w:t>
      </w:r>
      <w:proofErr w:type="spellEnd"/>
      <w:r w:rsidRPr="007F68DC">
        <w:rPr>
          <w:rFonts w:ascii="Times New Roman" w:eastAsia="Calibri" w:hAnsi="Times New Roman" w:cs="Times New Roman"/>
          <w:sz w:val="26"/>
          <w:szCs w:val="26"/>
          <w:lang w:val="ru-RU"/>
        </w:rPr>
        <w:t xml:space="preserve"> </w:t>
      </w:r>
      <w:proofErr w:type="spellStart"/>
      <w:r w:rsidRPr="007F68DC">
        <w:rPr>
          <w:rFonts w:ascii="Times New Roman" w:eastAsia="Calibri" w:hAnsi="Times New Roman" w:cs="Times New Roman"/>
          <w:sz w:val="26"/>
          <w:szCs w:val="26"/>
          <w:lang w:val="ru-RU"/>
        </w:rPr>
        <w:t>територіальній</w:t>
      </w:r>
      <w:proofErr w:type="spellEnd"/>
      <w:r w:rsidRPr="007F68DC">
        <w:rPr>
          <w:rFonts w:ascii="Times New Roman" w:eastAsia="Calibri" w:hAnsi="Times New Roman" w:cs="Times New Roman"/>
          <w:sz w:val="26"/>
          <w:szCs w:val="26"/>
          <w:lang w:val="ru-RU"/>
        </w:rPr>
        <w:t xml:space="preserve"> </w:t>
      </w:r>
      <w:proofErr w:type="spellStart"/>
      <w:r w:rsidRPr="007F68DC">
        <w:rPr>
          <w:rFonts w:ascii="Times New Roman" w:eastAsia="Calibri" w:hAnsi="Times New Roman" w:cs="Times New Roman"/>
          <w:sz w:val="26"/>
          <w:szCs w:val="26"/>
          <w:lang w:val="ru-RU"/>
        </w:rPr>
        <w:t>громаді</w:t>
      </w:r>
      <w:proofErr w:type="spellEnd"/>
      <w:r w:rsidRPr="007F68DC">
        <w:rPr>
          <w:rFonts w:ascii="Times New Roman" w:eastAsia="Calibri" w:hAnsi="Times New Roman" w:cs="Times New Roman"/>
          <w:sz w:val="26"/>
          <w:szCs w:val="26"/>
          <w:lang w:val="ru-RU"/>
        </w:rPr>
        <w:t xml:space="preserve"> </w:t>
      </w:r>
      <w:r w:rsidRPr="007F68DC">
        <w:rPr>
          <w:rFonts w:ascii="Times New Roman" w:eastAsia="Calibri" w:hAnsi="Times New Roman" w:cs="Times New Roman"/>
          <w:sz w:val="26"/>
          <w:szCs w:val="26"/>
        </w:rPr>
        <w:t xml:space="preserve"> </w:t>
      </w:r>
      <w:r w:rsidRPr="007F68DC">
        <w:rPr>
          <w:rFonts w:ascii="Times New Roman" w:eastAsia="Calibri" w:hAnsi="Times New Roman" w:cs="Times New Roman"/>
          <w:sz w:val="26"/>
          <w:szCs w:val="26"/>
          <w:lang w:val="ru-RU"/>
        </w:rPr>
        <w:t>на 2024 – 2025 роки.</w:t>
      </w:r>
    </w:p>
    <w:p w14:paraId="24B0D94B" w14:textId="77777777" w:rsidR="00A4122E" w:rsidRPr="007F68DC" w:rsidRDefault="00A4122E" w:rsidP="007F68DC">
      <w:pPr>
        <w:widowControl w:val="0"/>
        <w:tabs>
          <w:tab w:val="left" w:pos="6435"/>
        </w:tabs>
        <w:spacing w:after="0" w:line="240" w:lineRule="auto"/>
        <w:jc w:val="both"/>
        <w:rPr>
          <w:rFonts w:ascii="Times New Roman" w:eastAsia="Times New Roman" w:hAnsi="Times New Roman" w:cs="Times New Roman"/>
          <w:sz w:val="26"/>
          <w:szCs w:val="26"/>
          <w:lang w:eastAsia="ru-RU"/>
        </w:rPr>
      </w:pPr>
      <w:r w:rsidRPr="007F68DC">
        <w:rPr>
          <w:rFonts w:ascii="Times New Roman" w:eastAsia="Calibri" w:hAnsi="Times New Roman" w:cs="Times New Roman"/>
          <w:sz w:val="26"/>
          <w:szCs w:val="26"/>
        </w:rPr>
        <w:t>8.</w:t>
      </w:r>
      <w:r w:rsidRPr="007F68DC">
        <w:rPr>
          <w:rFonts w:ascii="Times New Roman" w:eastAsia="Calibri" w:hAnsi="Times New Roman" w:cs="Times New Roman"/>
          <w:bCs/>
          <w:iCs/>
          <w:sz w:val="26"/>
          <w:szCs w:val="26"/>
        </w:rPr>
        <w:t xml:space="preserve"> Про затвердження Програми </w:t>
      </w:r>
      <w:r w:rsidRPr="007F68DC">
        <w:rPr>
          <w:rFonts w:ascii="Times New Roman" w:eastAsia="Times New Roman" w:hAnsi="Times New Roman" w:cs="Times New Roman"/>
          <w:sz w:val="26"/>
          <w:szCs w:val="26"/>
          <w:lang w:eastAsia="ru-RU"/>
        </w:rPr>
        <w:t xml:space="preserve">охорони навколишнього  природного середовища </w:t>
      </w:r>
      <w:proofErr w:type="spellStart"/>
      <w:r w:rsidRPr="007F68DC">
        <w:rPr>
          <w:rFonts w:ascii="Times New Roman" w:eastAsia="Times New Roman" w:hAnsi="Times New Roman" w:cs="Times New Roman"/>
          <w:sz w:val="26"/>
          <w:szCs w:val="26"/>
          <w:lang w:eastAsia="ru-RU"/>
        </w:rPr>
        <w:t>Бугринської</w:t>
      </w:r>
      <w:proofErr w:type="spellEnd"/>
      <w:r w:rsidRPr="007F68DC">
        <w:rPr>
          <w:rFonts w:ascii="Times New Roman" w:eastAsia="Times New Roman" w:hAnsi="Times New Roman" w:cs="Times New Roman"/>
          <w:sz w:val="26"/>
          <w:szCs w:val="26"/>
          <w:lang w:eastAsia="ru-RU"/>
        </w:rPr>
        <w:t xml:space="preserve"> територіальної громади на 2024-2025  роки.</w:t>
      </w:r>
    </w:p>
    <w:p w14:paraId="2F8CE92A" w14:textId="77777777" w:rsidR="00A4122E" w:rsidRPr="007F68DC" w:rsidRDefault="00A4122E" w:rsidP="007F68DC">
      <w:pPr>
        <w:widowControl w:val="0"/>
        <w:tabs>
          <w:tab w:val="left" w:pos="6435"/>
        </w:tabs>
        <w:spacing w:after="0" w:line="240" w:lineRule="auto"/>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sz w:val="26"/>
          <w:szCs w:val="26"/>
          <w:lang w:eastAsia="ru-RU"/>
        </w:rPr>
        <w:t>9.</w:t>
      </w:r>
      <w:r w:rsidRPr="007F68DC">
        <w:rPr>
          <w:rFonts w:ascii="Times New Roman" w:eastAsia="Calibri" w:hAnsi="Times New Roman" w:cs="Times New Roman"/>
          <w:color w:val="000000"/>
          <w:sz w:val="26"/>
          <w:szCs w:val="26"/>
        </w:rPr>
        <w:t xml:space="preserve"> Про затвердження Програми </w:t>
      </w:r>
      <w:r w:rsidRPr="007F68DC">
        <w:rPr>
          <w:rFonts w:ascii="Times New Roman" w:eastAsia="Times New Roman" w:hAnsi="Times New Roman" w:cs="Times New Roman"/>
          <w:sz w:val="26"/>
          <w:szCs w:val="26"/>
          <w:lang w:eastAsia="ru-RU"/>
        </w:rPr>
        <w:t xml:space="preserve">надання одноразової допомоги </w:t>
      </w:r>
      <w:r w:rsidRPr="007F68DC">
        <w:rPr>
          <w:rFonts w:ascii="Times New Roman" w:eastAsia="Times New Roman" w:hAnsi="Times New Roman" w:cs="Times New Roman"/>
          <w:b/>
          <w:bCs/>
          <w:sz w:val="26"/>
          <w:szCs w:val="26"/>
          <w:lang w:eastAsia="ru-RU"/>
        </w:rPr>
        <w:t xml:space="preserve"> </w:t>
      </w:r>
      <w:r w:rsidRPr="007F68DC">
        <w:rPr>
          <w:rFonts w:ascii="Times New Roman" w:eastAsia="Times New Roman" w:hAnsi="Times New Roman" w:cs="Times New Roman"/>
          <w:sz w:val="26"/>
          <w:szCs w:val="26"/>
          <w:lang w:eastAsia="ru-RU"/>
        </w:rPr>
        <w:t xml:space="preserve">дітям-сиротам і дітям, позбавленим батьківського піклування, </w:t>
      </w:r>
      <w:proofErr w:type="spellStart"/>
      <w:r w:rsidRPr="007F68DC">
        <w:rPr>
          <w:rFonts w:ascii="Times New Roman" w:eastAsia="Times New Roman" w:hAnsi="Times New Roman" w:cs="Times New Roman"/>
          <w:sz w:val="26"/>
          <w:szCs w:val="26"/>
          <w:lang w:eastAsia="ru-RU"/>
        </w:rPr>
        <w:t>Бугринської</w:t>
      </w:r>
      <w:proofErr w:type="spellEnd"/>
      <w:r w:rsidRPr="007F68DC">
        <w:rPr>
          <w:rFonts w:ascii="Times New Roman" w:eastAsia="Times New Roman" w:hAnsi="Times New Roman" w:cs="Times New Roman"/>
          <w:sz w:val="26"/>
          <w:szCs w:val="26"/>
          <w:lang w:eastAsia="ru-RU"/>
        </w:rPr>
        <w:t xml:space="preserve"> територіальної громади яким виповнюється 18 років.</w:t>
      </w:r>
    </w:p>
    <w:p w14:paraId="65955BF7" w14:textId="77777777" w:rsidR="00A4122E" w:rsidRPr="007F68DC" w:rsidRDefault="00A4122E" w:rsidP="007F68DC">
      <w:pPr>
        <w:widowControl w:val="0"/>
        <w:tabs>
          <w:tab w:val="left" w:pos="6435"/>
        </w:tabs>
        <w:spacing w:after="0" w:line="240" w:lineRule="auto"/>
        <w:jc w:val="both"/>
        <w:rPr>
          <w:rFonts w:ascii="Times New Roman" w:eastAsia="Calibri" w:hAnsi="Times New Roman" w:cs="Times New Roman"/>
          <w:color w:val="000000"/>
          <w:sz w:val="26"/>
          <w:szCs w:val="26"/>
        </w:rPr>
      </w:pPr>
      <w:r w:rsidRPr="007F68DC">
        <w:rPr>
          <w:rFonts w:ascii="Times New Roman" w:eastAsia="Times New Roman" w:hAnsi="Times New Roman" w:cs="Times New Roman"/>
          <w:sz w:val="26"/>
          <w:szCs w:val="26"/>
          <w:lang w:eastAsia="ru-RU"/>
        </w:rPr>
        <w:t xml:space="preserve">10.Про затвердження </w:t>
      </w:r>
      <w:r w:rsidRPr="007F68DC">
        <w:rPr>
          <w:rFonts w:ascii="Times New Roman" w:eastAsia="Calibri" w:hAnsi="Times New Roman" w:cs="Times New Roman"/>
          <w:sz w:val="26"/>
          <w:szCs w:val="26"/>
        </w:rPr>
        <w:t xml:space="preserve">Програми соціально-економічного розвитку </w:t>
      </w:r>
      <w:proofErr w:type="spellStart"/>
      <w:r w:rsidRPr="007F68DC">
        <w:rPr>
          <w:rFonts w:ascii="Times New Roman" w:eastAsia="Calibri" w:hAnsi="Times New Roman" w:cs="Times New Roman"/>
          <w:sz w:val="26"/>
          <w:szCs w:val="26"/>
        </w:rPr>
        <w:t>Бугринської</w:t>
      </w:r>
      <w:proofErr w:type="spellEnd"/>
      <w:r w:rsidRPr="007F68DC">
        <w:rPr>
          <w:rFonts w:ascii="Times New Roman" w:eastAsia="Calibri" w:hAnsi="Times New Roman" w:cs="Times New Roman"/>
          <w:sz w:val="26"/>
          <w:szCs w:val="26"/>
        </w:rPr>
        <w:t xml:space="preserve"> сільської територіальної громади на 2024 рік</w:t>
      </w:r>
      <w:r w:rsidRPr="007F68DC">
        <w:rPr>
          <w:rFonts w:ascii="Times New Roman" w:eastAsia="Calibri" w:hAnsi="Times New Roman" w:cs="Times New Roman"/>
          <w:color w:val="000000"/>
          <w:sz w:val="26"/>
          <w:szCs w:val="26"/>
        </w:rPr>
        <w:t xml:space="preserve"> </w:t>
      </w:r>
    </w:p>
    <w:p w14:paraId="7E50F42B" w14:textId="409D1758" w:rsidR="000B2E40" w:rsidRPr="007F68DC" w:rsidRDefault="000B2E40" w:rsidP="007F68DC">
      <w:pPr>
        <w:widowControl w:val="0"/>
        <w:tabs>
          <w:tab w:val="left" w:pos="6435"/>
        </w:tabs>
        <w:spacing w:after="0" w:line="240" w:lineRule="auto"/>
        <w:jc w:val="both"/>
        <w:rPr>
          <w:rFonts w:ascii="Times New Roman" w:eastAsia="Calibri" w:hAnsi="Times New Roman" w:cs="Times New Roman"/>
          <w:color w:val="000000"/>
          <w:sz w:val="26"/>
          <w:szCs w:val="26"/>
        </w:rPr>
      </w:pPr>
      <w:r w:rsidRPr="007F68DC">
        <w:rPr>
          <w:rFonts w:ascii="Times New Roman" w:eastAsia="Calibri" w:hAnsi="Times New Roman" w:cs="Times New Roman"/>
          <w:color w:val="000000"/>
          <w:sz w:val="26"/>
          <w:szCs w:val="26"/>
        </w:rPr>
        <w:t>11</w:t>
      </w:r>
      <w:r w:rsidRPr="007F68DC">
        <w:rPr>
          <w:rFonts w:ascii="Times New Roman" w:eastAsia="Calibri" w:hAnsi="Times New Roman" w:cs="Times New Roman"/>
          <w:sz w:val="26"/>
          <w:szCs w:val="26"/>
        </w:rPr>
        <w:t xml:space="preserve">.Про затвердження Положення про </w:t>
      </w:r>
      <w:proofErr w:type="spellStart"/>
      <w:r w:rsidRPr="007F68DC">
        <w:rPr>
          <w:rFonts w:ascii="Times New Roman" w:eastAsia="Calibri" w:hAnsi="Times New Roman" w:cs="Times New Roman"/>
          <w:sz w:val="26"/>
          <w:szCs w:val="26"/>
        </w:rPr>
        <w:t>пожежно</w:t>
      </w:r>
      <w:proofErr w:type="spellEnd"/>
      <w:r w:rsidRPr="007F68DC">
        <w:rPr>
          <w:rFonts w:ascii="Times New Roman" w:eastAsia="Calibri" w:hAnsi="Times New Roman" w:cs="Times New Roman"/>
          <w:sz w:val="26"/>
          <w:szCs w:val="26"/>
        </w:rPr>
        <w:t xml:space="preserve">-рятувальний підрозділ для забезпечення добровільної пожежної охорони </w:t>
      </w:r>
      <w:proofErr w:type="spellStart"/>
      <w:r w:rsidRPr="007F68DC">
        <w:rPr>
          <w:rFonts w:ascii="Times New Roman" w:eastAsia="Calibri" w:hAnsi="Times New Roman" w:cs="Times New Roman"/>
          <w:sz w:val="26"/>
          <w:szCs w:val="26"/>
        </w:rPr>
        <w:t>Бугринської</w:t>
      </w:r>
      <w:proofErr w:type="spellEnd"/>
      <w:r w:rsidRPr="007F68DC">
        <w:rPr>
          <w:rFonts w:ascii="Times New Roman" w:eastAsia="Calibri" w:hAnsi="Times New Roman" w:cs="Times New Roman"/>
          <w:sz w:val="26"/>
          <w:szCs w:val="26"/>
        </w:rPr>
        <w:t xml:space="preserve"> територіальної громади.</w:t>
      </w:r>
    </w:p>
    <w:p w14:paraId="02B412FB" w14:textId="77777777" w:rsidR="000B2E40" w:rsidRPr="007F68DC" w:rsidRDefault="000B2E40" w:rsidP="007F68DC">
      <w:pPr>
        <w:spacing w:after="0" w:line="240" w:lineRule="auto"/>
        <w:jc w:val="both"/>
        <w:rPr>
          <w:rFonts w:ascii="Times New Roman" w:eastAsia="Times New Roman" w:hAnsi="Times New Roman" w:cs="Times New Roman"/>
          <w:bCs/>
          <w:sz w:val="26"/>
          <w:szCs w:val="26"/>
          <w:lang w:eastAsia="ru-RU"/>
        </w:rPr>
      </w:pPr>
      <w:r w:rsidRPr="007F68DC">
        <w:rPr>
          <w:rFonts w:ascii="Times New Roman" w:eastAsia="Calibri" w:hAnsi="Times New Roman" w:cs="Times New Roman"/>
          <w:sz w:val="26"/>
          <w:szCs w:val="26"/>
        </w:rPr>
        <w:t>12.</w:t>
      </w:r>
      <w:r w:rsidRPr="007F68DC">
        <w:rPr>
          <w:rFonts w:ascii="Times New Roman" w:eastAsia="Times New Roman" w:hAnsi="Times New Roman" w:cs="Times New Roman"/>
          <w:bCs/>
          <w:sz w:val="26"/>
          <w:szCs w:val="26"/>
          <w:lang w:eastAsia="uk-UA"/>
        </w:rPr>
        <w:t xml:space="preserve"> </w:t>
      </w:r>
      <w:r w:rsidRPr="007F68DC">
        <w:rPr>
          <w:rFonts w:ascii="Times New Roman" w:eastAsia="Times New Roman" w:hAnsi="Times New Roman" w:cs="Times New Roman"/>
          <w:bCs/>
          <w:sz w:val="26"/>
          <w:szCs w:val="26"/>
          <w:lang w:eastAsia="ru-RU"/>
        </w:rPr>
        <w:t xml:space="preserve">Про надання згоди на безоплатне отримання з державної у комунальну власність </w:t>
      </w:r>
      <w:proofErr w:type="spellStart"/>
      <w:r w:rsidRPr="007F68DC">
        <w:rPr>
          <w:rFonts w:ascii="Times New Roman" w:eastAsia="Times New Roman" w:hAnsi="Times New Roman" w:cs="Times New Roman"/>
          <w:bCs/>
          <w:sz w:val="26"/>
          <w:szCs w:val="26"/>
          <w:lang w:eastAsia="ru-RU"/>
        </w:rPr>
        <w:t>Бугринської</w:t>
      </w:r>
      <w:proofErr w:type="spellEnd"/>
      <w:r w:rsidRPr="007F68DC">
        <w:rPr>
          <w:rFonts w:ascii="Times New Roman" w:eastAsia="Times New Roman" w:hAnsi="Times New Roman" w:cs="Times New Roman"/>
          <w:bCs/>
          <w:sz w:val="26"/>
          <w:szCs w:val="26"/>
          <w:lang w:eastAsia="ru-RU"/>
        </w:rPr>
        <w:t xml:space="preserve"> сільської ради іншого індивідуально визначеного майна.</w:t>
      </w:r>
    </w:p>
    <w:p w14:paraId="5148D650" w14:textId="77777777" w:rsidR="000B2E40" w:rsidRPr="007F68DC" w:rsidRDefault="000B2E40" w:rsidP="007F68DC">
      <w:pPr>
        <w:spacing w:after="0" w:line="240" w:lineRule="auto"/>
        <w:jc w:val="both"/>
        <w:rPr>
          <w:rFonts w:ascii="Times New Roman" w:eastAsia="Calibri" w:hAnsi="Times New Roman" w:cs="Times New Roman"/>
          <w:bCs/>
          <w:color w:val="000000"/>
          <w:sz w:val="26"/>
          <w:szCs w:val="26"/>
        </w:rPr>
      </w:pPr>
      <w:r w:rsidRPr="007F68DC">
        <w:rPr>
          <w:rFonts w:ascii="Times New Roman" w:eastAsia="Times New Roman" w:hAnsi="Times New Roman" w:cs="Times New Roman"/>
          <w:bCs/>
          <w:sz w:val="26"/>
          <w:szCs w:val="26"/>
          <w:lang w:eastAsia="ru-RU"/>
        </w:rPr>
        <w:t>13.</w:t>
      </w:r>
      <w:r w:rsidRPr="007F68DC">
        <w:rPr>
          <w:rFonts w:ascii="Times New Roman" w:eastAsia="Calibri" w:hAnsi="Times New Roman" w:cs="Times New Roman"/>
          <w:bCs/>
          <w:sz w:val="26"/>
          <w:szCs w:val="26"/>
        </w:rPr>
        <w:t xml:space="preserve"> Про прийняття із спільної власності</w:t>
      </w:r>
      <w:r w:rsidRPr="007F68DC">
        <w:rPr>
          <w:rFonts w:ascii="Times New Roman" w:eastAsia="Calibri" w:hAnsi="Times New Roman" w:cs="Times New Roman"/>
          <w:bCs/>
          <w:color w:val="000000"/>
          <w:sz w:val="26"/>
          <w:szCs w:val="26"/>
        </w:rPr>
        <w:t xml:space="preserve"> </w:t>
      </w:r>
      <w:r w:rsidRPr="007F68DC">
        <w:rPr>
          <w:rFonts w:ascii="Times New Roman" w:eastAsia="Calibri" w:hAnsi="Times New Roman" w:cs="Times New Roman"/>
          <w:bCs/>
          <w:sz w:val="26"/>
          <w:szCs w:val="26"/>
        </w:rPr>
        <w:t>територіальних громад Рівненського району</w:t>
      </w:r>
      <w:r w:rsidRPr="007F68DC">
        <w:rPr>
          <w:rFonts w:ascii="Times New Roman" w:eastAsia="Calibri" w:hAnsi="Times New Roman" w:cs="Times New Roman"/>
          <w:bCs/>
          <w:color w:val="000000"/>
          <w:sz w:val="26"/>
          <w:szCs w:val="26"/>
        </w:rPr>
        <w:t xml:space="preserve"> </w:t>
      </w:r>
      <w:r w:rsidRPr="007F68DC">
        <w:rPr>
          <w:rFonts w:ascii="Times New Roman" w:eastAsia="Calibri" w:hAnsi="Times New Roman" w:cs="Times New Roman"/>
          <w:bCs/>
          <w:sz w:val="26"/>
          <w:szCs w:val="26"/>
        </w:rPr>
        <w:t xml:space="preserve">у комунальну власність </w:t>
      </w:r>
      <w:proofErr w:type="spellStart"/>
      <w:r w:rsidRPr="007F68DC">
        <w:rPr>
          <w:rFonts w:ascii="Times New Roman" w:eastAsia="Calibri" w:hAnsi="Times New Roman" w:cs="Times New Roman"/>
          <w:bCs/>
          <w:sz w:val="26"/>
          <w:szCs w:val="26"/>
        </w:rPr>
        <w:t>Бугринської</w:t>
      </w:r>
      <w:proofErr w:type="spellEnd"/>
      <w:r w:rsidRPr="007F68DC">
        <w:rPr>
          <w:rFonts w:ascii="Times New Roman" w:eastAsia="Calibri" w:hAnsi="Times New Roman" w:cs="Times New Roman"/>
          <w:bCs/>
          <w:sz w:val="26"/>
          <w:szCs w:val="26"/>
        </w:rPr>
        <w:t xml:space="preserve"> сільської</w:t>
      </w:r>
      <w:r w:rsidRPr="007F68DC">
        <w:rPr>
          <w:rFonts w:ascii="Times New Roman" w:eastAsia="Calibri" w:hAnsi="Times New Roman" w:cs="Times New Roman"/>
          <w:bCs/>
          <w:color w:val="000000"/>
          <w:sz w:val="26"/>
          <w:szCs w:val="26"/>
        </w:rPr>
        <w:t xml:space="preserve"> </w:t>
      </w:r>
      <w:r w:rsidRPr="007F68DC">
        <w:rPr>
          <w:rFonts w:ascii="Times New Roman" w:eastAsia="Calibri" w:hAnsi="Times New Roman" w:cs="Times New Roman"/>
          <w:bCs/>
          <w:sz w:val="26"/>
          <w:szCs w:val="26"/>
        </w:rPr>
        <w:t>ради нерухомого майна.</w:t>
      </w:r>
    </w:p>
    <w:p w14:paraId="72529E91" w14:textId="3A351EF3" w:rsidR="000B2E40" w:rsidRPr="001125BA" w:rsidRDefault="000B2E40" w:rsidP="007F68DC">
      <w:pPr>
        <w:spacing w:after="0" w:line="240" w:lineRule="auto"/>
        <w:jc w:val="both"/>
        <w:rPr>
          <w:rFonts w:ascii="Times New Roman" w:eastAsia="Calibri" w:hAnsi="Times New Roman" w:cs="Times New Roman"/>
          <w:sz w:val="26"/>
          <w:szCs w:val="26"/>
        </w:rPr>
      </w:pPr>
      <w:r w:rsidRPr="007F68DC">
        <w:rPr>
          <w:rFonts w:ascii="Times New Roman" w:eastAsia="Times New Roman" w:hAnsi="Times New Roman" w:cs="Times New Roman"/>
          <w:bCs/>
          <w:sz w:val="26"/>
          <w:szCs w:val="26"/>
          <w:lang w:eastAsia="ru-RU"/>
        </w:rPr>
        <w:t>14.</w:t>
      </w:r>
      <w:r w:rsidRPr="007F68DC">
        <w:rPr>
          <w:rFonts w:ascii="Times New Roman" w:eastAsia="Calibri" w:hAnsi="Times New Roman" w:cs="Times New Roman"/>
          <w:sz w:val="26"/>
          <w:szCs w:val="26"/>
        </w:rPr>
        <w:t xml:space="preserve"> </w:t>
      </w:r>
      <w:r w:rsidR="001125BA" w:rsidRPr="001125BA">
        <w:rPr>
          <w:rStyle w:val="normaltextrun"/>
          <w:rFonts w:ascii="Times New Roman" w:hAnsi="Times New Roman" w:cs="Times New Roman"/>
          <w:sz w:val="26"/>
          <w:szCs w:val="26"/>
        </w:rPr>
        <w:t xml:space="preserve">Про передачу частини нежитлової будівлі в оперативне управління КУ «Центр надання соціальних послуг» </w:t>
      </w:r>
      <w:proofErr w:type="spellStart"/>
      <w:r w:rsidR="001125BA" w:rsidRPr="001125BA">
        <w:rPr>
          <w:rStyle w:val="normaltextrun"/>
          <w:rFonts w:ascii="Times New Roman" w:hAnsi="Times New Roman" w:cs="Times New Roman"/>
          <w:sz w:val="26"/>
          <w:szCs w:val="26"/>
        </w:rPr>
        <w:t>Бугринської</w:t>
      </w:r>
      <w:proofErr w:type="spellEnd"/>
      <w:r w:rsidR="001125BA" w:rsidRPr="001125BA">
        <w:rPr>
          <w:rStyle w:val="normaltextrun"/>
          <w:rFonts w:ascii="Times New Roman" w:hAnsi="Times New Roman" w:cs="Times New Roman"/>
          <w:sz w:val="26"/>
          <w:szCs w:val="26"/>
        </w:rPr>
        <w:t xml:space="preserve"> сільської ради Рівненського району Рівненської області</w:t>
      </w:r>
      <w:r w:rsidRPr="001125BA">
        <w:rPr>
          <w:rFonts w:ascii="Times New Roman" w:eastAsia="Calibri" w:hAnsi="Times New Roman" w:cs="Times New Roman"/>
          <w:sz w:val="26"/>
          <w:szCs w:val="26"/>
        </w:rPr>
        <w:t>.</w:t>
      </w:r>
    </w:p>
    <w:p w14:paraId="669A19E8" w14:textId="77777777" w:rsidR="000B2E40" w:rsidRPr="007F68DC" w:rsidRDefault="000B2E40" w:rsidP="007F68DC">
      <w:pPr>
        <w:pStyle w:val="Standard"/>
        <w:tabs>
          <w:tab w:val="left" w:pos="6160"/>
        </w:tabs>
        <w:jc w:val="both"/>
        <w:rPr>
          <w:rFonts w:cs="Times New Roman"/>
          <w:sz w:val="26"/>
          <w:szCs w:val="26"/>
          <w:lang w:val="uk-UA"/>
        </w:rPr>
      </w:pPr>
      <w:r w:rsidRPr="007F68DC">
        <w:rPr>
          <w:rStyle w:val="StrongEmphasis"/>
          <w:b w:val="0"/>
          <w:color w:val="000000"/>
          <w:sz w:val="26"/>
          <w:szCs w:val="26"/>
          <w:shd w:val="clear" w:color="auto" w:fill="FFFFFF"/>
          <w:lang w:val="uk-UA" w:eastAsia="ar-SA"/>
        </w:rPr>
        <w:t>15. Про передачу земельної ділянки  в</w:t>
      </w:r>
      <w:r w:rsidRPr="007F68DC">
        <w:rPr>
          <w:b/>
          <w:sz w:val="26"/>
          <w:szCs w:val="26"/>
          <w:lang w:val="uk-UA"/>
        </w:rPr>
        <w:t xml:space="preserve"> </w:t>
      </w:r>
      <w:r w:rsidRPr="007F68DC">
        <w:rPr>
          <w:sz w:val="26"/>
          <w:szCs w:val="26"/>
          <w:lang w:val="uk-UA"/>
        </w:rPr>
        <w:t>приватну власність для будівництва і обслуговування житлового будинку, господарських</w:t>
      </w:r>
      <w:r w:rsidRPr="007F68DC">
        <w:rPr>
          <w:b/>
          <w:sz w:val="26"/>
          <w:szCs w:val="26"/>
          <w:lang w:val="uk-UA"/>
        </w:rPr>
        <w:t xml:space="preserve"> </w:t>
      </w:r>
      <w:r w:rsidRPr="007F68DC">
        <w:rPr>
          <w:sz w:val="26"/>
          <w:szCs w:val="26"/>
          <w:lang w:val="uk-UA"/>
        </w:rPr>
        <w:t xml:space="preserve">будівель і споруд (присадибна ділянка)  в </w:t>
      </w:r>
      <w:proofErr w:type="spellStart"/>
      <w:r w:rsidRPr="007F68DC">
        <w:rPr>
          <w:sz w:val="26"/>
          <w:szCs w:val="26"/>
          <w:lang w:val="uk-UA"/>
        </w:rPr>
        <w:t>с.Зарічне</w:t>
      </w:r>
      <w:proofErr w:type="spellEnd"/>
      <w:r w:rsidRPr="007F68DC">
        <w:rPr>
          <w:sz w:val="26"/>
          <w:szCs w:val="26"/>
          <w:lang w:val="uk-UA"/>
        </w:rPr>
        <w:t xml:space="preserve"> гр. </w:t>
      </w:r>
      <w:proofErr w:type="spellStart"/>
      <w:r w:rsidRPr="007F68DC">
        <w:rPr>
          <w:rFonts w:cs="Times New Roman"/>
          <w:sz w:val="26"/>
          <w:szCs w:val="26"/>
          <w:lang w:val="uk-UA"/>
        </w:rPr>
        <w:t>Гурєєвій</w:t>
      </w:r>
      <w:proofErr w:type="spellEnd"/>
      <w:r w:rsidRPr="007F68DC">
        <w:rPr>
          <w:rFonts w:cs="Times New Roman"/>
          <w:sz w:val="26"/>
          <w:szCs w:val="26"/>
          <w:lang w:val="uk-UA"/>
        </w:rPr>
        <w:t xml:space="preserve"> Оксані Леонідівні.</w:t>
      </w:r>
    </w:p>
    <w:p w14:paraId="40E0D596" w14:textId="77777777" w:rsidR="000B2E40" w:rsidRPr="007F68DC" w:rsidRDefault="000B2E40" w:rsidP="007F68DC">
      <w:pPr>
        <w:pStyle w:val="Standard"/>
        <w:tabs>
          <w:tab w:val="left" w:pos="6160"/>
        </w:tabs>
        <w:jc w:val="both"/>
        <w:rPr>
          <w:color w:val="000000" w:themeColor="text1"/>
          <w:sz w:val="26"/>
          <w:szCs w:val="26"/>
          <w:lang w:val="uk-UA"/>
        </w:rPr>
      </w:pPr>
      <w:r w:rsidRPr="007F68DC">
        <w:rPr>
          <w:rStyle w:val="StrongEmphasis"/>
          <w:b w:val="0"/>
          <w:color w:val="000000" w:themeColor="text1"/>
          <w:sz w:val="26"/>
          <w:szCs w:val="26"/>
          <w:shd w:val="clear" w:color="auto" w:fill="FFFFFF"/>
          <w:lang w:val="uk-UA" w:eastAsia="ar-SA"/>
        </w:rPr>
        <w:t>16. Про передачу земельної ділянки  в</w:t>
      </w:r>
      <w:r w:rsidRPr="007F68DC">
        <w:rPr>
          <w:b/>
          <w:color w:val="000000" w:themeColor="text1"/>
          <w:sz w:val="26"/>
          <w:szCs w:val="26"/>
          <w:lang w:val="uk-UA"/>
        </w:rPr>
        <w:t xml:space="preserve"> </w:t>
      </w:r>
      <w:r w:rsidRPr="007F68DC">
        <w:rPr>
          <w:color w:val="000000" w:themeColor="text1"/>
          <w:sz w:val="26"/>
          <w:szCs w:val="26"/>
          <w:lang w:val="uk-UA"/>
        </w:rPr>
        <w:t>приватну власність для будівництва і обслуговування житлового будинку, господарських</w:t>
      </w:r>
      <w:r w:rsidRPr="007F68DC">
        <w:rPr>
          <w:b/>
          <w:color w:val="000000" w:themeColor="text1"/>
          <w:sz w:val="26"/>
          <w:szCs w:val="26"/>
          <w:lang w:val="uk-UA"/>
        </w:rPr>
        <w:t xml:space="preserve"> </w:t>
      </w:r>
      <w:r w:rsidRPr="007F68DC">
        <w:rPr>
          <w:color w:val="000000" w:themeColor="text1"/>
          <w:sz w:val="26"/>
          <w:szCs w:val="26"/>
          <w:lang w:val="uk-UA"/>
        </w:rPr>
        <w:t xml:space="preserve">будівель і споруд (присадибна ділянка)  в </w:t>
      </w:r>
      <w:proofErr w:type="spellStart"/>
      <w:r w:rsidRPr="007F68DC">
        <w:rPr>
          <w:color w:val="000000" w:themeColor="text1"/>
          <w:sz w:val="26"/>
          <w:szCs w:val="26"/>
          <w:lang w:val="uk-UA"/>
        </w:rPr>
        <w:t>с.Ясне</w:t>
      </w:r>
      <w:proofErr w:type="spellEnd"/>
      <w:r w:rsidRPr="007F68DC">
        <w:rPr>
          <w:b/>
          <w:color w:val="000000" w:themeColor="text1"/>
          <w:sz w:val="26"/>
          <w:szCs w:val="26"/>
          <w:lang w:val="uk-UA"/>
        </w:rPr>
        <w:t xml:space="preserve"> </w:t>
      </w:r>
      <w:r w:rsidRPr="007F68DC">
        <w:rPr>
          <w:color w:val="000000" w:themeColor="text1"/>
          <w:sz w:val="26"/>
          <w:szCs w:val="26"/>
          <w:lang w:val="uk-UA"/>
        </w:rPr>
        <w:t>гр. Цинку Миколі Миколайовичу.</w:t>
      </w:r>
    </w:p>
    <w:p w14:paraId="0C6EC272" w14:textId="7AE0AFD3" w:rsidR="000B2E40" w:rsidRPr="007F68DC" w:rsidRDefault="000B2E40" w:rsidP="007F68DC">
      <w:pPr>
        <w:pStyle w:val="Standard"/>
        <w:tabs>
          <w:tab w:val="left" w:pos="6160"/>
        </w:tabs>
        <w:jc w:val="both"/>
        <w:rPr>
          <w:color w:val="000000" w:themeColor="text1"/>
          <w:sz w:val="26"/>
          <w:szCs w:val="26"/>
          <w:lang w:val="uk-UA"/>
        </w:rPr>
      </w:pPr>
      <w:r w:rsidRPr="007F68DC">
        <w:rPr>
          <w:rStyle w:val="StrongEmphasis"/>
          <w:b w:val="0"/>
          <w:color w:val="000000" w:themeColor="text1"/>
          <w:sz w:val="26"/>
          <w:szCs w:val="26"/>
          <w:shd w:val="clear" w:color="auto" w:fill="FFFFFF"/>
          <w:lang w:val="uk-UA" w:eastAsia="ar-SA"/>
        </w:rPr>
        <w:t>17. Про передачу земельної ділянки  в</w:t>
      </w:r>
      <w:r w:rsidRPr="007F68DC">
        <w:rPr>
          <w:b/>
          <w:color w:val="000000" w:themeColor="text1"/>
          <w:sz w:val="26"/>
          <w:szCs w:val="26"/>
          <w:lang w:val="uk-UA"/>
        </w:rPr>
        <w:t xml:space="preserve"> </w:t>
      </w:r>
      <w:r w:rsidRPr="007F68DC">
        <w:rPr>
          <w:color w:val="000000" w:themeColor="text1"/>
          <w:sz w:val="26"/>
          <w:szCs w:val="26"/>
          <w:lang w:val="uk-UA"/>
        </w:rPr>
        <w:t>приватну власність для будівництва і обслуговування житлового будинку, господарських</w:t>
      </w:r>
      <w:r w:rsidRPr="007F68DC">
        <w:rPr>
          <w:b/>
          <w:color w:val="000000" w:themeColor="text1"/>
          <w:sz w:val="26"/>
          <w:szCs w:val="26"/>
          <w:lang w:val="uk-UA"/>
        </w:rPr>
        <w:t xml:space="preserve"> </w:t>
      </w:r>
      <w:r w:rsidRPr="007F68DC">
        <w:rPr>
          <w:color w:val="000000" w:themeColor="text1"/>
          <w:sz w:val="26"/>
          <w:szCs w:val="26"/>
          <w:lang w:val="uk-UA"/>
        </w:rPr>
        <w:t xml:space="preserve">будівель і споруд (присадибна ділянка)  в </w:t>
      </w:r>
      <w:proofErr w:type="spellStart"/>
      <w:r w:rsidRPr="007F68DC">
        <w:rPr>
          <w:color w:val="000000" w:themeColor="text1"/>
          <w:sz w:val="26"/>
          <w:szCs w:val="26"/>
          <w:lang w:val="uk-UA"/>
        </w:rPr>
        <w:t>с.Новоставці</w:t>
      </w:r>
      <w:proofErr w:type="spellEnd"/>
      <w:r w:rsidRPr="007F68DC">
        <w:rPr>
          <w:b/>
          <w:color w:val="000000" w:themeColor="text1"/>
          <w:sz w:val="26"/>
          <w:szCs w:val="26"/>
          <w:lang w:val="uk-UA"/>
        </w:rPr>
        <w:t xml:space="preserve"> </w:t>
      </w:r>
      <w:r w:rsidRPr="007F68DC">
        <w:rPr>
          <w:color w:val="000000" w:themeColor="text1"/>
          <w:sz w:val="26"/>
          <w:szCs w:val="26"/>
          <w:lang w:val="uk-UA"/>
        </w:rPr>
        <w:t xml:space="preserve">гр. Романюк </w:t>
      </w:r>
      <w:r w:rsidR="007F68DC" w:rsidRPr="007F68DC">
        <w:rPr>
          <w:color w:val="000000" w:themeColor="text1"/>
          <w:sz w:val="26"/>
          <w:szCs w:val="26"/>
          <w:lang w:val="uk-UA"/>
        </w:rPr>
        <w:t>Марії</w:t>
      </w:r>
      <w:r w:rsidRPr="007F68DC">
        <w:rPr>
          <w:color w:val="000000" w:themeColor="text1"/>
          <w:sz w:val="26"/>
          <w:szCs w:val="26"/>
          <w:lang w:val="uk-UA"/>
        </w:rPr>
        <w:t xml:space="preserve"> Ничипорівні.</w:t>
      </w:r>
    </w:p>
    <w:p w14:paraId="102658EC" w14:textId="77777777" w:rsidR="000B2E40" w:rsidRPr="007F68DC" w:rsidRDefault="000B2E40" w:rsidP="007F68DC">
      <w:pPr>
        <w:pStyle w:val="Standard"/>
        <w:tabs>
          <w:tab w:val="left" w:pos="6160"/>
        </w:tabs>
        <w:jc w:val="both"/>
        <w:rPr>
          <w:color w:val="000000" w:themeColor="text1"/>
          <w:sz w:val="26"/>
          <w:szCs w:val="26"/>
          <w:lang w:val="uk-UA"/>
        </w:rPr>
      </w:pPr>
      <w:r w:rsidRPr="007F68DC">
        <w:rPr>
          <w:rStyle w:val="StrongEmphasis"/>
          <w:b w:val="0"/>
          <w:color w:val="000000" w:themeColor="text1"/>
          <w:sz w:val="26"/>
          <w:szCs w:val="26"/>
          <w:shd w:val="clear" w:color="auto" w:fill="FFFFFF"/>
          <w:lang w:val="uk-UA" w:eastAsia="ar-SA"/>
        </w:rPr>
        <w:t>18.Про передачу земельної ділянки  в</w:t>
      </w:r>
      <w:r w:rsidRPr="007F68DC">
        <w:rPr>
          <w:b/>
          <w:color w:val="000000" w:themeColor="text1"/>
          <w:sz w:val="26"/>
          <w:szCs w:val="26"/>
          <w:lang w:val="uk-UA"/>
        </w:rPr>
        <w:t xml:space="preserve"> </w:t>
      </w:r>
      <w:r w:rsidRPr="007F68DC">
        <w:rPr>
          <w:color w:val="000000" w:themeColor="text1"/>
          <w:sz w:val="26"/>
          <w:szCs w:val="26"/>
          <w:lang w:val="uk-UA"/>
        </w:rPr>
        <w:t>приватну власність для будівництва і обслуговування житлового будинку, господарських</w:t>
      </w:r>
      <w:r w:rsidRPr="007F68DC">
        <w:rPr>
          <w:b/>
          <w:color w:val="000000" w:themeColor="text1"/>
          <w:sz w:val="26"/>
          <w:szCs w:val="26"/>
          <w:lang w:val="uk-UA"/>
        </w:rPr>
        <w:t xml:space="preserve"> </w:t>
      </w:r>
      <w:r w:rsidRPr="007F68DC">
        <w:rPr>
          <w:color w:val="000000" w:themeColor="text1"/>
          <w:sz w:val="26"/>
          <w:szCs w:val="26"/>
          <w:lang w:val="uk-UA"/>
        </w:rPr>
        <w:t xml:space="preserve">будівель і споруд (присадибна ділянка)  в </w:t>
      </w:r>
      <w:proofErr w:type="spellStart"/>
      <w:r w:rsidRPr="007F68DC">
        <w:rPr>
          <w:color w:val="000000" w:themeColor="text1"/>
          <w:sz w:val="26"/>
          <w:szCs w:val="26"/>
          <w:lang w:val="uk-UA"/>
        </w:rPr>
        <w:t>с.Бугрин</w:t>
      </w:r>
      <w:proofErr w:type="spellEnd"/>
      <w:r w:rsidRPr="007F68DC">
        <w:rPr>
          <w:b/>
          <w:color w:val="000000" w:themeColor="text1"/>
          <w:sz w:val="26"/>
          <w:szCs w:val="26"/>
          <w:lang w:val="uk-UA"/>
        </w:rPr>
        <w:t xml:space="preserve"> </w:t>
      </w:r>
      <w:r w:rsidRPr="007F68DC">
        <w:rPr>
          <w:color w:val="000000" w:themeColor="text1"/>
          <w:sz w:val="26"/>
          <w:szCs w:val="26"/>
          <w:lang w:val="uk-UA"/>
        </w:rPr>
        <w:t xml:space="preserve">гр. </w:t>
      </w:r>
      <w:proofErr w:type="spellStart"/>
      <w:r w:rsidRPr="007F68DC">
        <w:rPr>
          <w:color w:val="000000" w:themeColor="text1"/>
          <w:sz w:val="26"/>
          <w:szCs w:val="26"/>
          <w:lang w:val="uk-UA"/>
        </w:rPr>
        <w:t>Доброчинській</w:t>
      </w:r>
      <w:proofErr w:type="spellEnd"/>
      <w:r w:rsidRPr="007F68DC">
        <w:rPr>
          <w:color w:val="000000" w:themeColor="text1"/>
          <w:sz w:val="26"/>
          <w:szCs w:val="26"/>
          <w:lang w:val="uk-UA"/>
        </w:rPr>
        <w:t xml:space="preserve"> Світлані Петрівні.</w:t>
      </w:r>
    </w:p>
    <w:p w14:paraId="2A2E107B" w14:textId="3F928BD4" w:rsidR="000B2E40" w:rsidRPr="007F68DC" w:rsidRDefault="000B2E40" w:rsidP="007F68DC">
      <w:pPr>
        <w:pStyle w:val="Standard"/>
        <w:tabs>
          <w:tab w:val="left" w:pos="6160"/>
        </w:tabs>
        <w:jc w:val="both"/>
        <w:rPr>
          <w:color w:val="000000" w:themeColor="text1"/>
          <w:sz w:val="26"/>
          <w:szCs w:val="26"/>
          <w:lang w:val="uk-UA"/>
        </w:rPr>
      </w:pPr>
      <w:r w:rsidRPr="007F68DC">
        <w:rPr>
          <w:rStyle w:val="StrongEmphasis"/>
          <w:b w:val="0"/>
          <w:color w:val="000000" w:themeColor="text1"/>
          <w:sz w:val="26"/>
          <w:szCs w:val="26"/>
          <w:shd w:val="clear" w:color="auto" w:fill="FFFFFF"/>
          <w:lang w:val="uk-UA" w:eastAsia="ar-SA"/>
        </w:rPr>
        <w:t>19. Про передачу земельної ділянки  в</w:t>
      </w:r>
      <w:r w:rsidRPr="007F68DC">
        <w:rPr>
          <w:b/>
          <w:color w:val="000000" w:themeColor="text1"/>
          <w:sz w:val="26"/>
          <w:szCs w:val="26"/>
          <w:lang w:val="uk-UA"/>
        </w:rPr>
        <w:t xml:space="preserve"> </w:t>
      </w:r>
      <w:r w:rsidRPr="007F68DC">
        <w:rPr>
          <w:color w:val="000000" w:themeColor="text1"/>
          <w:sz w:val="26"/>
          <w:szCs w:val="26"/>
          <w:lang w:val="uk-UA"/>
        </w:rPr>
        <w:t xml:space="preserve">приватну власність для будівництва і обслуговування </w:t>
      </w:r>
      <w:r w:rsidRPr="007F68DC">
        <w:rPr>
          <w:b/>
          <w:color w:val="000000" w:themeColor="text1"/>
          <w:sz w:val="26"/>
          <w:szCs w:val="26"/>
          <w:lang w:val="uk-UA"/>
        </w:rPr>
        <w:t xml:space="preserve"> </w:t>
      </w:r>
      <w:r w:rsidRPr="007F68DC">
        <w:rPr>
          <w:color w:val="000000" w:themeColor="text1"/>
          <w:sz w:val="26"/>
          <w:szCs w:val="26"/>
          <w:lang w:val="uk-UA"/>
        </w:rPr>
        <w:t>житлового будинку, господарських</w:t>
      </w:r>
      <w:r w:rsidRPr="007F68DC">
        <w:rPr>
          <w:b/>
          <w:color w:val="000000" w:themeColor="text1"/>
          <w:sz w:val="26"/>
          <w:szCs w:val="26"/>
          <w:lang w:val="uk-UA"/>
        </w:rPr>
        <w:t xml:space="preserve"> </w:t>
      </w:r>
      <w:r w:rsidRPr="007F68DC">
        <w:rPr>
          <w:color w:val="000000" w:themeColor="text1"/>
          <w:sz w:val="26"/>
          <w:szCs w:val="26"/>
          <w:lang w:val="uk-UA"/>
        </w:rPr>
        <w:t xml:space="preserve">будівель і споруд (присадибна </w:t>
      </w:r>
      <w:r w:rsidRPr="007F68DC">
        <w:rPr>
          <w:color w:val="000000" w:themeColor="text1"/>
          <w:sz w:val="26"/>
          <w:szCs w:val="26"/>
          <w:lang w:val="uk-UA"/>
        </w:rPr>
        <w:lastRenderedPageBreak/>
        <w:t xml:space="preserve">ділянка)  в </w:t>
      </w:r>
      <w:proofErr w:type="spellStart"/>
      <w:r w:rsidRPr="007F68DC">
        <w:rPr>
          <w:color w:val="000000" w:themeColor="text1"/>
          <w:sz w:val="26"/>
          <w:szCs w:val="26"/>
          <w:lang w:val="uk-UA"/>
        </w:rPr>
        <w:t>с.Зарічне</w:t>
      </w:r>
      <w:proofErr w:type="spellEnd"/>
      <w:r w:rsidRPr="007F68DC">
        <w:rPr>
          <w:b/>
          <w:color w:val="000000" w:themeColor="text1"/>
          <w:sz w:val="26"/>
          <w:szCs w:val="26"/>
          <w:lang w:val="uk-UA"/>
        </w:rPr>
        <w:t xml:space="preserve"> </w:t>
      </w:r>
      <w:r w:rsidRPr="007F68DC">
        <w:rPr>
          <w:color w:val="000000" w:themeColor="text1"/>
          <w:sz w:val="26"/>
          <w:szCs w:val="26"/>
          <w:lang w:val="uk-UA"/>
        </w:rPr>
        <w:t xml:space="preserve">гр. Новак Аллі </w:t>
      </w:r>
      <w:proofErr w:type="spellStart"/>
      <w:r w:rsidRPr="007F68DC">
        <w:rPr>
          <w:color w:val="000000" w:themeColor="text1"/>
          <w:sz w:val="26"/>
          <w:szCs w:val="26"/>
          <w:lang w:val="uk-UA"/>
        </w:rPr>
        <w:t>Миколайов</w:t>
      </w:r>
      <w:r w:rsidR="009B2333">
        <w:rPr>
          <w:color w:val="000000" w:themeColor="text1"/>
          <w:sz w:val="26"/>
          <w:szCs w:val="26"/>
          <w:lang w:val="uk-UA"/>
        </w:rPr>
        <w:t>ні</w:t>
      </w:r>
      <w:proofErr w:type="spellEnd"/>
      <w:r w:rsidRPr="007F68DC">
        <w:rPr>
          <w:color w:val="000000" w:themeColor="text1"/>
          <w:sz w:val="26"/>
          <w:szCs w:val="26"/>
          <w:lang w:val="uk-UA"/>
        </w:rPr>
        <w:t>.</w:t>
      </w:r>
    </w:p>
    <w:p w14:paraId="443B01BF" w14:textId="26B93A28" w:rsidR="000B2E40" w:rsidRPr="007F68DC" w:rsidRDefault="000B2E40" w:rsidP="007F68DC">
      <w:pPr>
        <w:pStyle w:val="Standard"/>
        <w:tabs>
          <w:tab w:val="left" w:pos="6160"/>
        </w:tabs>
        <w:jc w:val="both"/>
        <w:rPr>
          <w:bCs/>
          <w:color w:val="000000" w:themeColor="text1"/>
          <w:sz w:val="26"/>
          <w:szCs w:val="26"/>
          <w:lang w:val="uk-UA"/>
        </w:rPr>
      </w:pPr>
      <w:r w:rsidRPr="007F68DC">
        <w:rPr>
          <w:bCs/>
          <w:color w:val="000000" w:themeColor="text1"/>
          <w:sz w:val="26"/>
          <w:szCs w:val="26"/>
          <w:lang w:val="uk-UA"/>
        </w:rPr>
        <w:t xml:space="preserve">20.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7F68DC">
        <w:rPr>
          <w:bCs/>
          <w:color w:val="000000" w:themeColor="text1"/>
          <w:sz w:val="26"/>
          <w:szCs w:val="26"/>
          <w:lang w:val="uk-UA"/>
        </w:rPr>
        <w:t>Бугринської</w:t>
      </w:r>
      <w:proofErr w:type="spellEnd"/>
      <w:r w:rsidRPr="007F68DC">
        <w:rPr>
          <w:bCs/>
          <w:color w:val="000000" w:themeColor="text1"/>
          <w:sz w:val="26"/>
          <w:szCs w:val="26"/>
          <w:lang w:val="uk-UA"/>
        </w:rPr>
        <w:t xml:space="preserve"> територіальної громади та виділення їх в натурі (на місцевості) у власність гр. Поліщук Юлії Олегівн</w:t>
      </w:r>
      <w:r w:rsidR="009B2333">
        <w:rPr>
          <w:bCs/>
          <w:color w:val="000000" w:themeColor="text1"/>
          <w:sz w:val="26"/>
          <w:szCs w:val="26"/>
          <w:lang w:val="uk-UA"/>
        </w:rPr>
        <w:t>и</w:t>
      </w:r>
      <w:r w:rsidRPr="007F68DC">
        <w:rPr>
          <w:bCs/>
          <w:color w:val="000000" w:themeColor="text1"/>
          <w:sz w:val="26"/>
          <w:szCs w:val="26"/>
          <w:lang w:val="uk-UA"/>
        </w:rPr>
        <w:t>.</w:t>
      </w:r>
    </w:p>
    <w:p w14:paraId="26BEC5AB" w14:textId="77777777" w:rsidR="000B2E40" w:rsidRPr="007F68DC" w:rsidRDefault="000B2E40" w:rsidP="007F68DC">
      <w:pPr>
        <w:pStyle w:val="a7"/>
        <w:spacing w:beforeAutospacing="0" w:afterAutospacing="0"/>
        <w:jc w:val="both"/>
        <w:rPr>
          <w:rFonts w:eastAsia="sans-serif"/>
          <w:color w:val="000000" w:themeColor="text1"/>
          <w:sz w:val="26"/>
          <w:szCs w:val="26"/>
          <w:shd w:val="clear" w:color="auto" w:fill="FFFFFF"/>
          <w:lang w:val="uk-UA"/>
        </w:rPr>
      </w:pPr>
      <w:r w:rsidRPr="007F68DC">
        <w:rPr>
          <w:color w:val="000000" w:themeColor="text1"/>
          <w:sz w:val="26"/>
          <w:szCs w:val="26"/>
          <w:lang w:val="ru-RU"/>
        </w:rPr>
        <w:t xml:space="preserve">21. Про </w:t>
      </w:r>
      <w:proofErr w:type="spellStart"/>
      <w:r w:rsidRPr="007F68DC">
        <w:rPr>
          <w:color w:val="000000" w:themeColor="text1"/>
          <w:sz w:val="26"/>
          <w:szCs w:val="26"/>
          <w:lang w:val="ru-RU"/>
        </w:rPr>
        <w:t>надання</w:t>
      </w:r>
      <w:proofErr w:type="spellEnd"/>
      <w:r w:rsidRPr="007F68DC">
        <w:rPr>
          <w:color w:val="000000" w:themeColor="text1"/>
          <w:sz w:val="26"/>
          <w:szCs w:val="26"/>
          <w:lang w:val="ru-RU"/>
        </w:rPr>
        <w:t xml:space="preserve"> </w:t>
      </w:r>
      <w:proofErr w:type="spellStart"/>
      <w:r w:rsidRPr="007F68DC">
        <w:rPr>
          <w:color w:val="000000" w:themeColor="text1"/>
          <w:sz w:val="26"/>
          <w:szCs w:val="26"/>
          <w:lang w:val="ru-RU"/>
        </w:rPr>
        <w:t>згоди</w:t>
      </w:r>
      <w:proofErr w:type="spellEnd"/>
      <w:r w:rsidRPr="007F68DC">
        <w:rPr>
          <w:color w:val="000000" w:themeColor="text1"/>
          <w:sz w:val="26"/>
          <w:szCs w:val="26"/>
          <w:lang w:val="ru-RU"/>
        </w:rPr>
        <w:t xml:space="preserve"> на </w:t>
      </w:r>
      <w:proofErr w:type="spellStart"/>
      <w:r w:rsidRPr="007F68DC">
        <w:rPr>
          <w:color w:val="000000" w:themeColor="text1"/>
          <w:sz w:val="26"/>
          <w:szCs w:val="26"/>
          <w:lang w:val="ru-RU"/>
        </w:rPr>
        <w:t>поділ</w:t>
      </w:r>
      <w:proofErr w:type="spellEnd"/>
      <w:r w:rsidRPr="007F68DC">
        <w:rPr>
          <w:color w:val="000000" w:themeColor="text1"/>
          <w:sz w:val="26"/>
          <w:szCs w:val="26"/>
          <w:lang w:val="ru-RU"/>
        </w:rPr>
        <w:t xml:space="preserve"> </w:t>
      </w:r>
      <w:proofErr w:type="spellStart"/>
      <w:r w:rsidRPr="007F68DC">
        <w:rPr>
          <w:color w:val="000000" w:themeColor="text1"/>
          <w:sz w:val="26"/>
          <w:szCs w:val="26"/>
          <w:lang w:val="ru-RU"/>
        </w:rPr>
        <w:t>земельної</w:t>
      </w:r>
      <w:proofErr w:type="spellEnd"/>
      <w:r w:rsidRPr="007F68DC">
        <w:rPr>
          <w:color w:val="000000" w:themeColor="text1"/>
          <w:sz w:val="26"/>
          <w:szCs w:val="26"/>
          <w:lang w:val="ru-RU"/>
        </w:rPr>
        <w:t xml:space="preserve"> </w:t>
      </w:r>
      <w:proofErr w:type="spellStart"/>
      <w:r w:rsidRPr="007F68DC">
        <w:rPr>
          <w:color w:val="000000" w:themeColor="text1"/>
          <w:sz w:val="26"/>
          <w:szCs w:val="26"/>
          <w:lang w:val="ru-RU"/>
        </w:rPr>
        <w:t>ділянки</w:t>
      </w:r>
      <w:proofErr w:type="spellEnd"/>
      <w:r w:rsidRPr="007F68DC">
        <w:rPr>
          <w:color w:val="000000" w:themeColor="text1"/>
          <w:sz w:val="26"/>
          <w:szCs w:val="26"/>
          <w:lang w:val="ru-RU"/>
        </w:rPr>
        <w:t xml:space="preserve"> з </w:t>
      </w:r>
      <w:proofErr w:type="spellStart"/>
      <w:r w:rsidRPr="007F68DC">
        <w:rPr>
          <w:color w:val="000000" w:themeColor="text1"/>
          <w:sz w:val="26"/>
          <w:szCs w:val="26"/>
          <w:lang w:val="ru-RU"/>
        </w:rPr>
        <w:t>кадастровим</w:t>
      </w:r>
      <w:proofErr w:type="spellEnd"/>
      <w:r w:rsidRPr="007F68DC">
        <w:rPr>
          <w:color w:val="000000" w:themeColor="text1"/>
          <w:sz w:val="26"/>
          <w:szCs w:val="26"/>
          <w:lang w:val="ru-RU"/>
        </w:rPr>
        <w:t xml:space="preserve"> номером </w:t>
      </w:r>
      <w:r w:rsidRPr="007F68DC">
        <w:rPr>
          <w:rFonts w:eastAsia="sans-serif"/>
          <w:color w:val="000000" w:themeColor="text1"/>
          <w:sz w:val="26"/>
          <w:szCs w:val="26"/>
          <w:shd w:val="clear" w:color="auto" w:fill="FFFFFF"/>
          <w:lang w:val="ru-RU"/>
        </w:rPr>
        <w:t>5621281200:0</w:t>
      </w:r>
      <w:r w:rsidRPr="007F68DC">
        <w:rPr>
          <w:rFonts w:eastAsia="sans-serif"/>
          <w:color w:val="000000" w:themeColor="text1"/>
          <w:sz w:val="26"/>
          <w:szCs w:val="26"/>
          <w:shd w:val="clear" w:color="auto" w:fill="FFFFFF"/>
          <w:lang w:val="uk-UA"/>
        </w:rPr>
        <w:t>4</w:t>
      </w:r>
      <w:r w:rsidRPr="007F68DC">
        <w:rPr>
          <w:rFonts w:eastAsia="sans-serif"/>
          <w:color w:val="000000" w:themeColor="text1"/>
          <w:sz w:val="26"/>
          <w:szCs w:val="26"/>
          <w:shd w:val="clear" w:color="auto" w:fill="FFFFFF"/>
          <w:lang w:val="ru-RU"/>
        </w:rPr>
        <w:t>:001:</w:t>
      </w:r>
      <w:r w:rsidRPr="007F68DC">
        <w:rPr>
          <w:rFonts w:eastAsia="sans-serif"/>
          <w:color w:val="000000" w:themeColor="text1"/>
          <w:sz w:val="26"/>
          <w:szCs w:val="26"/>
          <w:shd w:val="clear" w:color="auto" w:fill="FFFFFF"/>
          <w:lang w:val="uk-UA"/>
        </w:rPr>
        <w:t>1528.</w:t>
      </w:r>
    </w:p>
    <w:p w14:paraId="7FB1FD52" w14:textId="77777777" w:rsidR="000B2E40" w:rsidRPr="007F68DC" w:rsidRDefault="000B2E40" w:rsidP="007F68DC">
      <w:pPr>
        <w:pStyle w:val="Standard"/>
        <w:tabs>
          <w:tab w:val="left" w:pos="6160"/>
        </w:tabs>
        <w:jc w:val="both"/>
        <w:rPr>
          <w:rFonts w:cs="Times New Roman"/>
          <w:iCs/>
          <w:sz w:val="26"/>
          <w:szCs w:val="26"/>
          <w:lang w:val="uk-UA"/>
        </w:rPr>
      </w:pPr>
      <w:r w:rsidRPr="007F68DC">
        <w:rPr>
          <w:rStyle w:val="StrongEmphasis"/>
          <w:b w:val="0"/>
          <w:color w:val="000000"/>
          <w:sz w:val="26"/>
          <w:szCs w:val="26"/>
          <w:shd w:val="clear" w:color="auto" w:fill="FFFFFF"/>
          <w:lang w:val="uk-UA" w:eastAsia="ar-SA"/>
        </w:rPr>
        <w:t>22. Про надання дозволу на виготовлення технічної</w:t>
      </w:r>
      <w:r w:rsidRPr="007F68DC">
        <w:rPr>
          <w:rFonts w:cs="Times New Roman"/>
          <w:b/>
          <w:iCs/>
          <w:sz w:val="26"/>
          <w:szCs w:val="26"/>
          <w:lang w:val="uk-UA" w:eastAsia="ar-SA"/>
        </w:rPr>
        <w:t xml:space="preserve"> </w:t>
      </w:r>
      <w:r w:rsidRPr="007F68DC">
        <w:rPr>
          <w:sz w:val="26"/>
          <w:szCs w:val="26"/>
          <w:lang w:val="uk-UA"/>
        </w:rPr>
        <w:t>документації із землеустрою щодо встановлення (відновлення)</w:t>
      </w:r>
      <w:r w:rsidRPr="007F68DC">
        <w:rPr>
          <w:rFonts w:cs="Times New Roman"/>
          <w:b/>
          <w:iCs/>
          <w:sz w:val="26"/>
          <w:szCs w:val="26"/>
          <w:lang w:val="uk-UA" w:eastAsia="ar-SA"/>
        </w:rPr>
        <w:t xml:space="preserve"> </w:t>
      </w:r>
      <w:r w:rsidRPr="007F68DC">
        <w:rPr>
          <w:sz w:val="26"/>
          <w:szCs w:val="26"/>
          <w:lang w:val="uk-UA"/>
        </w:rPr>
        <w:t xml:space="preserve">меж земельної ділянки в </w:t>
      </w:r>
      <w:r w:rsidRPr="007F68DC">
        <w:rPr>
          <w:rFonts w:cs="Times New Roman"/>
          <w:sz w:val="26"/>
          <w:szCs w:val="26"/>
          <w:lang w:val="uk-UA"/>
        </w:rPr>
        <w:t xml:space="preserve">натурі (на  місцевості) для ведення особистого селянського господарства (земельної частки (паю)) на території </w:t>
      </w:r>
      <w:proofErr w:type="spellStart"/>
      <w:r w:rsidRPr="007F68DC">
        <w:rPr>
          <w:rFonts w:cs="Times New Roman"/>
          <w:sz w:val="26"/>
          <w:szCs w:val="26"/>
          <w:lang w:val="uk-UA"/>
        </w:rPr>
        <w:t>Бугринської</w:t>
      </w:r>
      <w:proofErr w:type="spellEnd"/>
      <w:r w:rsidRPr="007F68DC">
        <w:rPr>
          <w:rFonts w:cs="Times New Roman"/>
          <w:sz w:val="26"/>
          <w:szCs w:val="26"/>
          <w:lang w:val="uk-UA"/>
        </w:rPr>
        <w:t xml:space="preserve"> </w:t>
      </w:r>
      <w:r w:rsidRPr="007F68DC">
        <w:rPr>
          <w:rFonts w:cs="Times New Roman"/>
          <w:iCs/>
          <w:sz w:val="26"/>
          <w:szCs w:val="26"/>
          <w:lang w:val="uk-UA"/>
        </w:rPr>
        <w:t>сільської ради гр. Кікоть Марії Андріївні.</w:t>
      </w:r>
    </w:p>
    <w:p w14:paraId="6A502893" w14:textId="77777777" w:rsidR="000B2E40" w:rsidRPr="007F68DC" w:rsidRDefault="000B2E40" w:rsidP="007F68DC">
      <w:pPr>
        <w:pStyle w:val="Standard"/>
        <w:tabs>
          <w:tab w:val="left" w:pos="6160"/>
        </w:tabs>
        <w:jc w:val="both"/>
        <w:rPr>
          <w:rFonts w:cs="Times New Roman"/>
          <w:iCs/>
          <w:sz w:val="26"/>
          <w:szCs w:val="26"/>
          <w:lang w:val="uk-UA"/>
        </w:rPr>
      </w:pPr>
      <w:r w:rsidRPr="007F68DC">
        <w:rPr>
          <w:rFonts w:cs="Times New Roman"/>
          <w:iCs/>
          <w:sz w:val="26"/>
          <w:szCs w:val="26"/>
          <w:lang w:val="uk-UA"/>
        </w:rPr>
        <w:t>23.</w:t>
      </w:r>
      <w:r w:rsidRPr="007F68DC">
        <w:rPr>
          <w:rStyle w:val="StrongEmphasis"/>
          <w:rFonts w:eastAsia="Times New Roman"/>
          <w:b w:val="0"/>
          <w:color w:val="000000"/>
          <w:sz w:val="26"/>
          <w:szCs w:val="26"/>
          <w:shd w:val="clear" w:color="auto" w:fill="FFFFFF"/>
          <w:lang w:val="uk-UA" w:eastAsia="ar-SA"/>
        </w:rPr>
        <w:t>Про надання дозволу на укладання</w:t>
      </w:r>
      <w:r w:rsidRPr="007F68DC">
        <w:rPr>
          <w:sz w:val="26"/>
          <w:szCs w:val="26"/>
          <w:lang w:val="uk-UA"/>
        </w:rPr>
        <w:t xml:space="preserve"> </w:t>
      </w:r>
      <w:r w:rsidRPr="007F68DC">
        <w:rPr>
          <w:rStyle w:val="StrongEmphasis"/>
          <w:rFonts w:eastAsia="Times New Roman"/>
          <w:b w:val="0"/>
          <w:color w:val="000000"/>
          <w:sz w:val="26"/>
          <w:szCs w:val="26"/>
          <w:shd w:val="clear" w:color="auto" w:fill="FFFFFF"/>
          <w:lang w:val="uk-UA" w:eastAsia="ar-SA"/>
        </w:rPr>
        <w:t>договору оренди землі (сітка польових</w:t>
      </w:r>
    </w:p>
    <w:p w14:paraId="20317DED" w14:textId="77777777" w:rsidR="000B2E40" w:rsidRPr="007F68DC" w:rsidRDefault="000B2E40" w:rsidP="007F68DC">
      <w:pPr>
        <w:pStyle w:val="Standard"/>
        <w:tabs>
          <w:tab w:val="left" w:pos="6160"/>
        </w:tabs>
        <w:jc w:val="both"/>
        <w:rPr>
          <w:rFonts w:eastAsia="Times New Roman"/>
          <w:bCs/>
          <w:color w:val="000000"/>
          <w:sz w:val="26"/>
          <w:szCs w:val="26"/>
          <w:shd w:val="clear" w:color="auto" w:fill="FFFFFF"/>
          <w:lang w:val="uk-UA" w:eastAsia="ar-SA"/>
        </w:rPr>
      </w:pPr>
      <w:r w:rsidRPr="007F68DC">
        <w:rPr>
          <w:rStyle w:val="StrongEmphasis"/>
          <w:rFonts w:eastAsia="Times New Roman"/>
          <w:b w:val="0"/>
          <w:color w:val="000000"/>
          <w:sz w:val="26"/>
          <w:szCs w:val="26"/>
          <w:shd w:val="clear" w:color="auto" w:fill="FFFFFF"/>
          <w:lang w:val="uk-UA" w:eastAsia="ar-SA"/>
        </w:rPr>
        <w:t>доріг).</w:t>
      </w:r>
    </w:p>
    <w:p w14:paraId="25B89D81" w14:textId="77777777" w:rsidR="000B2E40" w:rsidRPr="007F68DC" w:rsidRDefault="000B2E40" w:rsidP="007F68DC">
      <w:pPr>
        <w:pStyle w:val="Standard"/>
        <w:tabs>
          <w:tab w:val="left" w:pos="6160"/>
        </w:tabs>
        <w:jc w:val="both"/>
        <w:rPr>
          <w:rFonts w:cs="Times New Roman"/>
          <w:bCs/>
          <w:iCs/>
          <w:sz w:val="26"/>
          <w:szCs w:val="26"/>
          <w:lang w:val="uk-UA" w:eastAsia="ar-SA"/>
        </w:rPr>
      </w:pPr>
      <w:r w:rsidRPr="007F68DC">
        <w:rPr>
          <w:rFonts w:cs="Times New Roman"/>
          <w:bCs/>
          <w:iCs/>
          <w:sz w:val="26"/>
          <w:szCs w:val="26"/>
          <w:lang w:val="uk-UA" w:eastAsia="ar-SA"/>
        </w:rPr>
        <w:t xml:space="preserve">24.Про припинення дії договорів оренди землі укладених з АТ «Укртелеком» шляхом їх розірвання за взаємною згодою сторін на земельні ділянки для розміщення та експлуатації інших технічних засобів зв’язку, розташованих на території </w:t>
      </w:r>
      <w:proofErr w:type="spellStart"/>
      <w:r w:rsidRPr="007F68DC">
        <w:rPr>
          <w:rFonts w:cs="Times New Roman"/>
          <w:bCs/>
          <w:iCs/>
          <w:sz w:val="26"/>
          <w:szCs w:val="26"/>
          <w:lang w:val="uk-UA" w:eastAsia="ar-SA"/>
        </w:rPr>
        <w:t>Бугринської</w:t>
      </w:r>
      <w:proofErr w:type="spellEnd"/>
      <w:r w:rsidRPr="007F68DC">
        <w:rPr>
          <w:rFonts w:cs="Times New Roman"/>
          <w:bCs/>
          <w:iCs/>
          <w:sz w:val="26"/>
          <w:szCs w:val="26"/>
          <w:lang w:val="uk-UA" w:eastAsia="ar-SA"/>
        </w:rPr>
        <w:t xml:space="preserve"> територіальної громади.</w:t>
      </w:r>
    </w:p>
    <w:p w14:paraId="367F1E61" w14:textId="77777777" w:rsidR="000B2E40" w:rsidRPr="007F68DC" w:rsidRDefault="000B2E40" w:rsidP="007F68DC">
      <w:pPr>
        <w:tabs>
          <w:tab w:val="left" w:pos="4620"/>
        </w:tabs>
        <w:spacing w:after="0" w:line="240" w:lineRule="auto"/>
        <w:jc w:val="both"/>
        <w:rPr>
          <w:rFonts w:ascii="Times New Roman" w:hAnsi="Times New Roman" w:cs="Times New Roman"/>
          <w:bCs/>
          <w:sz w:val="26"/>
          <w:szCs w:val="26"/>
        </w:rPr>
      </w:pPr>
      <w:r w:rsidRPr="007F68DC">
        <w:rPr>
          <w:rFonts w:ascii="Times New Roman" w:hAnsi="Times New Roman" w:cs="Times New Roman"/>
          <w:bCs/>
          <w:sz w:val="26"/>
          <w:szCs w:val="26"/>
        </w:rPr>
        <w:t>25.Про затвердження проекту землеустрою, щодо зміни цільового призначення земельної ділянки яка перебуває у приватній власності.</w:t>
      </w:r>
    </w:p>
    <w:p w14:paraId="45BD31C6" w14:textId="3AA0049E" w:rsidR="000B2E40" w:rsidRPr="007F68DC" w:rsidRDefault="000B2E40" w:rsidP="007F68DC">
      <w:pPr>
        <w:tabs>
          <w:tab w:val="left" w:pos="4620"/>
        </w:tabs>
        <w:spacing w:after="0" w:line="240" w:lineRule="auto"/>
        <w:jc w:val="both"/>
        <w:rPr>
          <w:rFonts w:ascii="Times New Roman" w:hAnsi="Times New Roman" w:cs="Times New Roman"/>
          <w:bCs/>
          <w:sz w:val="26"/>
          <w:szCs w:val="26"/>
        </w:rPr>
      </w:pPr>
      <w:r w:rsidRPr="007F68DC">
        <w:rPr>
          <w:rFonts w:ascii="Times New Roman" w:hAnsi="Times New Roman" w:cs="Times New Roman"/>
          <w:bCs/>
          <w:sz w:val="26"/>
          <w:szCs w:val="26"/>
        </w:rPr>
        <w:t xml:space="preserve">26.Про поновлення договору оренди землі строком на 2 років на земельну ділянку для ведення фермерського господарства на території </w:t>
      </w:r>
      <w:proofErr w:type="spellStart"/>
      <w:r w:rsidRPr="007F68DC">
        <w:rPr>
          <w:rFonts w:ascii="Times New Roman" w:hAnsi="Times New Roman" w:cs="Times New Roman"/>
          <w:bCs/>
          <w:sz w:val="26"/>
          <w:szCs w:val="26"/>
        </w:rPr>
        <w:t>Бугринської</w:t>
      </w:r>
      <w:proofErr w:type="spellEnd"/>
      <w:r w:rsidRPr="007F68DC">
        <w:rPr>
          <w:rFonts w:ascii="Times New Roman" w:hAnsi="Times New Roman" w:cs="Times New Roman"/>
          <w:bCs/>
          <w:sz w:val="26"/>
          <w:szCs w:val="26"/>
        </w:rPr>
        <w:t xml:space="preserve"> сільської ради </w:t>
      </w:r>
      <w:proofErr w:type="spellStart"/>
      <w:r w:rsidRPr="007F68DC">
        <w:rPr>
          <w:rFonts w:ascii="Times New Roman" w:hAnsi="Times New Roman" w:cs="Times New Roman"/>
          <w:bCs/>
          <w:sz w:val="26"/>
          <w:szCs w:val="26"/>
        </w:rPr>
        <w:t>гр.Галузи</w:t>
      </w:r>
      <w:proofErr w:type="spellEnd"/>
      <w:r w:rsidRPr="007F68DC">
        <w:rPr>
          <w:rFonts w:ascii="Times New Roman" w:hAnsi="Times New Roman" w:cs="Times New Roman"/>
          <w:bCs/>
          <w:sz w:val="26"/>
          <w:szCs w:val="26"/>
        </w:rPr>
        <w:t xml:space="preserve"> Василя Олександровича. </w:t>
      </w:r>
    </w:p>
    <w:p w14:paraId="062B5E29" w14:textId="77777777" w:rsidR="000B2E40" w:rsidRPr="007F68DC" w:rsidRDefault="000B2E40" w:rsidP="007F68DC">
      <w:pPr>
        <w:pStyle w:val="af0"/>
        <w:tabs>
          <w:tab w:val="left" w:pos="8789"/>
          <w:tab w:val="left" w:pos="9356"/>
        </w:tabs>
        <w:spacing w:after="0" w:line="240" w:lineRule="auto"/>
        <w:ind w:right="-5"/>
        <w:jc w:val="both"/>
        <w:rPr>
          <w:rStyle w:val="normaltextrun"/>
          <w:rFonts w:ascii="Times New Roman" w:hAnsi="Times New Roman" w:cs="Times New Roman"/>
          <w:bCs/>
          <w:sz w:val="26"/>
          <w:szCs w:val="26"/>
        </w:rPr>
      </w:pPr>
      <w:r w:rsidRPr="007F68DC">
        <w:rPr>
          <w:rFonts w:ascii="Times New Roman" w:hAnsi="Times New Roman"/>
          <w:bCs/>
          <w:sz w:val="26"/>
          <w:szCs w:val="26"/>
        </w:rPr>
        <w:t xml:space="preserve">27. </w:t>
      </w:r>
      <w:r w:rsidRPr="007F68DC">
        <w:rPr>
          <w:rStyle w:val="normaltextrun"/>
          <w:rFonts w:ascii="Times New Roman" w:hAnsi="Times New Roman" w:cs="Times New Roman"/>
          <w:sz w:val="26"/>
          <w:szCs w:val="26"/>
        </w:rPr>
        <w:t xml:space="preserve">Про надання дозволу на розробку </w:t>
      </w:r>
      <w:proofErr w:type="spellStart"/>
      <w:r w:rsidRPr="007F68DC">
        <w:rPr>
          <w:rStyle w:val="normaltextrun"/>
          <w:rFonts w:ascii="Times New Roman" w:hAnsi="Times New Roman" w:cs="Times New Roman"/>
          <w:sz w:val="26"/>
          <w:szCs w:val="26"/>
        </w:rPr>
        <w:t>проєкту</w:t>
      </w:r>
      <w:proofErr w:type="spellEnd"/>
      <w:r w:rsidRPr="007F68DC">
        <w:rPr>
          <w:rStyle w:val="normaltextrun"/>
          <w:rFonts w:ascii="Times New Roman" w:hAnsi="Times New Roman" w:cs="Times New Roman"/>
          <w:sz w:val="26"/>
          <w:szCs w:val="26"/>
        </w:rPr>
        <w:t xml:space="preserve"> землеустрою щодо відведення земельної ділянки для  влаштування дитячих  ігрових майданчиків в с. Ясне, </w:t>
      </w:r>
      <w:proofErr w:type="spellStart"/>
      <w:r w:rsidRPr="007F68DC">
        <w:rPr>
          <w:rStyle w:val="normaltextrun"/>
          <w:rFonts w:ascii="Times New Roman" w:hAnsi="Times New Roman" w:cs="Times New Roman"/>
          <w:sz w:val="26"/>
          <w:szCs w:val="26"/>
        </w:rPr>
        <w:t>с.Башине</w:t>
      </w:r>
      <w:proofErr w:type="spellEnd"/>
      <w:r w:rsidRPr="007F68DC">
        <w:rPr>
          <w:rStyle w:val="normaltextrun"/>
          <w:rFonts w:ascii="Times New Roman" w:hAnsi="Times New Roman" w:cs="Times New Roman"/>
          <w:sz w:val="26"/>
          <w:szCs w:val="26"/>
        </w:rPr>
        <w:t xml:space="preserve">  на території </w:t>
      </w:r>
      <w:proofErr w:type="spellStart"/>
      <w:r w:rsidRPr="007F68DC">
        <w:rPr>
          <w:rStyle w:val="normaltextrun"/>
          <w:rFonts w:ascii="Times New Roman" w:hAnsi="Times New Roman" w:cs="Times New Roman"/>
          <w:sz w:val="26"/>
          <w:szCs w:val="26"/>
        </w:rPr>
        <w:t>Бугринської</w:t>
      </w:r>
      <w:proofErr w:type="spellEnd"/>
      <w:r w:rsidRPr="007F68DC">
        <w:rPr>
          <w:rStyle w:val="normaltextrun"/>
          <w:rFonts w:ascii="Times New Roman" w:hAnsi="Times New Roman" w:cs="Times New Roman"/>
          <w:sz w:val="26"/>
          <w:szCs w:val="26"/>
        </w:rPr>
        <w:t xml:space="preserve"> сільської ради.</w:t>
      </w:r>
    </w:p>
    <w:p w14:paraId="3DBDD9EE" w14:textId="375E6045" w:rsidR="000B2E40" w:rsidRPr="007F68DC" w:rsidRDefault="000B2E40" w:rsidP="007F68DC">
      <w:pPr>
        <w:spacing w:line="240" w:lineRule="auto"/>
        <w:jc w:val="both"/>
        <w:rPr>
          <w:rFonts w:ascii="Times New Roman" w:eastAsia="Calibri" w:hAnsi="Times New Roman" w:cs="Times New Roman"/>
          <w:sz w:val="26"/>
          <w:szCs w:val="26"/>
        </w:rPr>
      </w:pPr>
      <w:r w:rsidRPr="007F68DC">
        <w:rPr>
          <w:rFonts w:ascii="Times New Roman" w:eastAsia="Calibri" w:hAnsi="Times New Roman" w:cs="Times New Roman"/>
          <w:sz w:val="26"/>
          <w:szCs w:val="26"/>
        </w:rPr>
        <w:t>28.Різне.</w:t>
      </w:r>
    </w:p>
    <w:p w14:paraId="74220FEE" w14:textId="77777777" w:rsidR="00A805BE" w:rsidRPr="007F68DC" w:rsidRDefault="00A805BE" w:rsidP="00A805BE">
      <w:pPr>
        <w:spacing w:after="0" w:line="240" w:lineRule="auto"/>
        <w:rPr>
          <w:rFonts w:ascii="Times New Roman" w:eastAsia="Calibri" w:hAnsi="Times New Roman" w:cs="Times New Roman"/>
          <w:sz w:val="26"/>
          <w:szCs w:val="26"/>
          <w:lang w:val="ru-RU" w:eastAsia="uk-UA"/>
        </w:rPr>
      </w:pPr>
      <w:proofErr w:type="spellStart"/>
      <w:r w:rsidRPr="007F68DC">
        <w:rPr>
          <w:rFonts w:ascii="Times New Roman" w:eastAsia="Calibri" w:hAnsi="Times New Roman" w:cs="Times New Roman"/>
          <w:sz w:val="26"/>
          <w:szCs w:val="26"/>
          <w:lang w:val="ru-RU" w:eastAsia="uk-UA"/>
        </w:rPr>
        <w:t>Головуючий</w:t>
      </w:r>
      <w:proofErr w:type="spellEnd"/>
      <w:r w:rsidRPr="007F68DC">
        <w:rPr>
          <w:rFonts w:ascii="Times New Roman" w:eastAsia="Calibri" w:hAnsi="Times New Roman" w:cs="Times New Roman"/>
          <w:sz w:val="26"/>
          <w:szCs w:val="26"/>
          <w:lang w:val="ru-RU" w:eastAsia="uk-UA"/>
        </w:rPr>
        <w:t xml:space="preserve">: </w:t>
      </w:r>
      <w:proofErr w:type="spellStart"/>
      <w:r w:rsidRPr="007F68DC">
        <w:rPr>
          <w:rFonts w:ascii="Times New Roman" w:eastAsia="Calibri" w:hAnsi="Times New Roman" w:cs="Times New Roman"/>
          <w:sz w:val="26"/>
          <w:szCs w:val="26"/>
          <w:lang w:val="ru-RU" w:eastAsia="uk-UA"/>
        </w:rPr>
        <w:t>які</w:t>
      </w:r>
      <w:proofErr w:type="spellEnd"/>
      <w:r w:rsidRPr="007F68DC">
        <w:rPr>
          <w:rFonts w:ascii="Times New Roman" w:eastAsia="Calibri" w:hAnsi="Times New Roman" w:cs="Times New Roman"/>
          <w:sz w:val="26"/>
          <w:szCs w:val="26"/>
          <w:lang w:val="ru-RU" w:eastAsia="uk-UA"/>
        </w:rPr>
        <w:t xml:space="preserve"> є </w:t>
      </w:r>
      <w:proofErr w:type="spellStart"/>
      <w:r w:rsidRPr="007F68DC">
        <w:rPr>
          <w:rFonts w:ascii="Times New Roman" w:eastAsia="Calibri" w:hAnsi="Times New Roman" w:cs="Times New Roman"/>
          <w:sz w:val="26"/>
          <w:szCs w:val="26"/>
          <w:lang w:val="ru-RU" w:eastAsia="uk-UA"/>
        </w:rPr>
        <w:t>пропозиції</w:t>
      </w:r>
      <w:proofErr w:type="spellEnd"/>
      <w:r w:rsidRPr="007F68DC">
        <w:rPr>
          <w:rFonts w:ascii="Times New Roman" w:eastAsia="Calibri" w:hAnsi="Times New Roman" w:cs="Times New Roman"/>
          <w:sz w:val="26"/>
          <w:szCs w:val="26"/>
          <w:lang w:val="ru-RU" w:eastAsia="uk-UA"/>
        </w:rPr>
        <w:t xml:space="preserve">, </w:t>
      </w:r>
      <w:proofErr w:type="spellStart"/>
      <w:r w:rsidRPr="007F68DC">
        <w:rPr>
          <w:rFonts w:ascii="Times New Roman" w:eastAsia="Calibri" w:hAnsi="Times New Roman" w:cs="Times New Roman"/>
          <w:sz w:val="26"/>
          <w:szCs w:val="26"/>
          <w:lang w:val="ru-RU" w:eastAsia="uk-UA"/>
        </w:rPr>
        <w:t>зауваження</w:t>
      </w:r>
      <w:proofErr w:type="spellEnd"/>
      <w:r w:rsidRPr="007F68DC">
        <w:rPr>
          <w:rFonts w:ascii="Times New Roman" w:eastAsia="Calibri" w:hAnsi="Times New Roman" w:cs="Times New Roman"/>
          <w:sz w:val="26"/>
          <w:szCs w:val="26"/>
          <w:lang w:val="ru-RU" w:eastAsia="uk-UA"/>
        </w:rPr>
        <w:t xml:space="preserve"> </w:t>
      </w:r>
      <w:proofErr w:type="spellStart"/>
      <w:r w:rsidRPr="007F68DC">
        <w:rPr>
          <w:rFonts w:ascii="Times New Roman" w:eastAsia="Calibri" w:hAnsi="Times New Roman" w:cs="Times New Roman"/>
          <w:sz w:val="26"/>
          <w:szCs w:val="26"/>
          <w:lang w:val="ru-RU" w:eastAsia="uk-UA"/>
        </w:rPr>
        <w:t>щодо</w:t>
      </w:r>
      <w:proofErr w:type="spellEnd"/>
      <w:r w:rsidRPr="007F68DC">
        <w:rPr>
          <w:rFonts w:ascii="Times New Roman" w:eastAsia="Calibri" w:hAnsi="Times New Roman" w:cs="Times New Roman"/>
          <w:sz w:val="26"/>
          <w:szCs w:val="26"/>
          <w:lang w:val="ru-RU" w:eastAsia="uk-UA"/>
        </w:rPr>
        <w:t xml:space="preserve"> порядку денного?</w:t>
      </w:r>
    </w:p>
    <w:p w14:paraId="59CA1C2A" w14:textId="77777777" w:rsidR="00A805BE" w:rsidRPr="007F68DC" w:rsidRDefault="00A805BE" w:rsidP="00A805BE">
      <w:pPr>
        <w:spacing w:after="0" w:line="240" w:lineRule="auto"/>
        <w:rPr>
          <w:rFonts w:ascii="Times New Roman" w:eastAsia="Calibri" w:hAnsi="Times New Roman" w:cs="Times New Roman"/>
          <w:sz w:val="26"/>
          <w:szCs w:val="26"/>
          <w:lang w:val="ru-RU" w:eastAsia="uk-UA"/>
        </w:rPr>
      </w:pPr>
      <w:proofErr w:type="spellStart"/>
      <w:r w:rsidRPr="007F68DC">
        <w:rPr>
          <w:rFonts w:ascii="Times New Roman" w:eastAsia="Calibri" w:hAnsi="Times New Roman" w:cs="Times New Roman"/>
          <w:sz w:val="26"/>
          <w:szCs w:val="26"/>
          <w:lang w:val="ru-RU" w:eastAsia="uk-UA"/>
        </w:rPr>
        <w:t>Зауваження</w:t>
      </w:r>
      <w:proofErr w:type="spellEnd"/>
      <w:r w:rsidRPr="007F68DC">
        <w:rPr>
          <w:rFonts w:ascii="Times New Roman" w:eastAsia="Calibri" w:hAnsi="Times New Roman" w:cs="Times New Roman"/>
          <w:sz w:val="26"/>
          <w:szCs w:val="26"/>
          <w:lang w:val="ru-RU" w:eastAsia="uk-UA"/>
        </w:rPr>
        <w:t xml:space="preserve">, </w:t>
      </w:r>
      <w:proofErr w:type="spellStart"/>
      <w:r w:rsidRPr="007F68DC">
        <w:rPr>
          <w:rFonts w:ascii="Times New Roman" w:eastAsia="Calibri" w:hAnsi="Times New Roman" w:cs="Times New Roman"/>
          <w:sz w:val="26"/>
          <w:szCs w:val="26"/>
          <w:lang w:val="ru-RU" w:eastAsia="uk-UA"/>
        </w:rPr>
        <w:t>доповнення</w:t>
      </w:r>
      <w:proofErr w:type="spellEnd"/>
      <w:r w:rsidRPr="007F68DC">
        <w:rPr>
          <w:rFonts w:ascii="Times New Roman" w:eastAsia="Calibri" w:hAnsi="Times New Roman" w:cs="Times New Roman"/>
          <w:sz w:val="26"/>
          <w:szCs w:val="26"/>
          <w:lang w:val="ru-RU" w:eastAsia="uk-UA"/>
        </w:rPr>
        <w:t xml:space="preserve">: </w:t>
      </w:r>
      <w:proofErr w:type="spellStart"/>
      <w:r w:rsidRPr="007F68DC">
        <w:rPr>
          <w:rFonts w:ascii="Times New Roman" w:eastAsia="Calibri" w:hAnsi="Times New Roman" w:cs="Times New Roman"/>
          <w:sz w:val="26"/>
          <w:szCs w:val="26"/>
          <w:lang w:val="ru-RU" w:eastAsia="uk-UA"/>
        </w:rPr>
        <w:t>відсутні</w:t>
      </w:r>
      <w:proofErr w:type="spellEnd"/>
      <w:r w:rsidRPr="007F68DC">
        <w:rPr>
          <w:rFonts w:ascii="Times New Roman" w:eastAsia="Calibri" w:hAnsi="Times New Roman" w:cs="Times New Roman"/>
          <w:sz w:val="26"/>
          <w:szCs w:val="26"/>
          <w:lang w:val="ru-RU" w:eastAsia="uk-UA"/>
        </w:rPr>
        <w:t>.</w:t>
      </w:r>
    </w:p>
    <w:p w14:paraId="39A75718" w14:textId="77777777" w:rsidR="00A805BE" w:rsidRPr="007F68DC" w:rsidRDefault="00A805BE" w:rsidP="00A805BE">
      <w:pPr>
        <w:spacing w:after="0" w:line="240" w:lineRule="auto"/>
        <w:rPr>
          <w:rFonts w:ascii="Times New Roman" w:eastAsia="Calibri" w:hAnsi="Times New Roman" w:cs="Times New Roman"/>
          <w:sz w:val="26"/>
          <w:szCs w:val="26"/>
          <w:lang w:eastAsia="uk-UA"/>
        </w:rPr>
      </w:pPr>
      <w:proofErr w:type="spellStart"/>
      <w:r w:rsidRPr="007F68DC">
        <w:rPr>
          <w:rFonts w:ascii="Times New Roman" w:eastAsia="Calibri" w:hAnsi="Times New Roman" w:cs="Times New Roman"/>
          <w:sz w:val="26"/>
          <w:szCs w:val="26"/>
          <w:lang w:val="ru-RU" w:eastAsia="uk-UA"/>
        </w:rPr>
        <w:t>Пропозиції</w:t>
      </w:r>
      <w:proofErr w:type="spellEnd"/>
      <w:r w:rsidRPr="007F68DC">
        <w:rPr>
          <w:rFonts w:ascii="Times New Roman" w:eastAsia="Calibri" w:hAnsi="Times New Roman" w:cs="Times New Roman"/>
          <w:sz w:val="26"/>
          <w:szCs w:val="26"/>
          <w:lang w:val="ru-RU" w:eastAsia="uk-UA"/>
        </w:rPr>
        <w:t xml:space="preserve">: </w:t>
      </w:r>
      <w:proofErr w:type="spellStart"/>
      <w:r w:rsidRPr="007F68DC">
        <w:rPr>
          <w:rFonts w:ascii="Times New Roman" w:eastAsia="Calibri" w:hAnsi="Times New Roman" w:cs="Times New Roman"/>
          <w:sz w:val="26"/>
          <w:szCs w:val="26"/>
          <w:lang w:val="ru-RU" w:eastAsia="uk-UA"/>
        </w:rPr>
        <w:t>прийняти</w:t>
      </w:r>
      <w:proofErr w:type="spellEnd"/>
      <w:r w:rsidRPr="007F68DC">
        <w:rPr>
          <w:rFonts w:ascii="Times New Roman" w:eastAsia="Calibri" w:hAnsi="Times New Roman" w:cs="Times New Roman"/>
          <w:sz w:val="26"/>
          <w:szCs w:val="26"/>
          <w:lang w:val="ru-RU" w:eastAsia="uk-UA"/>
        </w:rPr>
        <w:t xml:space="preserve"> порядок </w:t>
      </w:r>
      <w:proofErr w:type="spellStart"/>
      <w:r w:rsidRPr="007F68DC">
        <w:rPr>
          <w:rFonts w:ascii="Times New Roman" w:eastAsia="Calibri" w:hAnsi="Times New Roman" w:cs="Times New Roman"/>
          <w:sz w:val="26"/>
          <w:szCs w:val="26"/>
          <w:lang w:val="ru-RU" w:eastAsia="uk-UA"/>
        </w:rPr>
        <w:t>денний</w:t>
      </w:r>
      <w:proofErr w:type="spellEnd"/>
      <w:r w:rsidRPr="007F68DC">
        <w:rPr>
          <w:rFonts w:ascii="Times New Roman" w:eastAsia="Calibri" w:hAnsi="Times New Roman" w:cs="Times New Roman"/>
          <w:sz w:val="26"/>
          <w:szCs w:val="26"/>
          <w:lang w:val="ru-RU" w:eastAsia="uk-UA"/>
        </w:rPr>
        <w:t xml:space="preserve"> </w:t>
      </w:r>
      <w:proofErr w:type="gramStart"/>
      <w:r w:rsidRPr="007F68DC">
        <w:rPr>
          <w:rFonts w:ascii="Times New Roman" w:eastAsia="Calibri" w:hAnsi="Times New Roman" w:cs="Times New Roman"/>
          <w:sz w:val="26"/>
          <w:szCs w:val="26"/>
          <w:lang w:val="ru-RU" w:eastAsia="uk-UA"/>
        </w:rPr>
        <w:t>за  основу</w:t>
      </w:r>
      <w:proofErr w:type="gramEnd"/>
      <w:r w:rsidRPr="007F68DC">
        <w:rPr>
          <w:rFonts w:ascii="Times New Roman" w:eastAsia="Calibri" w:hAnsi="Times New Roman" w:cs="Times New Roman"/>
          <w:sz w:val="26"/>
          <w:szCs w:val="26"/>
          <w:lang w:val="ru-RU" w:eastAsia="uk-UA"/>
        </w:rPr>
        <w:t>.</w:t>
      </w:r>
    </w:p>
    <w:p w14:paraId="63C4F368" w14:textId="052E2059" w:rsidR="00A805BE" w:rsidRPr="007F68DC" w:rsidRDefault="00A805BE" w:rsidP="00A805BE">
      <w:pPr>
        <w:autoSpaceDE w:val="0"/>
        <w:autoSpaceDN w:val="0"/>
        <w:spacing w:line="240" w:lineRule="auto"/>
        <w:contextualSpacing/>
        <w:jc w:val="both"/>
        <w:rPr>
          <w:rFonts w:ascii="Times New Roman" w:eastAsia="Times New Roman" w:hAnsi="Times New Roman" w:cs="Times New Roman"/>
          <w:sz w:val="26"/>
          <w:szCs w:val="26"/>
          <w:lang w:eastAsia="uk-UA"/>
        </w:rPr>
      </w:pPr>
      <w:bookmarkStart w:id="2" w:name="_Hlk85401528"/>
      <w:bookmarkStart w:id="3" w:name="_Hlk151295541"/>
      <w:bookmarkStart w:id="4" w:name="_Hlk95339236"/>
      <w:bookmarkStart w:id="5" w:name="_Hlk79500645"/>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15 ( Пилипчук С.К., Прокопчук Н.Д., </w:t>
      </w:r>
      <w:r w:rsidR="000B2E40" w:rsidRPr="007F68DC">
        <w:rPr>
          <w:rFonts w:ascii="Times New Roman" w:eastAsia="Times New Roman" w:hAnsi="Times New Roman" w:cs="Times New Roman"/>
          <w:sz w:val="26"/>
          <w:szCs w:val="26"/>
          <w:lang w:eastAsia="uk-UA"/>
        </w:rPr>
        <w:t>Кравчук П.Г</w:t>
      </w:r>
      <w:r w:rsidR="00C37028" w:rsidRPr="007F68DC">
        <w:rPr>
          <w:rFonts w:ascii="Times New Roman" w:eastAsia="Times New Roman" w:hAnsi="Times New Roman" w:cs="Times New Roman"/>
          <w:sz w:val="26"/>
          <w:szCs w:val="26"/>
          <w:lang w:eastAsia="uk-UA"/>
        </w:rPr>
        <w:t>.,</w:t>
      </w:r>
      <w:proofErr w:type="spellStart"/>
      <w:r w:rsidRPr="007F68DC">
        <w:rPr>
          <w:rFonts w:ascii="Times New Roman" w:eastAsia="Times New Roman" w:hAnsi="Times New Roman" w:cs="Times New Roman"/>
          <w:sz w:val="26"/>
          <w:szCs w:val="26"/>
          <w:lang w:eastAsia="uk-UA"/>
        </w:rPr>
        <w:t>Лапюк</w:t>
      </w:r>
      <w:proofErr w:type="spellEnd"/>
      <w:r w:rsidRPr="007F68DC">
        <w:rPr>
          <w:rFonts w:ascii="Times New Roman" w:eastAsia="Times New Roman" w:hAnsi="Times New Roman" w:cs="Times New Roman"/>
          <w:sz w:val="26"/>
          <w:szCs w:val="26"/>
          <w:lang w:eastAsia="uk-UA"/>
        </w:rPr>
        <w:t xml:space="preserve"> В.О., </w:t>
      </w:r>
      <w:proofErr w:type="spellStart"/>
      <w:r w:rsidRPr="007F68DC">
        <w:rPr>
          <w:rFonts w:ascii="Times New Roman" w:eastAsia="Times New Roman" w:hAnsi="Times New Roman" w:cs="Times New Roman"/>
          <w:sz w:val="26"/>
          <w:szCs w:val="26"/>
          <w:lang w:eastAsia="uk-UA"/>
        </w:rPr>
        <w:t>Святецький</w:t>
      </w:r>
      <w:proofErr w:type="spellEnd"/>
      <w:r w:rsidRPr="007F68DC">
        <w:rPr>
          <w:rFonts w:ascii="Times New Roman" w:eastAsia="Times New Roman" w:hAnsi="Times New Roman" w:cs="Times New Roman"/>
          <w:sz w:val="26"/>
          <w:szCs w:val="26"/>
          <w:lang w:eastAsia="uk-UA"/>
        </w:rPr>
        <w:t xml:space="preserve"> О.Б., Г</w:t>
      </w:r>
      <w:r w:rsidR="0081628E">
        <w:rPr>
          <w:rFonts w:ascii="Times New Roman" w:eastAsia="Times New Roman" w:hAnsi="Times New Roman" w:cs="Times New Roman"/>
          <w:sz w:val="26"/>
          <w:szCs w:val="26"/>
          <w:lang w:eastAsia="uk-UA"/>
        </w:rPr>
        <w:t>лушко</w:t>
      </w:r>
      <w:r w:rsidRPr="007F68DC">
        <w:rPr>
          <w:rFonts w:ascii="Times New Roman" w:eastAsia="Times New Roman" w:hAnsi="Times New Roman" w:cs="Times New Roman"/>
          <w:sz w:val="26"/>
          <w:szCs w:val="26"/>
          <w:lang w:eastAsia="uk-UA"/>
        </w:rPr>
        <w:t xml:space="preserve"> Л.К, </w:t>
      </w:r>
      <w:proofErr w:type="spellStart"/>
      <w:r w:rsidRPr="007F68DC">
        <w:rPr>
          <w:rFonts w:ascii="Times New Roman" w:eastAsia="Times New Roman" w:hAnsi="Times New Roman" w:cs="Times New Roman"/>
          <w:sz w:val="26"/>
          <w:szCs w:val="26"/>
          <w:lang w:eastAsia="uk-UA"/>
        </w:rPr>
        <w:t>Оксенюк</w:t>
      </w:r>
      <w:proofErr w:type="spellEnd"/>
      <w:r w:rsidRPr="007F68DC">
        <w:rPr>
          <w:rFonts w:ascii="Times New Roman" w:eastAsia="Times New Roman" w:hAnsi="Times New Roman" w:cs="Times New Roman"/>
          <w:sz w:val="26"/>
          <w:szCs w:val="26"/>
          <w:lang w:eastAsia="uk-UA"/>
        </w:rPr>
        <w:t xml:space="preserve"> О.А., Анохіна І.М., Бояр В.В, </w:t>
      </w:r>
      <w:proofErr w:type="spellStart"/>
      <w:r w:rsidRPr="007F68DC">
        <w:rPr>
          <w:rFonts w:ascii="Times New Roman" w:eastAsia="Times New Roman" w:hAnsi="Times New Roman" w:cs="Times New Roman"/>
          <w:sz w:val="26"/>
          <w:szCs w:val="26"/>
          <w:lang w:eastAsia="uk-UA"/>
        </w:rPr>
        <w:t>Христюк</w:t>
      </w:r>
      <w:proofErr w:type="spellEnd"/>
      <w:r w:rsidRPr="007F68DC">
        <w:rPr>
          <w:rFonts w:ascii="Times New Roman" w:eastAsia="Times New Roman" w:hAnsi="Times New Roman" w:cs="Times New Roman"/>
          <w:sz w:val="26"/>
          <w:szCs w:val="26"/>
          <w:lang w:eastAsia="uk-UA"/>
        </w:rPr>
        <w:t xml:space="preserve"> В.С, Муляр Л.М., Федорчук В.М., Шаляпіна О.О., </w:t>
      </w:r>
      <w:proofErr w:type="spellStart"/>
      <w:r w:rsidRPr="007F68DC">
        <w:rPr>
          <w:rFonts w:ascii="Times New Roman" w:eastAsia="Times New Roman" w:hAnsi="Times New Roman" w:cs="Times New Roman"/>
          <w:sz w:val="26"/>
          <w:szCs w:val="26"/>
          <w:lang w:eastAsia="uk-UA"/>
        </w:rPr>
        <w:t>Новосілецький</w:t>
      </w:r>
      <w:proofErr w:type="spellEnd"/>
      <w:r w:rsidRPr="007F68DC">
        <w:rPr>
          <w:rFonts w:ascii="Times New Roman" w:eastAsia="Times New Roman" w:hAnsi="Times New Roman" w:cs="Times New Roman"/>
          <w:sz w:val="26"/>
          <w:szCs w:val="26"/>
          <w:lang w:eastAsia="uk-UA"/>
        </w:rPr>
        <w:t xml:space="preserve"> О.В., </w:t>
      </w:r>
      <w:proofErr w:type="spellStart"/>
      <w:r w:rsidRPr="007F68DC">
        <w:rPr>
          <w:rFonts w:ascii="Times New Roman" w:eastAsia="Times New Roman" w:hAnsi="Times New Roman" w:cs="Times New Roman"/>
          <w:sz w:val="26"/>
          <w:szCs w:val="26"/>
          <w:lang w:eastAsia="uk-UA"/>
        </w:rPr>
        <w:t>Сахнюк</w:t>
      </w:r>
      <w:proofErr w:type="spellEnd"/>
      <w:r w:rsidRPr="007F68DC">
        <w:rPr>
          <w:rFonts w:ascii="Times New Roman" w:eastAsia="Times New Roman" w:hAnsi="Times New Roman" w:cs="Times New Roman"/>
          <w:sz w:val="26"/>
          <w:szCs w:val="26"/>
          <w:lang w:eastAsia="uk-UA"/>
        </w:rPr>
        <w:t xml:space="preserve"> С.М. ).</w:t>
      </w:r>
    </w:p>
    <w:bookmarkEnd w:id="2"/>
    <w:p w14:paraId="15BAC5C2" w14:textId="77777777" w:rsidR="00A805BE" w:rsidRPr="007F68DC" w:rsidRDefault="00A805BE" w:rsidP="00A805BE">
      <w:pPr>
        <w:autoSpaceDE w:val="0"/>
        <w:autoSpaceDN w:val="0"/>
        <w:spacing w:line="240" w:lineRule="auto"/>
        <w:contextualSpacing/>
        <w:jc w:val="both"/>
        <w:rPr>
          <w:rFonts w:ascii="Times New Roman" w:eastAsia="Times New Roman" w:hAnsi="Times New Roman" w:cs="Times New Roman"/>
          <w:sz w:val="26"/>
          <w:szCs w:val="26"/>
          <w:lang w:eastAsia="uk-UA"/>
        </w:rPr>
      </w:pPr>
      <w:r w:rsidRPr="007F68DC">
        <w:rPr>
          <w:rFonts w:ascii="Times New Roman" w:eastAsia="Times New Roman" w:hAnsi="Times New Roman" w:cs="Times New Roman"/>
          <w:sz w:val="26"/>
          <w:szCs w:val="26"/>
          <w:lang w:eastAsia="uk-UA"/>
        </w:rPr>
        <w:t>проти – 0; утрималися – 0; не голосували – 0.</w:t>
      </w:r>
    </w:p>
    <w:bookmarkEnd w:id="3"/>
    <w:p w14:paraId="3941694F" w14:textId="77777777" w:rsidR="00A805BE" w:rsidRPr="007F68DC" w:rsidRDefault="00A805BE" w:rsidP="00A805B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14.</w:t>
      </w:r>
    </w:p>
    <w:bookmarkEnd w:id="4"/>
    <w:p w14:paraId="1D71E0A1" w14:textId="77777777" w:rsidR="00A805BE" w:rsidRPr="007F68DC" w:rsidRDefault="00A805BE" w:rsidP="00A805BE">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7F68DC">
        <w:rPr>
          <w:rFonts w:ascii="Times New Roman" w:eastAsia="Times New Roman" w:hAnsi="Times New Roman" w:cs="Times New Roman"/>
          <w:sz w:val="26"/>
          <w:szCs w:val="26"/>
          <w:lang w:eastAsia="uk-UA"/>
        </w:rPr>
        <w:t>РЕЗУЛЬТАТ: ПРИЙНЯТО одноголосно.</w:t>
      </w:r>
    </w:p>
    <w:bookmarkEnd w:id="5"/>
    <w:p w14:paraId="34C34DAA" w14:textId="77777777" w:rsidR="00A805BE" w:rsidRPr="007F68DC" w:rsidRDefault="00A805BE" w:rsidP="00A805BE">
      <w:pPr>
        <w:autoSpaceDE w:val="0"/>
        <w:autoSpaceDN w:val="0"/>
        <w:spacing w:line="240" w:lineRule="auto"/>
        <w:ind w:left="840" w:hanging="840"/>
        <w:contextualSpacing/>
        <w:jc w:val="both"/>
        <w:rPr>
          <w:rFonts w:ascii="Times New Roman" w:eastAsia="Times New Roman" w:hAnsi="Times New Roman" w:cs="Times New Roman"/>
          <w:sz w:val="16"/>
          <w:szCs w:val="16"/>
          <w:lang w:eastAsia="uk-UA"/>
        </w:rPr>
      </w:pPr>
    </w:p>
    <w:p w14:paraId="4387500B" w14:textId="672469FD" w:rsidR="00A805BE" w:rsidRPr="007F68DC" w:rsidRDefault="00A805BE" w:rsidP="00A805BE">
      <w:pPr>
        <w:spacing w:after="0" w:line="240" w:lineRule="auto"/>
        <w:jc w:val="both"/>
        <w:rPr>
          <w:rFonts w:ascii="Times New Roman" w:eastAsia="Calibri" w:hAnsi="Times New Roman" w:cs="Times New Roman"/>
          <w:sz w:val="26"/>
          <w:szCs w:val="26"/>
          <w:lang w:eastAsia="uk-UA"/>
        </w:rPr>
      </w:pPr>
      <w:r w:rsidRPr="007F68DC">
        <w:rPr>
          <w:rFonts w:ascii="Times New Roman" w:eastAsia="Calibri" w:hAnsi="Times New Roman" w:cs="Times New Roman"/>
          <w:b/>
          <w:sz w:val="26"/>
          <w:szCs w:val="26"/>
          <w:lang w:eastAsia="uk-UA"/>
        </w:rPr>
        <w:t xml:space="preserve">Слухали: </w:t>
      </w:r>
      <w:r w:rsidR="00C37028" w:rsidRPr="007F68DC">
        <w:rPr>
          <w:rFonts w:ascii="Times New Roman" w:eastAsia="Calibri" w:hAnsi="Times New Roman" w:cs="Times New Roman"/>
          <w:b/>
          <w:sz w:val="26"/>
          <w:szCs w:val="26"/>
          <w:lang w:eastAsia="uk-UA"/>
        </w:rPr>
        <w:t>Бояр В.В.</w:t>
      </w:r>
      <w:r w:rsidRPr="007F68DC">
        <w:rPr>
          <w:rFonts w:ascii="Times New Roman" w:eastAsia="Calibri" w:hAnsi="Times New Roman" w:cs="Times New Roman"/>
          <w:b/>
          <w:sz w:val="26"/>
          <w:szCs w:val="26"/>
          <w:lang w:eastAsia="uk-UA"/>
        </w:rPr>
        <w:t>,  депутат сільської ради,</w:t>
      </w:r>
      <w:r w:rsidRPr="007F68DC">
        <w:rPr>
          <w:rFonts w:ascii="Times New Roman" w:eastAsia="Calibri" w:hAnsi="Times New Roman" w:cs="Times New Roman"/>
          <w:sz w:val="26"/>
          <w:szCs w:val="26"/>
          <w:lang w:eastAsia="uk-UA"/>
        </w:rPr>
        <w:t xml:space="preserve"> який запропонував  для  роботи  сесії  обрати лічильну  комісію у складі 3-х чоловік, а саме: Муляр Любов Миколаївну, Анохіну Інну Миколаївну, Шаляпіну Оксану Олександрівну.</w:t>
      </w:r>
    </w:p>
    <w:p w14:paraId="4D668F00" w14:textId="0BB140C5" w:rsidR="00C37028" w:rsidRPr="007F68DC" w:rsidRDefault="00C37028" w:rsidP="00C37028">
      <w:pPr>
        <w:autoSpaceDE w:val="0"/>
        <w:autoSpaceDN w:val="0"/>
        <w:spacing w:line="240" w:lineRule="auto"/>
        <w:contextualSpacing/>
        <w:jc w:val="both"/>
        <w:rPr>
          <w:rFonts w:ascii="Times New Roman" w:eastAsia="Times New Roman"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15 ( Пилипчук С.К., Прокопчук Н.Д., Кравчук П.Г.,</w:t>
      </w:r>
      <w:proofErr w:type="spellStart"/>
      <w:r w:rsidRPr="007F68DC">
        <w:rPr>
          <w:rFonts w:ascii="Times New Roman" w:eastAsia="Times New Roman" w:hAnsi="Times New Roman" w:cs="Times New Roman"/>
          <w:sz w:val="26"/>
          <w:szCs w:val="26"/>
          <w:lang w:eastAsia="uk-UA"/>
        </w:rPr>
        <w:t>Лапюк</w:t>
      </w:r>
      <w:proofErr w:type="spellEnd"/>
      <w:r w:rsidRPr="007F68DC">
        <w:rPr>
          <w:rFonts w:ascii="Times New Roman" w:eastAsia="Times New Roman" w:hAnsi="Times New Roman" w:cs="Times New Roman"/>
          <w:sz w:val="26"/>
          <w:szCs w:val="26"/>
          <w:lang w:eastAsia="uk-UA"/>
        </w:rPr>
        <w:t xml:space="preserve"> В.О., </w:t>
      </w:r>
      <w:proofErr w:type="spellStart"/>
      <w:r w:rsidRPr="007F68DC">
        <w:rPr>
          <w:rFonts w:ascii="Times New Roman" w:eastAsia="Times New Roman" w:hAnsi="Times New Roman" w:cs="Times New Roman"/>
          <w:sz w:val="26"/>
          <w:szCs w:val="26"/>
          <w:lang w:eastAsia="uk-UA"/>
        </w:rPr>
        <w:t>Святецький</w:t>
      </w:r>
      <w:proofErr w:type="spellEnd"/>
      <w:r w:rsidRPr="007F68DC">
        <w:rPr>
          <w:rFonts w:ascii="Times New Roman" w:eastAsia="Times New Roman" w:hAnsi="Times New Roman" w:cs="Times New Roman"/>
          <w:sz w:val="26"/>
          <w:szCs w:val="26"/>
          <w:lang w:eastAsia="uk-UA"/>
        </w:rPr>
        <w:t xml:space="preserve"> О.Б., Г</w:t>
      </w:r>
      <w:r w:rsidR="0081628E">
        <w:rPr>
          <w:rFonts w:ascii="Times New Roman" w:eastAsia="Times New Roman" w:hAnsi="Times New Roman" w:cs="Times New Roman"/>
          <w:sz w:val="26"/>
          <w:szCs w:val="26"/>
          <w:lang w:eastAsia="uk-UA"/>
        </w:rPr>
        <w:t xml:space="preserve">лушко </w:t>
      </w:r>
      <w:r w:rsidRPr="007F68DC">
        <w:rPr>
          <w:rFonts w:ascii="Times New Roman" w:eastAsia="Times New Roman" w:hAnsi="Times New Roman" w:cs="Times New Roman"/>
          <w:sz w:val="26"/>
          <w:szCs w:val="26"/>
          <w:lang w:eastAsia="uk-UA"/>
        </w:rPr>
        <w:t xml:space="preserve">Л.К, </w:t>
      </w:r>
      <w:proofErr w:type="spellStart"/>
      <w:r w:rsidRPr="007F68DC">
        <w:rPr>
          <w:rFonts w:ascii="Times New Roman" w:eastAsia="Times New Roman" w:hAnsi="Times New Roman" w:cs="Times New Roman"/>
          <w:sz w:val="26"/>
          <w:szCs w:val="26"/>
          <w:lang w:eastAsia="uk-UA"/>
        </w:rPr>
        <w:t>Оксенюк</w:t>
      </w:r>
      <w:proofErr w:type="spellEnd"/>
      <w:r w:rsidRPr="007F68DC">
        <w:rPr>
          <w:rFonts w:ascii="Times New Roman" w:eastAsia="Times New Roman" w:hAnsi="Times New Roman" w:cs="Times New Roman"/>
          <w:sz w:val="26"/>
          <w:szCs w:val="26"/>
          <w:lang w:eastAsia="uk-UA"/>
        </w:rPr>
        <w:t xml:space="preserve"> О.А., Анохіна І.М., Бояр В.В, </w:t>
      </w:r>
      <w:proofErr w:type="spellStart"/>
      <w:r w:rsidRPr="007F68DC">
        <w:rPr>
          <w:rFonts w:ascii="Times New Roman" w:eastAsia="Times New Roman" w:hAnsi="Times New Roman" w:cs="Times New Roman"/>
          <w:sz w:val="26"/>
          <w:szCs w:val="26"/>
          <w:lang w:eastAsia="uk-UA"/>
        </w:rPr>
        <w:t>Христюк</w:t>
      </w:r>
      <w:proofErr w:type="spellEnd"/>
      <w:r w:rsidRPr="007F68DC">
        <w:rPr>
          <w:rFonts w:ascii="Times New Roman" w:eastAsia="Times New Roman" w:hAnsi="Times New Roman" w:cs="Times New Roman"/>
          <w:sz w:val="26"/>
          <w:szCs w:val="26"/>
          <w:lang w:eastAsia="uk-UA"/>
        </w:rPr>
        <w:t xml:space="preserve"> В.С, Муляр Л.М., Федорчук В.М., Шаляпіна О.О., </w:t>
      </w:r>
      <w:proofErr w:type="spellStart"/>
      <w:r w:rsidRPr="007F68DC">
        <w:rPr>
          <w:rFonts w:ascii="Times New Roman" w:eastAsia="Times New Roman" w:hAnsi="Times New Roman" w:cs="Times New Roman"/>
          <w:sz w:val="26"/>
          <w:szCs w:val="26"/>
          <w:lang w:eastAsia="uk-UA"/>
        </w:rPr>
        <w:t>Новосілецький</w:t>
      </w:r>
      <w:proofErr w:type="spellEnd"/>
      <w:r w:rsidRPr="007F68DC">
        <w:rPr>
          <w:rFonts w:ascii="Times New Roman" w:eastAsia="Times New Roman" w:hAnsi="Times New Roman" w:cs="Times New Roman"/>
          <w:sz w:val="26"/>
          <w:szCs w:val="26"/>
          <w:lang w:eastAsia="uk-UA"/>
        </w:rPr>
        <w:t xml:space="preserve"> О.В., </w:t>
      </w:r>
      <w:proofErr w:type="spellStart"/>
      <w:r w:rsidRPr="007F68DC">
        <w:rPr>
          <w:rFonts w:ascii="Times New Roman" w:eastAsia="Times New Roman" w:hAnsi="Times New Roman" w:cs="Times New Roman"/>
          <w:sz w:val="26"/>
          <w:szCs w:val="26"/>
          <w:lang w:eastAsia="uk-UA"/>
        </w:rPr>
        <w:t>Сахнюк</w:t>
      </w:r>
      <w:proofErr w:type="spellEnd"/>
      <w:r w:rsidRPr="007F68DC">
        <w:rPr>
          <w:rFonts w:ascii="Times New Roman" w:eastAsia="Times New Roman" w:hAnsi="Times New Roman" w:cs="Times New Roman"/>
          <w:sz w:val="26"/>
          <w:szCs w:val="26"/>
          <w:lang w:eastAsia="uk-UA"/>
        </w:rPr>
        <w:t xml:space="preserve"> С.М. ).</w:t>
      </w:r>
    </w:p>
    <w:p w14:paraId="7288C2B9" w14:textId="77777777" w:rsidR="00C37028" w:rsidRPr="007F68DC" w:rsidRDefault="00C37028" w:rsidP="00C37028">
      <w:pPr>
        <w:autoSpaceDE w:val="0"/>
        <w:autoSpaceDN w:val="0"/>
        <w:spacing w:line="240" w:lineRule="auto"/>
        <w:contextualSpacing/>
        <w:jc w:val="both"/>
        <w:rPr>
          <w:rFonts w:ascii="Times New Roman" w:eastAsia="Times New Roman" w:hAnsi="Times New Roman" w:cs="Times New Roman"/>
          <w:sz w:val="26"/>
          <w:szCs w:val="26"/>
          <w:lang w:eastAsia="uk-UA"/>
        </w:rPr>
      </w:pPr>
      <w:r w:rsidRPr="007F68DC">
        <w:rPr>
          <w:rFonts w:ascii="Times New Roman" w:eastAsia="Times New Roman" w:hAnsi="Times New Roman" w:cs="Times New Roman"/>
          <w:sz w:val="26"/>
          <w:szCs w:val="26"/>
          <w:lang w:eastAsia="uk-UA"/>
        </w:rPr>
        <w:t>проти – 0; утрималися – 0; не голосували – 0.</w:t>
      </w:r>
    </w:p>
    <w:p w14:paraId="417AABEA" w14:textId="77777777" w:rsidR="00A805BE" w:rsidRPr="007F68DC" w:rsidRDefault="00A805BE" w:rsidP="00A805B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14.</w:t>
      </w:r>
    </w:p>
    <w:p w14:paraId="1A221996" w14:textId="77777777" w:rsidR="00A805BE" w:rsidRPr="007F68DC" w:rsidRDefault="00A805BE" w:rsidP="00A805BE">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7F68DC">
        <w:rPr>
          <w:rFonts w:ascii="Times New Roman" w:eastAsia="Times New Roman" w:hAnsi="Times New Roman" w:cs="Times New Roman"/>
          <w:sz w:val="26"/>
          <w:szCs w:val="26"/>
          <w:lang w:eastAsia="uk-UA"/>
        </w:rPr>
        <w:t>РЕЗУЛЬТАТ: ПРИЙНЯТО одноголосно</w:t>
      </w:r>
    </w:p>
    <w:p w14:paraId="293C4059" w14:textId="77777777" w:rsidR="00A805BE" w:rsidRPr="007F68DC" w:rsidRDefault="00A805BE" w:rsidP="00A805BE">
      <w:pPr>
        <w:autoSpaceDE w:val="0"/>
        <w:autoSpaceDN w:val="0"/>
        <w:spacing w:line="240" w:lineRule="auto"/>
        <w:ind w:left="840" w:hanging="840"/>
        <w:contextualSpacing/>
        <w:jc w:val="both"/>
        <w:rPr>
          <w:rFonts w:ascii="Times New Roman" w:eastAsia="Times New Roman" w:hAnsi="Times New Roman" w:cs="Times New Roman"/>
          <w:sz w:val="16"/>
          <w:szCs w:val="16"/>
          <w:lang w:eastAsia="uk-UA"/>
        </w:rPr>
      </w:pPr>
    </w:p>
    <w:p w14:paraId="3C3167F1" w14:textId="1E157DF4" w:rsidR="00A805BE" w:rsidRPr="007F68DC" w:rsidRDefault="00A805BE" w:rsidP="000C33C5">
      <w:pPr>
        <w:spacing w:line="240" w:lineRule="auto"/>
        <w:contextualSpacing/>
        <w:jc w:val="both"/>
        <w:rPr>
          <w:rFonts w:ascii="Times New Roman" w:eastAsia="Calibri" w:hAnsi="Times New Roman" w:cs="Times New Roman"/>
          <w:b/>
          <w:bCs/>
          <w:sz w:val="26"/>
          <w:szCs w:val="26"/>
        </w:rPr>
      </w:pPr>
      <w:bookmarkStart w:id="6" w:name="_Hlk148616773"/>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 xml:space="preserve">: </w:t>
      </w:r>
      <w:r w:rsidR="00B17E5B" w:rsidRPr="007F68DC">
        <w:rPr>
          <w:rFonts w:ascii="Times New Roman" w:eastAsia="Calibri" w:hAnsi="Times New Roman" w:cs="Times New Roman"/>
          <w:b/>
          <w:bCs/>
          <w:sz w:val="26"/>
          <w:szCs w:val="26"/>
        </w:rPr>
        <w:t xml:space="preserve">Про затвердження звіту про виконання бюджету </w:t>
      </w:r>
      <w:proofErr w:type="spellStart"/>
      <w:r w:rsidR="00B17E5B" w:rsidRPr="007F68DC">
        <w:rPr>
          <w:rFonts w:ascii="Times New Roman" w:eastAsia="Calibri" w:hAnsi="Times New Roman" w:cs="Times New Roman"/>
          <w:b/>
          <w:bCs/>
          <w:sz w:val="26"/>
          <w:szCs w:val="26"/>
        </w:rPr>
        <w:t>Бугринської</w:t>
      </w:r>
      <w:proofErr w:type="spellEnd"/>
      <w:r w:rsidR="00B17E5B" w:rsidRPr="007F68DC">
        <w:rPr>
          <w:rFonts w:ascii="Times New Roman" w:eastAsia="Calibri" w:hAnsi="Times New Roman" w:cs="Times New Roman"/>
          <w:b/>
          <w:bCs/>
          <w:sz w:val="26"/>
          <w:szCs w:val="26"/>
        </w:rPr>
        <w:t xml:space="preserve"> сільської територіальної громади за 9 місяців 2023 року</w:t>
      </w:r>
    </w:p>
    <w:p w14:paraId="34432AE6" w14:textId="0AA2C64B" w:rsidR="00E13B57" w:rsidRPr="007F68DC" w:rsidRDefault="00E13B57" w:rsidP="000C33C5">
      <w:pPr>
        <w:spacing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r w:rsidR="000D6EF5">
        <w:rPr>
          <w:rFonts w:ascii="Times New Roman" w:eastAsia="Calibri" w:hAnsi="Times New Roman" w:cs="Times New Roman"/>
          <w:sz w:val="26"/>
          <w:szCs w:val="26"/>
        </w:rPr>
        <w:t>.</w:t>
      </w:r>
    </w:p>
    <w:p w14:paraId="077D5A4C" w14:textId="6DC61FD1" w:rsidR="00A805BE" w:rsidRPr="007F68DC" w:rsidRDefault="00E13B57" w:rsidP="000C33C5">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w:t>
      </w:r>
      <w:r w:rsidR="00A805BE" w:rsidRPr="007F68DC">
        <w:rPr>
          <w:rFonts w:ascii="Times New Roman" w:eastAsia="Calibri" w:hAnsi="Times New Roman" w:cs="Times New Roman"/>
          <w:b/>
          <w:bCs/>
          <w:sz w:val="26"/>
          <w:szCs w:val="26"/>
        </w:rPr>
        <w:t>ЛА:</w:t>
      </w:r>
      <w:r w:rsidR="00A805BE" w:rsidRPr="007F68DC">
        <w:rPr>
          <w:rFonts w:ascii="Times New Roman" w:eastAsia="Calibri" w:hAnsi="Times New Roman" w:cs="Times New Roman"/>
          <w:sz w:val="26"/>
          <w:szCs w:val="26"/>
        </w:rPr>
        <w:t xml:space="preserve"> </w:t>
      </w:r>
      <w:proofErr w:type="spellStart"/>
      <w:r w:rsidR="00A805BE" w:rsidRPr="007F68DC">
        <w:rPr>
          <w:rFonts w:ascii="Times New Roman" w:eastAsia="Times New Roman" w:hAnsi="Times New Roman" w:cs="Times New Roman"/>
          <w:sz w:val="26"/>
          <w:szCs w:val="26"/>
          <w:lang w:eastAsia="ru-RU"/>
        </w:rPr>
        <w:t>Цюх</w:t>
      </w:r>
      <w:proofErr w:type="spellEnd"/>
      <w:r w:rsidR="00A805BE" w:rsidRPr="007F68DC">
        <w:rPr>
          <w:rFonts w:ascii="Times New Roman" w:eastAsia="Times New Roman" w:hAnsi="Times New Roman" w:cs="Times New Roman"/>
          <w:sz w:val="26"/>
          <w:szCs w:val="26"/>
          <w:lang w:eastAsia="ru-RU"/>
        </w:rPr>
        <w:t xml:space="preserve"> О.С., </w:t>
      </w:r>
      <w:r w:rsidR="00A805BE" w:rsidRPr="007F68DC">
        <w:rPr>
          <w:rFonts w:ascii="Times New Roman" w:eastAsia="Times New Roman" w:hAnsi="Times New Roman" w:cs="Times New Roman"/>
          <w:sz w:val="26"/>
          <w:szCs w:val="26"/>
          <w:lang w:eastAsia="uk-UA"/>
        </w:rPr>
        <w:t>начальник фінансового відділу сільської ради.</w:t>
      </w:r>
    </w:p>
    <w:p w14:paraId="6EFDBF6B" w14:textId="729D1748" w:rsidR="00A805BE" w:rsidRPr="007F68DC" w:rsidRDefault="00A805BE" w:rsidP="000C33C5">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w:t>
      </w:r>
      <w:r w:rsidR="000C33C5" w:rsidRPr="007F68DC">
        <w:rPr>
          <w:rFonts w:ascii="Times New Roman" w:eastAsia="Times New Roman" w:hAnsi="Times New Roman" w:cs="Times New Roman"/>
          <w:sz w:val="26"/>
          <w:szCs w:val="26"/>
          <w:lang w:eastAsia="uk-UA"/>
        </w:rPr>
        <w:t>5</w:t>
      </w:r>
      <w:r w:rsidRPr="007F68DC">
        <w:rPr>
          <w:rFonts w:ascii="Times New Roman" w:eastAsia="Times New Roman" w:hAnsi="Times New Roman" w:cs="Times New Roman"/>
          <w:sz w:val="26"/>
          <w:szCs w:val="26"/>
          <w:lang w:eastAsia="uk-UA"/>
        </w:rPr>
        <w:t>;</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17A5535A" w14:textId="1C12A07A" w:rsidR="00A805BE" w:rsidRPr="007F68DC" w:rsidRDefault="00A805BE" w:rsidP="000C33C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lastRenderedPageBreak/>
        <w:t>Кількість депутатів,  які проголосували: 1</w:t>
      </w:r>
      <w:r w:rsidR="000C33C5" w:rsidRPr="007F68DC">
        <w:rPr>
          <w:rFonts w:ascii="Times New Roman" w:eastAsia="Times New Roman" w:hAnsi="Times New Roman" w:cs="Times New Roman"/>
          <w:sz w:val="26"/>
          <w:szCs w:val="26"/>
          <w:u w:val="single"/>
          <w:lang w:eastAsia="uk-UA"/>
        </w:rPr>
        <w:t>4</w:t>
      </w:r>
      <w:r w:rsidRPr="007F68DC">
        <w:rPr>
          <w:rFonts w:ascii="Times New Roman" w:eastAsia="Times New Roman" w:hAnsi="Times New Roman" w:cs="Times New Roman"/>
          <w:sz w:val="26"/>
          <w:szCs w:val="26"/>
          <w:u w:val="single"/>
          <w:lang w:eastAsia="uk-UA"/>
        </w:rPr>
        <w:t>.</w:t>
      </w:r>
    </w:p>
    <w:p w14:paraId="3C7B5154" w14:textId="3CFFA2D6" w:rsidR="00A805BE" w:rsidRPr="007F68DC" w:rsidRDefault="000C33C5" w:rsidP="000C33C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00A805BE" w:rsidRPr="007F68DC">
        <w:rPr>
          <w:rFonts w:ascii="Times New Roman" w:eastAsia="Times New Roman" w:hAnsi="Times New Roman" w:cs="Times New Roman"/>
          <w:b/>
          <w:bCs/>
          <w:sz w:val="26"/>
          <w:szCs w:val="26"/>
          <w:lang w:eastAsia="ru-RU"/>
        </w:rPr>
        <w:t>:</w:t>
      </w:r>
      <w:r w:rsidR="00A805BE" w:rsidRPr="007F68DC">
        <w:rPr>
          <w:rFonts w:ascii="Times New Roman" w:eastAsia="Times New Roman" w:hAnsi="Times New Roman" w:cs="Times New Roman"/>
          <w:sz w:val="26"/>
          <w:szCs w:val="26"/>
          <w:lang w:eastAsia="ru-RU"/>
        </w:rPr>
        <w:t xml:space="preserve"> прийняти дане рішення одноголосно.</w:t>
      </w:r>
    </w:p>
    <w:p w14:paraId="2064F73B" w14:textId="35650A44" w:rsidR="00E13B57" w:rsidRPr="007F68DC" w:rsidRDefault="00A805BE" w:rsidP="000C33C5">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Рішення № 8</w:t>
      </w:r>
      <w:r w:rsidR="00B17E5B" w:rsidRPr="00BD5251">
        <w:rPr>
          <w:rFonts w:ascii="Times New Roman" w:eastAsia="Times New Roman" w:hAnsi="Times New Roman" w:cs="Times New Roman"/>
          <w:b/>
          <w:sz w:val="26"/>
          <w:szCs w:val="26"/>
          <w:lang w:val="ru-RU" w:eastAsia="uk-UA"/>
        </w:rPr>
        <w:t>98</w:t>
      </w:r>
      <w:r w:rsidRPr="007F68DC">
        <w:rPr>
          <w:rFonts w:ascii="Times New Roman" w:eastAsia="Times New Roman" w:hAnsi="Times New Roman" w:cs="Times New Roman"/>
          <w:b/>
          <w:sz w:val="26"/>
          <w:szCs w:val="26"/>
          <w:lang w:eastAsia="uk-UA"/>
        </w:rPr>
        <w:t xml:space="preserve"> додається.</w:t>
      </w:r>
    </w:p>
    <w:p w14:paraId="748C364F" w14:textId="523B23A1" w:rsidR="000C33C5" w:rsidRPr="007F68DC" w:rsidRDefault="00A805BE" w:rsidP="000C33C5">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bookmarkEnd w:id="6"/>
    </w:p>
    <w:p w14:paraId="41D2C123" w14:textId="77777777" w:rsidR="00E13B57" w:rsidRPr="007F68DC" w:rsidRDefault="00E13B57" w:rsidP="000C33C5">
      <w:pPr>
        <w:snapToGrid w:val="0"/>
        <w:spacing w:after="0" w:line="240" w:lineRule="auto"/>
        <w:jc w:val="both"/>
        <w:rPr>
          <w:rFonts w:ascii="Times New Roman" w:eastAsia="Calibri" w:hAnsi="Times New Roman" w:cs="Times New Roman"/>
          <w:b/>
          <w:sz w:val="26"/>
          <w:szCs w:val="26"/>
        </w:rPr>
      </w:pPr>
    </w:p>
    <w:p w14:paraId="5369CFE5" w14:textId="1DC63072" w:rsidR="000C33C5" w:rsidRPr="007F68DC" w:rsidRDefault="000C33C5" w:rsidP="00B17E5B">
      <w:pPr>
        <w:spacing w:after="0" w:line="240" w:lineRule="auto"/>
        <w:jc w:val="both"/>
        <w:rPr>
          <w:rFonts w:ascii="Times New Roman" w:eastAsia="Calibri" w:hAnsi="Times New Roman" w:cs="Times New Roman"/>
          <w:b/>
          <w:bCs/>
          <w:sz w:val="26"/>
          <w:szCs w:val="26"/>
          <w:lang w:val="ru-RU"/>
        </w:rPr>
      </w:pPr>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 xml:space="preserve">: </w:t>
      </w:r>
      <w:r w:rsidR="00B17E5B" w:rsidRPr="00BC245B">
        <w:rPr>
          <w:rFonts w:ascii="Times New Roman" w:eastAsia="Calibri" w:hAnsi="Times New Roman" w:cs="Times New Roman"/>
          <w:b/>
          <w:bCs/>
          <w:sz w:val="26"/>
          <w:szCs w:val="26"/>
          <w:lang w:val="ru-RU"/>
        </w:rPr>
        <w:t xml:space="preserve">Про </w:t>
      </w:r>
      <w:proofErr w:type="spellStart"/>
      <w:r w:rsidR="00B17E5B" w:rsidRPr="00BC245B">
        <w:rPr>
          <w:rFonts w:ascii="Times New Roman" w:eastAsia="Calibri" w:hAnsi="Times New Roman" w:cs="Times New Roman"/>
          <w:b/>
          <w:bCs/>
          <w:sz w:val="26"/>
          <w:szCs w:val="26"/>
          <w:lang w:val="ru-RU"/>
        </w:rPr>
        <w:t>внесення</w:t>
      </w:r>
      <w:proofErr w:type="spellEnd"/>
      <w:r w:rsidR="00B17E5B" w:rsidRPr="00BC245B">
        <w:rPr>
          <w:rFonts w:ascii="Times New Roman" w:eastAsia="Calibri" w:hAnsi="Times New Roman" w:cs="Times New Roman"/>
          <w:b/>
          <w:bCs/>
          <w:sz w:val="26"/>
          <w:szCs w:val="26"/>
          <w:lang w:val="ru-RU"/>
        </w:rPr>
        <w:t xml:space="preserve"> </w:t>
      </w:r>
      <w:proofErr w:type="spellStart"/>
      <w:r w:rsidR="00B17E5B" w:rsidRPr="00BC245B">
        <w:rPr>
          <w:rFonts w:ascii="Times New Roman" w:eastAsia="Calibri" w:hAnsi="Times New Roman" w:cs="Times New Roman"/>
          <w:b/>
          <w:bCs/>
          <w:sz w:val="26"/>
          <w:szCs w:val="26"/>
          <w:lang w:val="ru-RU"/>
        </w:rPr>
        <w:t>змін</w:t>
      </w:r>
      <w:proofErr w:type="spellEnd"/>
      <w:r w:rsidR="00B17E5B" w:rsidRPr="00BC245B">
        <w:rPr>
          <w:rFonts w:ascii="Times New Roman" w:eastAsia="Calibri" w:hAnsi="Times New Roman" w:cs="Times New Roman"/>
          <w:b/>
          <w:bCs/>
          <w:sz w:val="26"/>
          <w:szCs w:val="26"/>
          <w:lang w:val="ru-RU"/>
        </w:rPr>
        <w:t xml:space="preserve"> до </w:t>
      </w:r>
      <w:proofErr w:type="spellStart"/>
      <w:r w:rsidR="00B17E5B" w:rsidRPr="00BC245B">
        <w:rPr>
          <w:rFonts w:ascii="Times New Roman" w:eastAsia="Calibri" w:hAnsi="Times New Roman" w:cs="Times New Roman"/>
          <w:b/>
          <w:bCs/>
          <w:sz w:val="26"/>
          <w:szCs w:val="26"/>
          <w:lang w:val="ru-RU"/>
        </w:rPr>
        <w:t>Програми</w:t>
      </w:r>
      <w:proofErr w:type="spellEnd"/>
      <w:r w:rsidR="00B17E5B" w:rsidRPr="00BC245B">
        <w:rPr>
          <w:rFonts w:ascii="Times New Roman" w:eastAsia="Calibri" w:hAnsi="Times New Roman" w:cs="Times New Roman"/>
          <w:b/>
          <w:bCs/>
          <w:sz w:val="26"/>
          <w:szCs w:val="26"/>
          <w:lang w:val="ru-RU"/>
        </w:rPr>
        <w:t xml:space="preserve"> </w:t>
      </w:r>
      <w:proofErr w:type="spellStart"/>
      <w:r w:rsidR="00B17E5B" w:rsidRPr="00BC245B">
        <w:rPr>
          <w:rFonts w:ascii="Times New Roman" w:eastAsia="Calibri" w:hAnsi="Times New Roman" w:cs="Times New Roman"/>
          <w:b/>
          <w:bCs/>
          <w:sz w:val="26"/>
          <w:szCs w:val="26"/>
          <w:lang w:val="ru-RU"/>
        </w:rPr>
        <w:t>підтримки</w:t>
      </w:r>
      <w:proofErr w:type="spellEnd"/>
      <w:r w:rsidR="00B17E5B" w:rsidRPr="00BC245B">
        <w:rPr>
          <w:rFonts w:ascii="Times New Roman" w:eastAsia="Calibri" w:hAnsi="Times New Roman" w:cs="Times New Roman"/>
          <w:b/>
          <w:bCs/>
          <w:sz w:val="26"/>
          <w:szCs w:val="26"/>
          <w:lang w:val="ru-RU"/>
        </w:rPr>
        <w:t xml:space="preserve"> </w:t>
      </w:r>
      <w:proofErr w:type="spellStart"/>
      <w:r w:rsidR="00B17E5B" w:rsidRPr="00BC245B">
        <w:rPr>
          <w:rFonts w:ascii="Times New Roman" w:eastAsia="Calibri" w:hAnsi="Times New Roman" w:cs="Times New Roman"/>
          <w:b/>
          <w:bCs/>
          <w:sz w:val="26"/>
          <w:szCs w:val="26"/>
          <w:lang w:val="ru-RU"/>
        </w:rPr>
        <w:t>військової</w:t>
      </w:r>
      <w:proofErr w:type="spellEnd"/>
      <w:r w:rsidR="00B17E5B" w:rsidRPr="00BC245B">
        <w:rPr>
          <w:rFonts w:ascii="Times New Roman" w:eastAsia="Calibri" w:hAnsi="Times New Roman" w:cs="Times New Roman"/>
          <w:b/>
          <w:bCs/>
          <w:sz w:val="26"/>
          <w:szCs w:val="26"/>
          <w:lang w:val="ru-RU"/>
        </w:rPr>
        <w:t xml:space="preserve"> </w:t>
      </w:r>
      <w:proofErr w:type="spellStart"/>
      <w:r w:rsidR="00B17E5B" w:rsidRPr="00BC245B">
        <w:rPr>
          <w:rFonts w:ascii="Times New Roman" w:eastAsia="Calibri" w:hAnsi="Times New Roman" w:cs="Times New Roman"/>
          <w:b/>
          <w:bCs/>
          <w:sz w:val="26"/>
          <w:szCs w:val="26"/>
          <w:lang w:val="ru-RU"/>
        </w:rPr>
        <w:t>частини</w:t>
      </w:r>
      <w:proofErr w:type="spellEnd"/>
      <w:r w:rsidR="00B17E5B" w:rsidRPr="00BC245B">
        <w:rPr>
          <w:rFonts w:ascii="Times New Roman" w:eastAsia="Calibri" w:hAnsi="Times New Roman" w:cs="Times New Roman"/>
          <w:b/>
          <w:bCs/>
          <w:sz w:val="26"/>
          <w:szCs w:val="26"/>
          <w:lang w:val="ru-RU"/>
        </w:rPr>
        <w:t xml:space="preserve"> А-4240 </w:t>
      </w:r>
      <w:proofErr w:type="spellStart"/>
      <w:r w:rsidR="00B17E5B" w:rsidRPr="00BC245B">
        <w:rPr>
          <w:rFonts w:ascii="Times New Roman" w:eastAsia="Calibri" w:hAnsi="Times New Roman" w:cs="Times New Roman"/>
          <w:b/>
          <w:bCs/>
          <w:sz w:val="26"/>
          <w:szCs w:val="26"/>
          <w:lang w:val="ru-RU"/>
        </w:rPr>
        <w:t>Збройних</w:t>
      </w:r>
      <w:proofErr w:type="spellEnd"/>
      <w:r w:rsidR="00B17E5B" w:rsidRPr="00BC245B">
        <w:rPr>
          <w:rFonts w:ascii="Times New Roman" w:eastAsia="Calibri" w:hAnsi="Times New Roman" w:cs="Times New Roman"/>
          <w:b/>
          <w:bCs/>
          <w:sz w:val="26"/>
          <w:szCs w:val="26"/>
          <w:lang w:val="ru-RU"/>
        </w:rPr>
        <w:t xml:space="preserve"> Сил </w:t>
      </w:r>
      <w:proofErr w:type="spellStart"/>
      <w:r w:rsidR="00B17E5B" w:rsidRPr="00BC245B">
        <w:rPr>
          <w:rFonts w:ascii="Times New Roman" w:eastAsia="Calibri" w:hAnsi="Times New Roman" w:cs="Times New Roman"/>
          <w:b/>
          <w:bCs/>
          <w:sz w:val="26"/>
          <w:szCs w:val="26"/>
          <w:lang w:val="ru-RU"/>
        </w:rPr>
        <w:t>України</w:t>
      </w:r>
      <w:proofErr w:type="spellEnd"/>
      <w:r w:rsidR="00B17E5B" w:rsidRPr="00BC245B">
        <w:rPr>
          <w:rFonts w:ascii="Times New Roman" w:eastAsia="Calibri" w:hAnsi="Times New Roman" w:cs="Times New Roman"/>
          <w:b/>
          <w:bCs/>
          <w:sz w:val="26"/>
          <w:szCs w:val="26"/>
          <w:lang w:val="ru-RU"/>
        </w:rPr>
        <w:t xml:space="preserve"> на 2023-2025 роки, </w:t>
      </w:r>
      <w:r w:rsidR="00B17E5B" w:rsidRPr="00BC245B">
        <w:rPr>
          <w:rFonts w:ascii="Times New Roman" w:eastAsia="Calibri" w:hAnsi="Times New Roman" w:cs="Times New Roman"/>
          <w:b/>
          <w:bCs/>
          <w:color w:val="000000"/>
          <w:sz w:val="26"/>
          <w:szCs w:val="26"/>
        </w:rPr>
        <w:t>затвердженої рішенням сесії сільської ради від 22.12.2022 року № 748</w:t>
      </w:r>
    </w:p>
    <w:p w14:paraId="4DC16322" w14:textId="219DE984" w:rsidR="00E13B57" w:rsidRPr="007F68DC" w:rsidRDefault="00E13B57" w:rsidP="00E13B57">
      <w:pPr>
        <w:spacing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r w:rsidR="000D6EF5">
        <w:rPr>
          <w:rFonts w:ascii="Times New Roman" w:eastAsia="Calibri" w:hAnsi="Times New Roman" w:cs="Times New Roman"/>
          <w:sz w:val="26"/>
          <w:szCs w:val="26"/>
        </w:rPr>
        <w:t>.</w:t>
      </w:r>
    </w:p>
    <w:p w14:paraId="1D595A96" w14:textId="7EA79507" w:rsidR="000C33C5" w:rsidRPr="007F68DC" w:rsidRDefault="00E13B57" w:rsidP="000C33C5">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w:t>
      </w:r>
      <w:r w:rsidR="000C33C5" w:rsidRPr="007F68DC">
        <w:rPr>
          <w:rFonts w:ascii="Times New Roman" w:eastAsia="Calibri" w:hAnsi="Times New Roman" w:cs="Times New Roman"/>
          <w:b/>
          <w:bCs/>
          <w:sz w:val="26"/>
          <w:szCs w:val="26"/>
        </w:rPr>
        <w:t>ЛА:</w:t>
      </w:r>
      <w:r w:rsidR="000C33C5" w:rsidRPr="007F68DC">
        <w:rPr>
          <w:rFonts w:ascii="Times New Roman" w:eastAsia="Calibri" w:hAnsi="Times New Roman" w:cs="Times New Roman"/>
          <w:sz w:val="26"/>
          <w:szCs w:val="26"/>
        </w:rPr>
        <w:t xml:space="preserve"> </w:t>
      </w:r>
      <w:proofErr w:type="spellStart"/>
      <w:r w:rsidR="000C33C5" w:rsidRPr="007F68DC">
        <w:rPr>
          <w:rFonts w:ascii="Times New Roman" w:eastAsia="Times New Roman" w:hAnsi="Times New Roman" w:cs="Times New Roman"/>
          <w:sz w:val="26"/>
          <w:szCs w:val="26"/>
          <w:lang w:eastAsia="ru-RU"/>
        </w:rPr>
        <w:t>Цюх</w:t>
      </w:r>
      <w:proofErr w:type="spellEnd"/>
      <w:r w:rsidR="000C33C5" w:rsidRPr="007F68DC">
        <w:rPr>
          <w:rFonts w:ascii="Times New Roman" w:eastAsia="Times New Roman" w:hAnsi="Times New Roman" w:cs="Times New Roman"/>
          <w:sz w:val="26"/>
          <w:szCs w:val="26"/>
          <w:lang w:eastAsia="ru-RU"/>
        </w:rPr>
        <w:t xml:space="preserve"> О.С., </w:t>
      </w:r>
      <w:r w:rsidR="000C33C5" w:rsidRPr="007F68DC">
        <w:rPr>
          <w:rFonts w:ascii="Times New Roman" w:eastAsia="Times New Roman" w:hAnsi="Times New Roman" w:cs="Times New Roman"/>
          <w:sz w:val="26"/>
          <w:szCs w:val="26"/>
          <w:lang w:eastAsia="uk-UA"/>
        </w:rPr>
        <w:t>начальник фінансового відділу сільської ради.</w:t>
      </w:r>
    </w:p>
    <w:p w14:paraId="07F4F088" w14:textId="77777777" w:rsidR="000C33C5" w:rsidRPr="007F68DC" w:rsidRDefault="000C33C5" w:rsidP="000C33C5">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15;</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5ABC422F" w14:textId="77777777" w:rsidR="000C33C5" w:rsidRPr="007F68DC" w:rsidRDefault="000C33C5" w:rsidP="000C33C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14.</w:t>
      </w:r>
    </w:p>
    <w:p w14:paraId="0343E86F" w14:textId="77777777" w:rsidR="000C33C5" w:rsidRPr="007F68DC" w:rsidRDefault="000C33C5" w:rsidP="000C33C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5F389841" w14:textId="3AAC249B" w:rsidR="000C33C5" w:rsidRPr="007F68DC" w:rsidRDefault="000C33C5" w:rsidP="000C33C5">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Рішення № 8</w:t>
      </w:r>
      <w:r w:rsidR="00B17E5B" w:rsidRPr="00BD5251">
        <w:rPr>
          <w:rFonts w:ascii="Times New Roman" w:eastAsia="Times New Roman" w:hAnsi="Times New Roman" w:cs="Times New Roman"/>
          <w:b/>
          <w:sz w:val="26"/>
          <w:szCs w:val="26"/>
          <w:lang w:val="ru-RU" w:eastAsia="uk-UA"/>
        </w:rPr>
        <w:t>99</w:t>
      </w:r>
      <w:r w:rsidRPr="007F68DC">
        <w:rPr>
          <w:rFonts w:ascii="Times New Roman" w:eastAsia="Times New Roman" w:hAnsi="Times New Roman" w:cs="Times New Roman"/>
          <w:b/>
          <w:sz w:val="26"/>
          <w:szCs w:val="26"/>
          <w:lang w:eastAsia="uk-UA"/>
        </w:rPr>
        <w:t xml:space="preserve"> додається.</w:t>
      </w:r>
    </w:p>
    <w:p w14:paraId="7105B813" w14:textId="7E0D26EC" w:rsidR="00A805BE" w:rsidRPr="007F68DC" w:rsidRDefault="000C33C5" w:rsidP="00A805BE">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p w14:paraId="599B35D3" w14:textId="77777777" w:rsidR="00E13B57" w:rsidRPr="007F68DC" w:rsidRDefault="00E13B57" w:rsidP="00A805BE">
      <w:pPr>
        <w:snapToGrid w:val="0"/>
        <w:spacing w:after="0" w:line="240" w:lineRule="auto"/>
        <w:jc w:val="both"/>
        <w:rPr>
          <w:rFonts w:ascii="Times New Roman" w:eastAsia="Calibri" w:hAnsi="Times New Roman" w:cs="Times New Roman"/>
          <w:b/>
          <w:sz w:val="26"/>
          <w:szCs w:val="26"/>
        </w:rPr>
      </w:pPr>
    </w:p>
    <w:p w14:paraId="57DF8E2D" w14:textId="52FCA18F" w:rsidR="000C33C5" w:rsidRPr="007F68DC" w:rsidRDefault="000C33C5" w:rsidP="000C33C5">
      <w:pPr>
        <w:spacing w:after="0" w:line="240" w:lineRule="auto"/>
        <w:jc w:val="both"/>
        <w:rPr>
          <w:rFonts w:ascii="Times New Roman" w:eastAsia="Calibri" w:hAnsi="Times New Roman" w:cs="Times New Roman"/>
          <w:bCs/>
          <w:sz w:val="26"/>
          <w:szCs w:val="26"/>
        </w:rPr>
      </w:pPr>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 xml:space="preserve">: </w:t>
      </w:r>
      <w:r w:rsidR="00B17E5B" w:rsidRPr="00BC245B">
        <w:rPr>
          <w:rFonts w:ascii="Times New Roman" w:eastAsia="Calibri" w:hAnsi="Times New Roman" w:cs="Times New Roman"/>
          <w:b/>
          <w:bCs/>
          <w:sz w:val="26"/>
          <w:szCs w:val="26"/>
        </w:rPr>
        <w:t xml:space="preserve">Про внесення змін до Програми розвитку первинної медико-санітарної допомоги на території </w:t>
      </w:r>
      <w:proofErr w:type="spellStart"/>
      <w:r w:rsidR="00B17E5B" w:rsidRPr="00BC245B">
        <w:rPr>
          <w:rFonts w:ascii="Times New Roman" w:eastAsia="Calibri" w:hAnsi="Times New Roman" w:cs="Times New Roman"/>
          <w:b/>
          <w:bCs/>
          <w:sz w:val="26"/>
          <w:szCs w:val="26"/>
        </w:rPr>
        <w:t>Бугринської</w:t>
      </w:r>
      <w:proofErr w:type="spellEnd"/>
      <w:r w:rsidR="00B17E5B" w:rsidRPr="00BC245B">
        <w:rPr>
          <w:rFonts w:ascii="Times New Roman" w:eastAsia="Calibri" w:hAnsi="Times New Roman" w:cs="Times New Roman"/>
          <w:b/>
          <w:bCs/>
          <w:sz w:val="26"/>
          <w:szCs w:val="26"/>
        </w:rPr>
        <w:t xml:space="preserve">  сільської ради на 2022-2025 роки</w:t>
      </w:r>
      <w:r w:rsidR="00B17E5B" w:rsidRPr="00BC245B">
        <w:rPr>
          <w:rFonts w:ascii="Times New Roman" w:eastAsia="Calibri" w:hAnsi="Times New Roman" w:cs="Times New Roman"/>
          <w:b/>
          <w:bCs/>
          <w:color w:val="000000"/>
          <w:sz w:val="26"/>
          <w:szCs w:val="26"/>
        </w:rPr>
        <w:t>», затвердженої рішенням сесії сільської ради від 23.12.2021 року № 599</w:t>
      </w:r>
      <w:r w:rsidRPr="007F68DC">
        <w:rPr>
          <w:rFonts w:ascii="Times New Roman" w:eastAsia="Calibri" w:hAnsi="Times New Roman" w:cs="Times New Roman"/>
          <w:bCs/>
          <w:sz w:val="26"/>
          <w:szCs w:val="26"/>
        </w:rPr>
        <w:t>.</w:t>
      </w:r>
    </w:p>
    <w:p w14:paraId="147BB5C1" w14:textId="42141E42" w:rsidR="00E13B57" w:rsidRPr="007F68DC" w:rsidRDefault="00E13B57" w:rsidP="000C33C5">
      <w:pPr>
        <w:spacing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r w:rsidR="000D6EF5">
        <w:rPr>
          <w:rFonts w:ascii="Times New Roman" w:eastAsia="Calibri" w:hAnsi="Times New Roman" w:cs="Times New Roman"/>
          <w:sz w:val="26"/>
          <w:szCs w:val="26"/>
        </w:rPr>
        <w:t>.</w:t>
      </w:r>
    </w:p>
    <w:p w14:paraId="365E3D06" w14:textId="3799CFBB" w:rsidR="000C33C5" w:rsidRPr="007F68DC" w:rsidRDefault="00E13B57" w:rsidP="000C33C5">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w:t>
      </w:r>
      <w:r w:rsidR="000C33C5" w:rsidRPr="007F68DC">
        <w:rPr>
          <w:rFonts w:ascii="Times New Roman" w:eastAsia="Calibri" w:hAnsi="Times New Roman" w:cs="Times New Roman"/>
          <w:b/>
          <w:bCs/>
          <w:sz w:val="26"/>
          <w:szCs w:val="26"/>
        </w:rPr>
        <w:t>ЛА:</w:t>
      </w:r>
      <w:r w:rsidR="000C33C5" w:rsidRPr="007F68DC">
        <w:rPr>
          <w:rFonts w:ascii="Times New Roman" w:eastAsia="Calibri" w:hAnsi="Times New Roman" w:cs="Times New Roman"/>
          <w:sz w:val="26"/>
          <w:szCs w:val="26"/>
        </w:rPr>
        <w:t xml:space="preserve"> </w:t>
      </w:r>
      <w:proofErr w:type="spellStart"/>
      <w:r w:rsidR="000C33C5" w:rsidRPr="007F68DC">
        <w:rPr>
          <w:rFonts w:ascii="Times New Roman" w:eastAsia="Times New Roman" w:hAnsi="Times New Roman" w:cs="Times New Roman"/>
          <w:sz w:val="26"/>
          <w:szCs w:val="26"/>
          <w:lang w:eastAsia="ru-RU"/>
        </w:rPr>
        <w:t>Цюх</w:t>
      </w:r>
      <w:proofErr w:type="spellEnd"/>
      <w:r w:rsidR="000C33C5" w:rsidRPr="007F68DC">
        <w:rPr>
          <w:rFonts w:ascii="Times New Roman" w:eastAsia="Times New Roman" w:hAnsi="Times New Roman" w:cs="Times New Roman"/>
          <w:sz w:val="26"/>
          <w:szCs w:val="26"/>
          <w:lang w:eastAsia="ru-RU"/>
        </w:rPr>
        <w:t xml:space="preserve"> О.С., </w:t>
      </w:r>
      <w:r w:rsidR="000C33C5" w:rsidRPr="007F68DC">
        <w:rPr>
          <w:rFonts w:ascii="Times New Roman" w:eastAsia="Times New Roman" w:hAnsi="Times New Roman" w:cs="Times New Roman"/>
          <w:sz w:val="26"/>
          <w:szCs w:val="26"/>
          <w:lang w:eastAsia="uk-UA"/>
        </w:rPr>
        <w:t>начальник фінансового відділу сільської ради.</w:t>
      </w:r>
    </w:p>
    <w:p w14:paraId="5857DF80" w14:textId="77777777" w:rsidR="000C33C5" w:rsidRPr="007F68DC" w:rsidRDefault="000C33C5" w:rsidP="000C33C5">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15;</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3E2626EA" w14:textId="77777777" w:rsidR="000C33C5" w:rsidRPr="007F68DC" w:rsidRDefault="000C33C5" w:rsidP="000C33C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14.</w:t>
      </w:r>
    </w:p>
    <w:p w14:paraId="58AFAAAF" w14:textId="77777777" w:rsidR="000C33C5" w:rsidRPr="007F68DC" w:rsidRDefault="000C33C5" w:rsidP="000C33C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6633E6F2" w14:textId="3623BEC1" w:rsidR="000C33C5" w:rsidRPr="007F68DC" w:rsidRDefault="000C33C5" w:rsidP="000C33C5">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Рішення № </w:t>
      </w:r>
      <w:r w:rsidR="00B17E5B" w:rsidRPr="007F68DC">
        <w:rPr>
          <w:rFonts w:ascii="Times New Roman" w:eastAsia="Times New Roman" w:hAnsi="Times New Roman" w:cs="Times New Roman"/>
          <w:b/>
          <w:sz w:val="26"/>
          <w:szCs w:val="26"/>
          <w:lang w:eastAsia="uk-UA"/>
        </w:rPr>
        <w:t>900</w:t>
      </w:r>
      <w:r w:rsidRPr="007F68DC">
        <w:rPr>
          <w:rFonts w:ascii="Times New Roman" w:eastAsia="Times New Roman" w:hAnsi="Times New Roman" w:cs="Times New Roman"/>
          <w:b/>
          <w:sz w:val="26"/>
          <w:szCs w:val="26"/>
          <w:lang w:eastAsia="uk-UA"/>
        </w:rPr>
        <w:t xml:space="preserve"> додається.</w:t>
      </w:r>
    </w:p>
    <w:p w14:paraId="702FB6EA" w14:textId="77777777" w:rsidR="000C33C5" w:rsidRPr="007F68DC" w:rsidRDefault="000C33C5" w:rsidP="000C33C5">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p w14:paraId="2836C2E5" w14:textId="77777777" w:rsidR="000C33C5" w:rsidRPr="007F68DC" w:rsidRDefault="000C33C5" w:rsidP="00A805BE">
      <w:pPr>
        <w:snapToGrid w:val="0"/>
        <w:spacing w:after="0" w:line="240" w:lineRule="auto"/>
        <w:jc w:val="both"/>
        <w:rPr>
          <w:rFonts w:ascii="Times New Roman" w:eastAsia="Calibri" w:hAnsi="Times New Roman" w:cs="Times New Roman"/>
          <w:b/>
          <w:sz w:val="26"/>
          <w:szCs w:val="26"/>
        </w:rPr>
      </w:pPr>
    </w:p>
    <w:p w14:paraId="2A20B737" w14:textId="2AACD0DF" w:rsidR="000C33C5" w:rsidRPr="007F68DC" w:rsidRDefault="000C33C5" w:rsidP="000C33C5">
      <w:pPr>
        <w:spacing w:after="0" w:line="240" w:lineRule="auto"/>
        <w:jc w:val="both"/>
        <w:rPr>
          <w:rFonts w:ascii="Times New Roman" w:eastAsia="Calibri" w:hAnsi="Times New Roman" w:cs="Times New Roman"/>
          <w:bCs/>
          <w:sz w:val="26"/>
          <w:szCs w:val="26"/>
        </w:rPr>
      </w:pPr>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 xml:space="preserve">: </w:t>
      </w:r>
      <w:r w:rsidR="00B17E5B" w:rsidRPr="00BC245B">
        <w:rPr>
          <w:rFonts w:ascii="Times New Roman" w:eastAsia="Calibri" w:hAnsi="Times New Roman" w:cs="Times New Roman"/>
          <w:b/>
          <w:bCs/>
          <w:sz w:val="26"/>
          <w:szCs w:val="26"/>
        </w:rPr>
        <w:t xml:space="preserve">Про внесення змін до бюджету </w:t>
      </w:r>
      <w:proofErr w:type="spellStart"/>
      <w:r w:rsidR="00B17E5B" w:rsidRPr="00BC245B">
        <w:rPr>
          <w:rFonts w:ascii="Times New Roman" w:eastAsia="Calibri" w:hAnsi="Times New Roman" w:cs="Times New Roman"/>
          <w:b/>
          <w:bCs/>
          <w:sz w:val="26"/>
          <w:szCs w:val="26"/>
        </w:rPr>
        <w:t>Бугринської</w:t>
      </w:r>
      <w:proofErr w:type="spellEnd"/>
      <w:r w:rsidR="00B17E5B" w:rsidRPr="00BC245B">
        <w:rPr>
          <w:rFonts w:ascii="Times New Roman" w:eastAsia="Calibri" w:hAnsi="Times New Roman" w:cs="Times New Roman"/>
          <w:b/>
          <w:bCs/>
          <w:sz w:val="26"/>
          <w:szCs w:val="26"/>
        </w:rPr>
        <w:t xml:space="preserve"> сільської територіальної громади на 2023 рік</w:t>
      </w:r>
      <w:r w:rsidRPr="007F68DC">
        <w:rPr>
          <w:rFonts w:ascii="Times New Roman" w:eastAsia="Calibri" w:hAnsi="Times New Roman" w:cs="Times New Roman"/>
          <w:bCs/>
          <w:sz w:val="26"/>
          <w:szCs w:val="26"/>
        </w:rPr>
        <w:t>.</w:t>
      </w:r>
    </w:p>
    <w:p w14:paraId="24DA0C53" w14:textId="18D99163" w:rsidR="00CE525B" w:rsidRPr="007F68DC" w:rsidRDefault="000C33C5" w:rsidP="000C33C5">
      <w:pPr>
        <w:spacing w:line="240" w:lineRule="auto"/>
        <w:contextualSpacing/>
        <w:jc w:val="both"/>
        <w:rPr>
          <w:rFonts w:ascii="Times New Roman" w:eastAsia="Calibri" w:hAnsi="Times New Roman" w:cs="Times New Roman"/>
          <w:sz w:val="26"/>
          <w:szCs w:val="26"/>
        </w:rPr>
      </w:pPr>
      <w:bookmarkStart w:id="7" w:name="_Hlk149041728"/>
      <w:bookmarkStart w:id="8" w:name="_Hlk148617690"/>
      <w:r w:rsidRPr="007F68DC">
        <w:rPr>
          <w:rFonts w:ascii="Times New Roman" w:eastAsia="Calibri" w:hAnsi="Times New Roman" w:cs="Times New Roman"/>
          <w:b/>
          <w:bCs/>
          <w:sz w:val="26"/>
          <w:szCs w:val="26"/>
        </w:rPr>
        <w:t>ІНФОРМУВА</w:t>
      </w:r>
      <w:r w:rsidR="00CE525B" w:rsidRPr="007F68DC">
        <w:rPr>
          <w:rFonts w:ascii="Times New Roman" w:eastAsia="Calibri" w:hAnsi="Times New Roman" w:cs="Times New Roman"/>
          <w:b/>
          <w:bCs/>
          <w:sz w:val="26"/>
          <w:szCs w:val="26"/>
        </w:rPr>
        <w:t>В</w:t>
      </w:r>
      <w:r w:rsidRPr="007F68DC">
        <w:rPr>
          <w:rFonts w:ascii="Times New Roman" w:eastAsia="Calibri" w:hAnsi="Times New Roman" w:cs="Times New Roman"/>
          <w:b/>
          <w:bCs/>
          <w:sz w:val="26"/>
          <w:szCs w:val="26"/>
        </w:rPr>
        <w:t>:</w:t>
      </w:r>
      <w:r w:rsidRPr="007F68DC">
        <w:rPr>
          <w:rFonts w:ascii="Times New Roman" w:eastAsia="Calibri" w:hAnsi="Times New Roman" w:cs="Times New Roman"/>
          <w:sz w:val="26"/>
          <w:szCs w:val="26"/>
        </w:rPr>
        <w:t xml:space="preserve"> </w:t>
      </w:r>
      <w:r w:rsidR="00CE525B" w:rsidRPr="007F68DC">
        <w:rPr>
          <w:rFonts w:ascii="Times New Roman" w:eastAsia="Calibri" w:hAnsi="Times New Roman" w:cs="Times New Roman"/>
          <w:sz w:val="26"/>
          <w:szCs w:val="26"/>
        </w:rPr>
        <w:t>Пилипчук С.К., сільський голова</w:t>
      </w:r>
      <w:r w:rsidR="000D6EF5">
        <w:rPr>
          <w:rFonts w:ascii="Times New Roman" w:eastAsia="Calibri" w:hAnsi="Times New Roman" w:cs="Times New Roman"/>
          <w:sz w:val="26"/>
          <w:szCs w:val="26"/>
        </w:rPr>
        <w:t>.</w:t>
      </w:r>
    </w:p>
    <w:bookmarkEnd w:id="7"/>
    <w:p w14:paraId="44218EB3" w14:textId="246480EE" w:rsidR="000C33C5" w:rsidRPr="007F68DC" w:rsidRDefault="00CE525B" w:rsidP="000C33C5">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ВИСТУПИЛА:</w:t>
      </w:r>
      <w:r w:rsidRPr="007F68DC">
        <w:rPr>
          <w:rFonts w:ascii="Times New Roman" w:eastAsia="Calibri" w:hAnsi="Times New Roman" w:cs="Times New Roman"/>
          <w:sz w:val="26"/>
          <w:szCs w:val="26"/>
        </w:rPr>
        <w:t xml:space="preserve"> </w:t>
      </w:r>
      <w:proofErr w:type="spellStart"/>
      <w:r w:rsidR="000C33C5" w:rsidRPr="007F68DC">
        <w:rPr>
          <w:rFonts w:ascii="Times New Roman" w:eastAsia="Times New Roman" w:hAnsi="Times New Roman" w:cs="Times New Roman"/>
          <w:sz w:val="26"/>
          <w:szCs w:val="26"/>
          <w:lang w:eastAsia="ru-RU"/>
        </w:rPr>
        <w:t>Цюх</w:t>
      </w:r>
      <w:proofErr w:type="spellEnd"/>
      <w:r w:rsidR="000C33C5" w:rsidRPr="007F68DC">
        <w:rPr>
          <w:rFonts w:ascii="Times New Roman" w:eastAsia="Times New Roman" w:hAnsi="Times New Roman" w:cs="Times New Roman"/>
          <w:sz w:val="26"/>
          <w:szCs w:val="26"/>
          <w:lang w:eastAsia="ru-RU"/>
        </w:rPr>
        <w:t xml:space="preserve"> О.С., </w:t>
      </w:r>
      <w:r w:rsidR="000C33C5" w:rsidRPr="007F68DC">
        <w:rPr>
          <w:rFonts w:ascii="Times New Roman" w:eastAsia="Times New Roman" w:hAnsi="Times New Roman" w:cs="Times New Roman"/>
          <w:sz w:val="26"/>
          <w:szCs w:val="26"/>
          <w:lang w:eastAsia="uk-UA"/>
        </w:rPr>
        <w:t>начальник фінансового відділу сільської ради.</w:t>
      </w:r>
    </w:p>
    <w:bookmarkEnd w:id="8"/>
    <w:p w14:paraId="566C3B13" w14:textId="77777777" w:rsidR="000C33C5" w:rsidRPr="007F68DC" w:rsidRDefault="000C33C5" w:rsidP="000C33C5">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15;</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11231DC6" w14:textId="77777777" w:rsidR="000C33C5" w:rsidRPr="007F68DC" w:rsidRDefault="000C33C5" w:rsidP="000C33C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14.</w:t>
      </w:r>
    </w:p>
    <w:p w14:paraId="0B39EE8E" w14:textId="77777777" w:rsidR="000C33C5" w:rsidRPr="007F68DC" w:rsidRDefault="000C33C5" w:rsidP="000C33C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488164D9" w14:textId="002EB598" w:rsidR="000C33C5" w:rsidRPr="007F68DC" w:rsidRDefault="000C33C5" w:rsidP="000C33C5">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Рішення № </w:t>
      </w:r>
      <w:r w:rsidR="00B17E5B" w:rsidRPr="007F68DC">
        <w:rPr>
          <w:rFonts w:ascii="Times New Roman" w:eastAsia="Times New Roman" w:hAnsi="Times New Roman" w:cs="Times New Roman"/>
          <w:b/>
          <w:sz w:val="26"/>
          <w:szCs w:val="26"/>
          <w:lang w:eastAsia="uk-UA"/>
        </w:rPr>
        <w:t>901</w:t>
      </w:r>
      <w:r w:rsidRPr="007F68DC">
        <w:rPr>
          <w:rFonts w:ascii="Times New Roman" w:eastAsia="Times New Roman" w:hAnsi="Times New Roman" w:cs="Times New Roman"/>
          <w:b/>
          <w:sz w:val="26"/>
          <w:szCs w:val="26"/>
          <w:lang w:eastAsia="uk-UA"/>
        </w:rPr>
        <w:t xml:space="preserve"> додається.</w:t>
      </w:r>
    </w:p>
    <w:p w14:paraId="2706B991" w14:textId="6379BDB4" w:rsidR="000C33C5" w:rsidRPr="007F68DC" w:rsidRDefault="000C33C5" w:rsidP="000C33C5">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p w14:paraId="506F9D46" w14:textId="64F15C12" w:rsidR="000C33C5" w:rsidRPr="000D6EF5" w:rsidRDefault="000C33C5" w:rsidP="000C33C5">
      <w:pPr>
        <w:snapToGrid w:val="0"/>
        <w:spacing w:after="0" w:line="240" w:lineRule="auto"/>
        <w:jc w:val="both"/>
        <w:rPr>
          <w:rFonts w:ascii="Times New Roman" w:eastAsia="Calibri" w:hAnsi="Times New Roman" w:cs="Times New Roman"/>
          <w:b/>
          <w:sz w:val="16"/>
          <w:szCs w:val="16"/>
        </w:rPr>
      </w:pPr>
    </w:p>
    <w:p w14:paraId="4AC1CDCB" w14:textId="2020B4C5" w:rsidR="000C33C5" w:rsidRPr="007F68DC" w:rsidRDefault="000C33C5" w:rsidP="000C33C5">
      <w:pPr>
        <w:spacing w:after="0" w:line="240" w:lineRule="auto"/>
        <w:jc w:val="both"/>
        <w:rPr>
          <w:rFonts w:ascii="Times New Roman" w:eastAsia="Calibri" w:hAnsi="Times New Roman" w:cs="Times New Roman"/>
          <w:b/>
          <w:bCs/>
          <w:sz w:val="26"/>
          <w:szCs w:val="26"/>
        </w:rPr>
      </w:pPr>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 xml:space="preserve">: </w:t>
      </w:r>
      <w:r w:rsidR="00B17E5B" w:rsidRPr="00BC245B">
        <w:rPr>
          <w:rFonts w:ascii="Times New Roman" w:eastAsia="Calibri" w:hAnsi="Times New Roman" w:cs="Times New Roman"/>
          <w:b/>
          <w:bCs/>
          <w:sz w:val="26"/>
          <w:szCs w:val="26"/>
        </w:rPr>
        <w:t xml:space="preserve">Про затвердження Програми зайнятості населення </w:t>
      </w:r>
      <w:proofErr w:type="spellStart"/>
      <w:r w:rsidR="00B17E5B" w:rsidRPr="00BC245B">
        <w:rPr>
          <w:rFonts w:ascii="Times New Roman" w:eastAsia="Calibri" w:hAnsi="Times New Roman" w:cs="Times New Roman"/>
          <w:b/>
          <w:bCs/>
          <w:color w:val="000000"/>
          <w:sz w:val="26"/>
          <w:szCs w:val="26"/>
        </w:rPr>
        <w:t>Бугринської</w:t>
      </w:r>
      <w:proofErr w:type="spellEnd"/>
      <w:r w:rsidR="00B17E5B" w:rsidRPr="00BC245B">
        <w:rPr>
          <w:rFonts w:ascii="Times New Roman" w:eastAsia="Calibri" w:hAnsi="Times New Roman" w:cs="Times New Roman"/>
          <w:b/>
          <w:bCs/>
          <w:color w:val="000000"/>
          <w:sz w:val="26"/>
          <w:szCs w:val="26"/>
        </w:rPr>
        <w:t xml:space="preserve"> територіальної громади на період до 2026 року</w:t>
      </w:r>
      <w:r w:rsidRPr="007F68DC">
        <w:rPr>
          <w:rFonts w:ascii="Times New Roman" w:eastAsia="Calibri" w:hAnsi="Times New Roman" w:cs="Times New Roman"/>
          <w:b/>
          <w:bCs/>
          <w:sz w:val="26"/>
          <w:szCs w:val="26"/>
        </w:rPr>
        <w:t>.</w:t>
      </w:r>
    </w:p>
    <w:p w14:paraId="58A980CD" w14:textId="6DAB3A69" w:rsidR="00CE525B" w:rsidRPr="007F68DC" w:rsidRDefault="00CE525B" w:rsidP="00CE525B">
      <w:pPr>
        <w:spacing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r w:rsidR="000D6EF5">
        <w:rPr>
          <w:rFonts w:ascii="Times New Roman" w:eastAsia="Calibri" w:hAnsi="Times New Roman" w:cs="Times New Roman"/>
          <w:sz w:val="26"/>
          <w:szCs w:val="26"/>
        </w:rPr>
        <w:t>.</w:t>
      </w:r>
    </w:p>
    <w:p w14:paraId="79BF12D5" w14:textId="77777777" w:rsidR="00CE525B" w:rsidRPr="007F68DC" w:rsidRDefault="00CE525B" w:rsidP="00CE525B">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ВИСТУПИЛА:</w:t>
      </w:r>
      <w:r w:rsidRPr="007F68DC">
        <w:rPr>
          <w:rFonts w:ascii="Times New Roman" w:eastAsia="Calibri" w:hAnsi="Times New Roman" w:cs="Times New Roman"/>
          <w:sz w:val="26"/>
          <w:szCs w:val="26"/>
        </w:rPr>
        <w:t xml:space="preserve"> </w:t>
      </w:r>
      <w:proofErr w:type="spellStart"/>
      <w:r w:rsidRPr="007F68DC">
        <w:rPr>
          <w:rFonts w:ascii="Times New Roman" w:eastAsia="Times New Roman" w:hAnsi="Times New Roman" w:cs="Times New Roman"/>
          <w:sz w:val="26"/>
          <w:szCs w:val="26"/>
          <w:lang w:eastAsia="ru-RU"/>
        </w:rPr>
        <w:t>Цюх</w:t>
      </w:r>
      <w:proofErr w:type="spellEnd"/>
      <w:r w:rsidRPr="007F68DC">
        <w:rPr>
          <w:rFonts w:ascii="Times New Roman" w:eastAsia="Times New Roman" w:hAnsi="Times New Roman" w:cs="Times New Roman"/>
          <w:sz w:val="26"/>
          <w:szCs w:val="26"/>
          <w:lang w:eastAsia="ru-RU"/>
        </w:rPr>
        <w:t xml:space="preserve"> О.С., </w:t>
      </w:r>
      <w:r w:rsidRPr="007F68DC">
        <w:rPr>
          <w:rFonts w:ascii="Times New Roman" w:eastAsia="Times New Roman" w:hAnsi="Times New Roman" w:cs="Times New Roman"/>
          <w:sz w:val="26"/>
          <w:szCs w:val="26"/>
          <w:lang w:eastAsia="uk-UA"/>
        </w:rPr>
        <w:t>начальник фінансового відділу сільської ради.</w:t>
      </w:r>
    </w:p>
    <w:p w14:paraId="2034AB50" w14:textId="77777777" w:rsidR="000C33C5" w:rsidRPr="007F68DC" w:rsidRDefault="000C33C5" w:rsidP="000C33C5">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15;</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1F9CDADB" w14:textId="77777777" w:rsidR="000C33C5" w:rsidRPr="007F68DC" w:rsidRDefault="000C33C5" w:rsidP="000C33C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14.</w:t>
      </w:r>
    </w:p>
    <w:p w14:paraId="5F84BF46" w14:textId="77777777" w:rsidR="000C33C5" w:rsidRPr="007F68DC" w:rsidRDefault="000C33C5" w:rsidP="000C33C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02AAD7B8" w14:textId="07C6DBD2" w:rsidR="000C33C5" w:rsidRPr="007F68DC" w:rsidRDefault="000C33C5" w:rsidP="000C33C5">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Рішення № </w:t>
      </w:r>
      <w:r w:rsidR="00B17E5B" w:rsidRPr="007F68DC">
        <w:rPr>
          <w:rFonts w:ascii="Times New Roman" w:eastAsia="Times New Roman" w:hAnsi="Times New Roman" w:cs="Times New Roman"/>
          <w:b/>
          <w:sz w:val="26"/>
          <w:szCs w:val="26"/>
          <w:lang w:eastAsia="uk-UA"/>
        </w:rPr>
        <w:t>902</w:t>
      </w:r>
      <w:r w:rsidRPr="007F68DC">
        <w:rPr>
          <w:rFonts w:ascii="Times New Roman" w:eastAsia="Times New Roman" w:hAnsi="Times New Roman" w:cs="Times New Roman"/>
          <w:b/>
          <w:sz w:val="26"/>
          <w:szCs w:val="26"/>
          <w:lang w:eastAsia="uk-UA"/>
        </w:rPr>
        <w:t xml:space="preserve"> додається.</w:t>
      </w:r>
    </w:p>
    <w:p w14:paraId="6F2267E9" w14:textId="77777777" w:rsidR="000C33C5" w:rsidRPr="007F68DC" w:rsidRDefault="000C33C5" w:rsidP="000C33C5">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p w14:paraId="1A660FFC" w14:textId="77777777" w:rsidR="000C33C5" w:rsidRPr="007F68DC" w:rsidRDefault="000C33C5" w:rsidP="000C33C5">
      <w:pPr>
        <w:snapToGrid w:val="0"/>
        <w:spacing w:after="0" w:line="240" w:lineRule="auto"/>
        <w:jc w:val="both"/>
        <w:rPr>
          <w:rFonts w:ascii="Times New Roman" w:eastAsia="Calibri" w:hAnsi="Times New Roman" w:cs="Times New Roman"/>
          <w:b/>
          <w:sz w:val="26"/>
          <w:szCs w:val="26"/>
        </w:rPr>
      </w:pPr>
    </w:p>
    <w:p w14:paraId="7481C0D0" w14:textId="063C3CB2" w:rsidR="00B17E5B" w:rsidRPr="007F68DC" w:rsidRDefault="00CE525B" w:rsidP="00B17E5B">
      <w:pPr>
        <w:spacing w:after="0" w:line="240" w:lineRule="auto"/>
        <w:jc w:val="both"/>
        <w:rPr>
          <w:rFonts w:ascii="Times New Roman" w:eastAsia="Calibri" w:hAnsi="Times New Roman" w:cs="Times New Roman"/>
          <w:b/>
          <w:bCs/>
          <w:sz w:val="26"/>
          <w:szCs w:val="26"/>
        </w:rPr>
      </w:pPr>
      <w:proofErr w:type="spellStart"/>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w:t>
      </w:r>
      <w:r w:rsidR="00B17E5B" w:rsidRPr="00BC245B">
        <w:rPr>
          <w:rFonts w:ascii="Times New Roman" w:eastAsia="Times New Roman" w:hAnsi="Times New Roman" w:cs="Times New Roman"/>
          <w:b/>
          <w:bCs/>
          <w:sz w:val="26"/>
          <w:szCs w:val="26"/>
          <w:lang w:eastAsia="ru-RU"/>
        </w:rPr>
        <w:t>Про</w:t>
      </w:r>
      <w:proofErr w:type="spellEnd"/>
      <w:r w:rsidR="00B17E5B" w:rsidRPr="00BC245B">
        <w:rPr>
          <w:rFonts w:ascii="Times New Roman" w:eastAsia="Times New Roman" w:hAnsi="Times New Roman" w:cs="Times New Roman"/>
          <w:b/>
          <w:bCs/>
          <w:sz w:val="26"/>
          <w:szCs w:val="26"/>
          <w:lang w:eastAsia="ru-RU"/>
        </w:rPr>
        <w:t xml:space="preserve"> затвердження</w:t>
      </w:r>
      <w:r w:rsidR="007F68DC">
        <w:rPr>
          <w:rFonts w:ascii="Times New Roman" w:eastAsia="Times New Roman" w:hAnsi="Times New Roman" w:cs="Times New Roman"/>
          <w:b/>
          <w:bCs/>
          <w:sz w:val="26"/>
          <w:szCs w:val="26"/>
          <w:lang w:eastAsia="ru-RU"/>
        </w:rPr>
        <w:t xml:space="preserve"> </w:t>
      </w:r>
      <w:r w:rsidR="00B17E5B" w:rsidRPr="00BC245B">
        <w:rPr>
          <w:rFonts w:ascii="Times New Roman" w:eastAsia="Times New Roman" w:hAnsi="Times New Roman" w:cs="Times New Roman"/>
          <w:b/>
          <w:bCs/>
          <w:sz w:val="26"/>
          <w:szCs w:val="26"/>
          <w:lang w:eastAsia="ru-RU"/>
        </w:rPr>
        <w:t xml:space="preserve">Програми </w:t>
      </w:r>
      <w:r w:rsidR="00B17E5B" w:rsidRPr="00BC245B">
        <w:rPr>
          <w:rFonts w:ascii="Times New Roman" w:eastAsia="Times New Roman" w:hAnsi="Times New Roman" w:cs="Times New Roman"/>
          <w:b/>
          <w:bCs/>
          <w:iCs/>
          <w:color w:val="000000"/>
          <w:sz w:val="26"/>
          <w:szCs w:val="26"/>
          <w:lang w:eastAsia="ru-RU"/>
        </w:rPr>
        <w:t>розвитку земельних відносин та охорони земель на території</w:t>
      </w:r>
      <w:r w:rsidR="00B17E5B" w:rsidRPr="00BC245B">
        <w:rPr>
          <w:rFonts w:ascii="Times New Roman" w:eastAsia="Times New Roman" w:hAnsi="Times New Roman" w:cs="Times New Roman"/>
          <w:b/>
          <w:bCs/>
          <w:sz w:val="26"/>
          <w:szCs w:val="26"/>
          <w:lang w:eastAsia="ru-RU"/>
        </w:rPr>
        <w:t xml:space="preserve"> </w:t>
      </w:r>
      <w:proofErr w:type="spellStart"/>
      <w:r w:rsidR="00B17E5B" w:rsidRPr="00BC245B">
        <w:rPr>
          <w:rFonts w:ascii="Times New Roman" w:eastAsia="Times New Roman" w:hAnsi="Times New Roman" w:cs="Times New Roman"/>
          <w:b/>
          <w:bCs/>
          <w:iCs/>
          <w:color w:val="000000"/>
          <w:sz w:val="26"/>
          <w:szCs w:val="26"/>
          <w:lang w:eastAsia="ru-RU"/>
        </w:rPr>
        <w:t>Бугринської</w:t>
      </w:r>
      <w:proofErr w:type="spellEnd"/>
      <w:r w:rsidR="00B17E5B" w:rsidRPr="00BC245B">
        <w:rPr>
          <w:rFonts w:ascii="Times New Roman" w:eastAsia="Times New Roman" w:hAnsi="Times New Roman" w:cs="Times New Roman"/>
          <w:b/>
          <w:bCs/>
          <w:iCs/>
          <w:color w:val="000000"/>
          <w:sz w:val="26"/>
          <w:szCs w:val="26"/>
          <w:lang w:eastAsia="ru-RU"/>
        </w:rPr>
        <w:t xml:space="preserve"> територіальної громади на 2023-2027 роки</w:t>
      </w:r>
      <w:r w:rsidR="00B17E5B" w:rsidRPr="007F68DC">
        <w:rPr>
          <w:rFonts w:ascii="Times New Roman" w:eastAsia="Calibri" w:hAnsi="Times New Roman" w:cs="Times New Roman"/>
          <w:b/>
          <w:bCs/>
          <w:sz w:val="26"/>
          <w:szCs w:val="26"/>
        </w:rPr>
        <w:t>.</w:t>
      </w:r>
    </w:p>
    <w:p w14:paraId="6C402873" w14:textId="5CECB7DE" w:rsidR="00CE525B" w:rsidRPr="007F68DC" w:rsidRDefault="00CE525B" w:rsidP="00B17E5B">
      <w:pPr>
        <w:spacing w:after="0" w:line="240" w:lineRule="auto"/>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r w:rsidR="000D6EF5">
        <w:rPr>
          <w:rFonts w:ascii="Times New Roman" w:eastAsia="Calibri" w:hAnsi="Times New Roman" w:cs="Times New Roman"/>
          <w:sz w:val="26"/>
          <w:szCs w:val="26"/>
        </w:rPr>
        <w:t>.</w:t>
      </w:r>
    </w:p>
    <w:p w14:paraId="745CBF7B" w14:textId="77777777" w:rsidR="00CE525B" w:rsidRPr="007F68DC" w:rsidRDefault="00CE525B" w:rsidP="00CE525B">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ВИСТУПИЛА:</w:t>
      </w:r>
      <w:r w:rsidRPr="007F68DC">
        <w:rPr>
          <w:rFonts w:ascii="Times New Roman" w:eastAsia="Calibri" w:hAnsi="Times New Roman" w:cs="Times New Roman"/>
          <w:sz w:val="26"/>
          <w:szCs w:val="26"/>
        </w:rPr>
        <w:t xml:space="preserve"> </w:t>
      </w:r>
      <w:proofErr w:type="spellStart"/>
      <w:r w:rsidRPr="007F68DC">
        <w:rPr>
          <w:rFonts w:ascii="Times New Roman" w:eastAsia="Times New Roman" w:hAnsi="Times New Roman" w:cs="Times New Roman"/>
          <w:sz w:val="26"/>
          <w:szCs w:val="26"/>
          <w:lang w:eastAsia="ru-RU"/>
        </w:rPr>
        <w:t>Цюх</w:t>
      </w:r>
      <w:proofErr w:type="spellEnd"/>
      <w:r w:rsidRPr="007F68DC">
        <w:rPr>
          <w:rFonts w:ascii="Times New Roman" w:eastAsia="Times New Roman" w:hAnsi="Times New Roman" w:cs="Times New Roman"/>
          <w:sz w:val="26"/>
          <w:szCs w:val="26"/>
          <w:lang w:eastAsia="ru-RU"/>
        </w:rPr>
        <w:t xml:space="preserve"> О.С., </w:t>
      </w:r>
      <w:r w:rsidRPr="007F68DC">
        <w:rPr>
          <w:rFonts w:ascii="Times New Roman" w:eastAsia="Times New Roman" w:hAnsi="Times New Roman" w:cs="Times New Roman"/>
          <w:sz w:val="26"/>
          <w:szCs w:val="26"/>
          <w:lang w:eastAsia="uk-UA"/>
        </w:rPr>
        <w:t>начальник фінансового відділу сільської ради.</w:t>
      </w:r>
    </w:p>
    <w:p w14:paraId="5A69107F" w14:textId="77777777" w:rsidR="00CE525B" w:rsidRPr="007F68DC" w:rsidRDefault="00CE525B" w:rsidP="00CE525B">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lastRenderedPageBreak/>
        <w:t>Голосували:</w:t>
      </w:r>
      <w:r w:rsidRPr="007F68DC">
        <w:rPr>
          <w:rFonts w:ascii="Times New Roman" w:eastAsia="Times New Roman" w:hAnsi="Times New Roman" w:cs="Times New Roman"/>
          <w:sz w:val="26"/>
          <w:szCs w:val="26"/>
          <w:lang w:eastAsia="uk-UA"/>
        </w:rPr>
        <w:t xml:space="preserve"> за – 15;</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0BAAAB89" w14:textId="77777777" w:rsidR="00CE525B" w:rsidRPr="007F68DC" w:rsidRDefault="00CE525B" w:rsidP="00CE525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14.</w:t>
      </w:r>
    </w:p>
    <w:p w14:paraId="2D83609E" w14:textId="77777777" w:rsidR="00CE525B" w:rsidRPr="007F68DC" w:rsidRDefault="00CE525B" w:rsidP="00CE525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241E4991" w14:textId="5064D8AF" w:rsidR="00CE525B" w:rsidRPr="007F68DC" w:rsidRDefault="00CE525B" w:rsidP="00CE525B">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Рішення № </w:t>
      </w:r>
      <w:r w:rsidR="00B17E5B" w:rsidRPr="007F68DC">
        <w:rPr>
          <w:rFonts w:ascii="Times New Roman" w:eastAsia="Times New Roman" w:hAnsi="Times New Roman" w:cs="Times New Roman"/>
          <w:b/>
          <w:sz w:val="26"/>
          <w:szCs w:val="26"/>
          <w:lang w:eastAsia="uk-UA"/>
        </w:rPr>
        <w:t>903</w:t>
      </w:r>
      <w:r w:rsidRPr="007F68DC">
        <w:rPr>
          <w:rFonts w:ascii="Times New Roman" w:eastAsia="Times New Roman" w:hAnsi="Times New Roman" w:cs="Times New Roman"/>
          <w:b/>
          <w:sz w:val="26"/>
          <w:szCs w:val="26"/>
          <w:lang w:eastAsia="uk-UA"/>
        </w:rPr>
        <w:t xml:space="preserve"> додається.</w:t>
      </w:r>
    </w:p>
    <w:p w14:paraId="3DC59E69" w14:textId="7339D63B" w:rsidR="00A805BE" w:rsidRPr="007F68DC" w:rsidRDefault="00CE525B" w:rsidP="00CE525B">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p w14:paraId="0CDC871A" w14:textId="2BE83F63" w:rsidR="00CE525B" w:rsidRPr="007F68DC" w:rsidRDefault="00CE525B" w:rsidP="00CE525B">
      <w:pPr>
        <w:snapToGrid w:val="0"/>
        <w:spacing w:after="0" w:line="240" w:lineRule="auto"/>
        <w:jc w:val="both"/>
        <w:rPr>
          <w:rFonts w:ascii="Times New Roman" w:eastAsia="Calibri" w:hAnsi="Times New Roman" w:cs="Times New Roman"/>
          <w:b/>
          <w:sz w:val="16"/>
          <w:szCs w:val="16"/>
        </w:rPr>
      </w:pPr>
    </w:p>
    <w:p w14:paraId="4FF0920F" w14:textId="48BB37BB" w:rsidR="00CE525B" w:rsidRPr="007F68DC" w:rsidRDefault="00CE525B" w:rsidP="00CE525B">
      <w:pPr>
        <w:spacing w:after="0" w:line="240" w:lineRule="auto"/>
        <w:jc w:val="both"/>
        <w:rPr>
          <w:rFonts w:ascii="Times New Roman" w:eastAsia="Calibri" w:hAnsi="Times New Roman" w:cs="Times New Roman"/>
          <w:b/>
          <w:bCs/>
          <w:sz w:val="26"/>
          <w:szCs w:val="26"/>
        </w:rPr>
      </w:pPr>
      <w:bookmarkStart w:id="9" w:name="_Hlk148617381"/>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 xml:space="preserve">: </w:t>
      </w:r>
      <w:r w:rsidR="00B17E5B" w:rsidRPr="00BC245B">
        <w:rPr>
          <w:rFonts w:ascii="Times New Roman" w:eastAsia="Calibri" w:hAnsi="Times New Roman" w:cs="Times New Roman"/>
          <w:b/>
          <w:bCs/>
          <w:sz w:val="26"/>
          <w:szCs w:val="26"/>
          <w:lang w:val="ru-RU"/>
        </w:rPr>
        <w:t xml:space="preserve">Про </w:t>
      </w:r>
      <w:proofErr w:type="spellStart"/>
      <w:r w:rsidR="00B17E5B" w:rsidRPr="00BC245B">
        <w:rPr>
          <w:rFonts w:ascii="Times New Roman" w:eastAsia="Calibri" w:hAnsi="Times New Roman" w:cs="Times New Roman"/>
          <w:b/>
          <w:bCs/>
          <w:sz w:val="26"/>
          <w:szCs w:val="26"/>
          <w:lang w:val="ru-RU"/>
        </w:rPr>
        <w:t>затвердження</w:t>
      </w:r>
      <w:proofErr w:type="spellEnd"/>
      <w:r w:rsidR="00B17E5B" w:rsidRPr="00BC245B">
        <w:rPr>
          <w:rFonts w:ascii="Times New Roman" w:eastAsia="Calibri" w:hAnsi="Times New Roman" w:cs="Times New Roman"/>
          <w:b/>
          <w:bCs/>
          <w:sz w:val="26"/>
          <w:szCs w:val="26"/>
          <w:lang w:val="ru-RU"/>
        </w:rPr>
        <w:t xml:space="preserve"> </w:t>
      </w:r>
      <w:proofErr w:type="spellStart"/>
      <w:r w:rsidR="00B17E5B" w:rsidRPr="00BC245B">
        <w:rPr>
          <w:rFonts w:ascii="Times New Roman" w:eastAsia="Calibri" w:hAnsi="Times New Roman" w:cs="Times New Roman"/>
          <w:b/>
          <w:bCs/>
          <w:sz w:val="26"/>
          <w:szCs w:val="26"/>
          <w:lang w:val="ru-RU"/>
        </w:rPr>
        <w:t>Програми</w:t>
      </w:r>
      <w:proofErr w:type="spellEnd"/>
      <w:r w:rsidR="00B17E5B" w:rsidRPr="00BC245B">
        <w:rPr>
          <w:rFonts w:ascii="Times New Roman" w:eastAsia="Calibri" w:hAnsi="Times New Roman" w:cs="Times New Roman"/>
          <w:b/>
          <w:bCs/>
          <w:sz w:val="26"/>
          <w:szCs w:val="26"/>
          <w:lang w:val="ru-RU"/>
        </w:rPr>
        <w:t xml:space="preserve">  </w:t>
      </w:r>
      <w:proofErr w:type="spellStart"/>
      <w:r w:rsidR="00B17E5B" w:rsidRPr="00BC245B">
        <w:rPr>
          <w:rFonts w:ascii="Times New Roman" w:eastAsia="Calibri" w:hAnsi="Times New Roman" w:cs="Times New Roman"/>
          <w:b/>
          <w:bCs/>
          <w:sz w:val="26"/>
          <w:szCs w:val="26"/>
          <w:lang w:val="ru-RU"/>
        </w:rPr>
        <w:t>захисту</w:t>
      </w:r>
      <w:proofErr w:type="spellEnd"/>
      <w:r w:rsidR="00B17E5B" w:rsidRPr="00BC245B">
        <w:rPr>
          <w:rFonts w:ascii="Times New Roman" w:eastAsia="Calibri" w:hAnsi="Times New Roman" w:cs="Times New Roman"/>
          <w:b/>
          <w:bCs/>
          <w:sz w:val="26"/>
          <w:szCs w:val="26"/>
          <w:lang w:val="ru-RU"/>
        </w:rPr>
        <w:t xml:space="preserve"> прав </w:t>
      </w:r>
      <w:proofErr w:type="spellStart"/>
      <w:r w:rsidR="00B17E5B" w:rsidRPr="00BC245B">
        <w:rPr>
          <w:rFonts w:ascii="Times New Roman" w:eastAsia="Calibri" w:hAnsi="Times New Roman" w:cs="Times New Roman"/>
          <w:b/>
          <w:bCs/>
          <w:sz w:val="26"/>
          <w:szCs w:val="26"/>
          <w:lang w:val="ru-RU"/>
        </w:rPr>
        <w:t>дітей</w:t>
      </w:r>
      <w:proofErr w:type="spellEnd"/>
      <w:r w:rsidR="00B17E5B" w:rsidRPr="00BC245B">
        <w:rPr>
          <w:rFonts w:ascii="Times New Roman" w:eastAsia="Calibri" w:hAnsi="Times New Roman" w:cs="Times New Roman"/>
          <w:b/>
          <w:bCs/>
          <w:sz w:val="26"/>
          <w:szCs w:val="26"/>
          <w:lang w:val="ru-RU"/>
        </w:rPr>
        <w:t xml:space="preserve"> та </w:t>
      </w:r>
      <w:proofErr w:type="spellStart"/>
      <w:r w:rsidR="00B17E5B" w:rsidRPr="00BC245B">
        <w:rPr>
          <w:rFonts w:ascii="Times New Roman" w:eastAsia="Calibri" w:hAnsi="Times New Roman" w:cs="Times New Roman"/>
          <w:b/>
          <w:bCs/>
          <w:sz w:val="26"/>
          <w:szCs w:val="26"/>
          <w:lang w:val="ru-RU"/>
        </w:rPr>
        <w:t>розвитку</w:t>
      </w:r>
      <w:proofErr w:type="spellEnd"/>
      <w:r w:rsidR="00B17E5B" w:rsidRPr="00BC245B">
        <w:rPr>
          <w:rFonts w:ascii="Times New Roman" w:eastAsia="Calibri" w:hAnsi="Times New Roman" w:cs="Times New Roman"/>
          <w:b/>
          <w:bCs/>
          <w:sz w:val="26"/>
          <w:szCs w:val="26"/>
          <w:lang w:val="ru-RU"/>
        </w:rPr>
        <w:t xml:space="preserve"> </w:t>
      </w:r>
      <w:proofErr w:type="spellStart"/>
      <w:r w:rsidR="00B17E5B" w:rsidRPr="00BC245B">
        <w:rPr>
          <w:rFonts w:ascii="Times New Roman" w:eastAsia="Calibri" w:hAnsi="Times New Roman" w:cs="Times New Roman"/>
          <w:b/>
          <w:bCs/>
          <w:sz w:val="26"/>
          <w:szCs w:val="26"/>
          <w:lang w:val="ru-RU"/>
        </w:rPr>
        <w:t>сімейних</w:t>
      </w:r>
      <w:proofErr w:type="spellEnd"/>
      <w:r w:rsidR="00B17E5B" w:rsidRPr="00BC245B">
        <w:rPr>
          <w:rFonts w:ascii="Times New Roman" w:eastAsia="Calibri" w:hAnsi="Times New Roman" w:cs="Times New Roman"/>
          <w:b/>
          <w:bCs/>
          <w:sz w:val="26"/>
          <w:szCs w:val="26"/>
          <w:lang w:val="ru-RU"/>
        </w:rPr>
        <w:t xml:space="preserve"> форм </w:t>
      </w:r>
      <w:proofErr w:type="spellStart"/>
      <w:r w:rsidR="00B17E5B" w:rsidRPr="00BC245B">
        <w:rPr>
          <w:rFonts w:ascii="Times New Roman" w:eastAsia="Calibri" w:hAnsi="Times New Roman" w:cs="Times New Roman"/>
          <w:b/>
          <w:bCs/>
          <w:sz w:val="26"/>
          <w:szCs w:val="26"/>
          <w:lang w:val="ru-RU"/>
        </w:rPr>
        <w:t>виховання</w:t>
      </w:r>
      <w:proofErr w:type="spellEnd"/>
      <w:r w:rsidR="00B17E5B" w:rsidRPr="00BC245B">
        <w:rPr>
          <w:rFonts w:ascii="Times New Roman" w:eastAsia="Calibri" w:hAnsi="Times New Roman" w:cs="Times New Roman"/>
          <w:b/>
          <w:bCs/>
          <w:sz w:val="26"/>
          <w:szCs w:val="26"/>
          <w:lang w:val="ru-RU"/>
        </w:rPr>
        <w:t xml:space="preserve"> у </w:t>
      </w:r>
      <w:proofErr w:type="spellStart"/>
      <w:r w:rsidR="00B17E5B" w:rsidRPr="00BC245B">
        <w:rPr>
          <w:rFonts w:ascii="Times New Roman" w:eastAsia="Calibri" w:hAnsi="Times New Roman" w:cs="Times New Roman"/>
          <w:b/>
          <w:bCs/>
          <w:sz w:val="26"/>
          <w:szCs w:val="26"/>
          <w:lang w:val="ru-RU"/>
        </w:rPr>
        <w:t>Бугринській</w:t>
      </w:r>
      <w:proofErr w:type="spellEnd"/>
      <w:r w:rsidR="00B17E5B" w:rsidRPr="00BC245B">
        <w:rPr>
          <w:rFonts w:ascii="Times New Roman" w:eastAsia="Calibri" w:hAnsi="Times New Roman" w:cs="Times New Roman"/>
          <w:b/>
          <w:bCs/>
          <w:sz w:val="26"/>
          <w:szCs w:val="26"/>
          <w:lang w:val="ru-RU"/>
        </w:rPr>
        <w:t xml:space="preserve"> </w:t>
      </w:r>
      <w:proofErr w:type="spellStart"/>
      <w:r w:rsidR="00B17E5B" w:rsidRPr="00BC245B">
        <w:rPr>
          <w:rFonts w:ascii="Times New Roman" w:eastAsia="Calibri" w:hAnsi="Times New Roman" w:cs="Times New Roman"/>
          <w:b/>
          <w:bCs/>
          <w:sz w:val="26"/>
          <w:szCs w:val="26"/>
          <w:lang w:val="ru-RU"/>
        </w:rPr>
        <w:t>територіальній</w:t>
      </w:r>
      <w:proofErr w:type="spellEnd"/>
      <w:r w:rsidR="00B17E5B" w:rsidRPr="00BC245B">
        <w:rPr>
          <w:rFonts w:ascii="Times New Roman" w:eastAsia="Calibri" w:hAnsi="Times New Roman" w:cs="Times New Roman"/>
          <w:b/>
          <w:bCs/>
          <w:sz w:val="26"/>
          <w:szCs w:val="26"/>
          <w:lang w:val="ru-RU"/>
        </w:rPr>
        <w:t xml:space="preserve"> </w:t>
      </w:r>
      <w:proofErr w:type="spellStart"/>
      <w:r w:rsidR="00B17E5B" w:rsidRPr="00BC245B">
        <w:rPr>
          <w:rFonts w:ascii="Times New Roman" w:eastAsia="Calibri" w:hAnsi="Times New Roman" w:cs="Times New Roman"/>
          <w:b/>
          <w:bCs/>
          <w:sz w:val="26"/>
          <w:szCs w:val="26"/>
          <w:lang w:val="ru-RU"/>
        </w:rPr>
        <w:t>громаді</w:t>
      </w:r>
      <w:proofErr w:type="spellEnd"/>
      <w:r w:rsidR="00B17E5B" w:rsidRPr="00BC245B">
        <w:rPr>
          <w:rFonts w:ascii="Times New Roman" w:eastAsia="Calibri" w:hAnsi="Times New Roman" w:cs="Times New Roman"/>
          <w:b/>
          <w:bCs/>
          <w:sz w:val="26"/>
          <w:szCs w:val="26"/>
          <w:lang w:val="ru-RU"/>
        </w:rPr>
        <w:t xml:space="preserve"> </w:t>
      </w:r>
      <w:r w:rsidR="00B17E5B" w:rsidRPr="00BC245B">
        <w:rPr>
          <w:rFonts w:ascii="Times New Roman" w:eastAsia="Calibri" w:hAnsi="Times New Roman" w:cs="Times New Roman"/>
          <w:b/>
          <w:bCs/>
          <w:sz w:val="26"/>
          <w:szCs w:val="26"/>
        </w:rPr>
        <w:t xml:space="preserve"> </w:t>
      </w:r>
      <w:r w:rsidR="00B17E5B" w:rsidRPr="00BC245B">
        <w:rPr>
          <w:rFonts w:ascii="Times New Roman" w:eastAsia="Calibri" w:hAnsi="Times New Roman" w:cs="Times New Roman"/>
          <w:b/>
          <w:bCs/>
          <w:sz w:val="26"/>
          <w:szCs w:val="26"/>
          <w:lang w:val="ru-RU"/>
        </w:rPr>
        <w:t>на 2024 – 2025 роки</w:t>
      </w:r>
    </w:p>
    <w:p w14:paraId="252ACDB1" w14:textId="0056A4E1" w:rsidR="00CE525B" w:rsidRPr="007F68DC" w:rsidRDefault="00CE525B" w:rsidP="00CE525B">
      <w:pPr>
        <w:spacing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r w:rsidR="000D6EF5">
        <w:rPr>
          <w:rFonts w:ascii="Times New Roman" w:eastAsia="Calibri" w:hAnsi="Times New Roman" w:cs="Times New Roman"/>
          <w:sz w:val="26"/>
          <w:szCs w:val="26"/>
        </w:rPr>
        <w:t>.</w:t>
      </w:r>
    </w:p>
    <w:p w14:paraId="7621CA73" w14:textId="77777777" w:rsidR="00CE525B" w:rsidRPr="007F68DC" w:rsidRDefault="00CE525B" w:rsidP="00CE525B">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ВИСТУПИЛА:</w:t>
      </w:r>
      <w:r w:rsidRPr="007F68DC">
        <w:rPr>
          <w:rFonts w:ascii="Times New Roman" w:eastAsia="Calibri" w:hAnsi="Times New Roman" w:cs="Times New Roman"/>
          <w:sz w:val="26"/>
          <w:szCs w:val="26"/>
        </w:rPr>
        <w:t xml:space="preserve"> </w:t>
      </w:r>
      <w:proofErr w:type="spellStart"/>
      <w:r w:rsidRPr="007F68DC">
        <w:rPr>
          <w:rFonts w:ascii="Times New Roman" w:eastAsia="Times New Roman" w:hAnsi="Times New Roman" w:cs="Times New Roman"/>
          <w:sz w:val="26"/>
          <w:szCs w:val="26"/>
          <w:lang w:eastAsia="ru-RU"/>
        </w:rPr>
        <w:t>Цюх</w:t>
      </w:r>
      <w:proofErr w:type="spellEnd"/>
      <w:r w:rsidRPr="007F68DC">
        <w:rPr>
          <w:rFonts w:ascii="Times New Roman" w:eastAsia="Times New Roman" w:hAnsi="Times New Roman" w:cs="Times New Roman"/>
          <w:sz w:val="26"/>
          <w:szCs w:val="26"/>
          <w:lang w:eastAsia="ru-RU"/>
        </w:rPr>
        <w:t xml:space="preserve"> О.С., </w:t>
      </w:r>
      <w:r w:rsidRPr="007F68DC">
        <w:rPr>
          <w:rFonts w:ascii="Times New Roman" w:eastAsia="Times New Roman" w:hAnsi="Times New Roman" w:cs="Times New Roman"/>
          <w:sz w:val="26"/>
          <w:szCs w:val="26"/>
          <w:lang w:eastAsia="uk-UA"/>
        </w:rPr>
        <w:t>начальник фінансового відділу сільської ради.</w:t>
      </w:r>
    </w:p>
    <w:p w14:paraId="419CC2FF" w14:textId="77777777" w:rsidR="00CE525B" w:rsidRPr="007F68DC" w:rsidRDefault="00CE525B" w:rsidP="00CE525B">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15;</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35F184DB" w14:textId="77777777" w:rsidR="00CE525B" w:rsidRPr="007F68DC" w:rsidRDefault="00CE525B" w:rsidP="00CE525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14.</w:t>
      </w:r>
    </w:p>
    <w:p w14:paraId="0D82A5B2" w14:textId="77777777" w:rsidR="00CE525B" w:rsidRPr="007F68DC" w:rsidRDefault="00CE525B" w:rsidP="00CE525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681B52DC" w14:textId="5B0B99A7" w:rsidR="00CE525B" w:rsidRPr="007F68DC" w:rsidRDefault="00CE525B" w:rsidP="00CE525B">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Рішення № </w:t>
      </w:r>
      <w:r w:rsidR="00B17E5B" w:rsidRPr="007F68DC">
        <w:rPr>
          <w:rFonts w:ascii="Times New Roman" w:eastAsia="Times New Roman" w:hAnsi="Times New Roman" w:cs="Times New Roman"/>
          <w:b/>
          <w:sz w:val="26"/>
          <w:szCs w:val="26"/>
          <w:lang w:eastAsia="uk-UA"/>
        </w:rPr>
        <w:t>904</w:t>
      </w:r>
      <w:r w:rsidRPr="007F68DC">
        <w:rPr>
          <w:rFonts w:ascii="Times New Roman" w:eastAsia="Times New Roman" w:hAnsi="Times New Roman" w:cs="Times New Roman"/>
          <w:b/>
          <w:sz w:val="26"/>
          <w:szCs w:val="26"/>
          <w:lang w:eastAsia="uk-UA"/>
        </w:rPr>
        <w:t xml:space="preserve"> додається.</w:t>
      </w:r>
    </w:p>
    <w:p w14:paraId="7B46C0C6" w14:textId="74AE7041" w:rsidR="00CE525B" w:rsidRPr="007F68DC" w:rsidRDefault="00CE525B" w:rsidP="00CE525B">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p w14:paraId="63155E3B" w14:textId="7F3F60C6" w:rsidR="00B17E5B" w:rsidRPr="007F68DC" w:rsidRDefault="00B17E5B" w:rsidP="00CE525B">
      <w:pPr>
        <w:snapToGrid w:val="0"/>
        <w:spacing w:after="0" w:line="240" w:lineRule="auto"/>
        <w:jc w:val="both"/>
        <w:rPr>
          <w:rFonts w:ascii="Times New Roman" w:eastAsia="Calibri" w:hAnsi="Times New Roman" w:cs="Times New Roman"/>
          <w:b/>
          <w:sz w:val="16"/>
          <w:szCs w:val="16"/>
        </w:rPr>
      </w:pPr>
    </w:p>
    <w:p w14:paraId="3DB18DBB" w14:textId="15766AB9" w:rsidR="00B17E5B" w:rsidRPr="007F68DC" w:rsidRDefault="00B17E5B" w:rsidP="00B17E5B">
      <w:pPr>
        <w:spacing w:after="0" w:line="240" w:lineRule="auto"/>
        <w:jc w:val="both"/>
        <w:rPr>
          <w:rFonts w:ascii="Times New Roman" w:eastAsia="Calibri" w:hAnsi="Times New Roman" w:cs="Times New Roman"/>
          <w:b/>
          <w:bCs/>
          <w:sz w:val="26"/>
          <w:szCs w:val="26"/>
        </w:rPr>
      </w:pPr>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w:t>
      </w:r>
      <w:r w:rsidR="005F1E41" w:rsidRPr="007F68DC">
        <w:rPr>
          <w:rFonts w:ascii="Times New Roman" w:eastAsia="Times New Roman" w:hAnsi="Times New Roman" w:cs="Times New Roman"/>
          <w:b/>
          <w:bCs/>
          <w:sz w:val="26"/>
          <w:szCs w:val="26"/>
          <w:lang w:eastAsia="uk-UA"/>
        </w:rPr>
        <w:t xml:space="preserve"> </w:t>
      </w:r>
      <w:r w:rsidRPr="00BC245B">
        <w:rPr>
          <w:rFonts w:ascii="Times New Roman" w:eastAsia="Calibri" w:hAnsi="Times New Roman" w:cs="Times New Roman"/>
          <w:b/>
          <w:iCs/>
          <w:sz w:val="26"/>
          <w:szCs w:val="26"/>
        </w:rPr>
        <w:t xml:space="preserve">Про затвердження Програми </w:t>
      </w:r>
      <w:r w:rsidRPr="00BC245B">
        <w:rPr>
          <w:rFonts w:ascii="Times New Roman" w:eastAsia="Times New Roman" w:hAnsi="Times New Roman" w:cs="Times New Roman"/>
          <w:b/>
          <w:sz w:val="26"/>
          <w:szCs w:val="26"/>
          <w:lang w:eastAsia="ru-RU"/>
        </w:rPr>
        <w:t xml:space="preserve">охорони навколишнього  природного середовища </w:t>
      </w:r>
      <w:proofErr w:type="spellStart"/>
      <w:r w:rsidRPr="00BC245B">
        <w:rPr>
          <w:rFonts w:ascii="Times New Roman" w:eastAsia="Times New Roman" w:hAnsi="Times New Roman" w:cs="Times New Roman"/>
          <w:b/>
          <w:sz w:val="26"/>
          <w:szCs w:val="26"/>
          <w:lang w:eastAsia="ru-RU"/>
        </w:rPr>
        <w:t>Бугринської</w:t>
      </w:r>
      <w:proofErr w:type="spellEnd"/>
      <w:r w:rsidRPr="00BC245B">
        <w:rPr>
          <w:rFonts w:ascii="Times New Roman" w:eastAsia="Times New Roman" w:hAnsi="Times New Roman" w:cs="Times New Roman"/>
          <w:b/>
          <w:sz w:val="26"/>
          <w:szCs w:val="26"/>
          <w:lang w:eastAsia="ru-RU"/>
        </w:rPr>
        <w:t xml:space="preserve"> територіальної громади на 2024-2025  роки</w:t>
      </w:r>
    </w:p>
    <w:p w14:paraId="5F971EEA" w14:textId="17000E6D" w:rsidR="00B17E5B" w:rsidRPr="007F68DC" w:rsidRDefault="00B17E5B" w:rsidP="00B17E5B">
      <w:pPr>
        <w:spacing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r w:rsidR="000D6EF5">
        <w:rPr>
          <w:rFonts w:ascii="Times New Roman" w:eastAsia="Calibri" w:hAnsi="Times New Roman" w:cs="Times New Roman"/>
          <w:sz w:val="26"/>
          <w:szCs w:val="26"/>
        </w:rPr>
        <w:t>.</w:t>
      </w:r>
    </w:p>
    <w:p w14:paraId="4389EAFF" w14:textId="77777777" w:rsidR="00B17E5B" w:rsidRPr="007F68DC" w:rsidRDefault="00B17E5B" w:rsidP="00B17E5B">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ВИСТУПИЛА:</w:t>
      </w:r>
      <w:r w:rsidRPr="007F68DC">
        <w:rPr>
          <w:rFonts w:ascii="Times New Roman" w:eastAsia="Calibri" w:hAnsi="Times New Roman" w:cs="Times New Roman"/>
          <w:sz w:val="26"/>
          <w:szCs w:val="26"/>
        </w:rPr>
        <w:t xml:space="preserve"> </w:t>
      </w:r>
      <w:proofErr w:type="spellStart"/>
      <w:r w:rsidRPr="007F68DC">
        <w:rPr>
          <w:rFonts w:ascii="Times New Roman" w:eastAsia="Times New Roman" w:hAnsi="Times New Roman" w:cs="Times New Roman"/>
          <w:sz w:val="26"/>
          <w:szCs w:val="26"/>
          <w:lang w:eastAsia="ru-RU"/>
        </w:rPr>
        <w:t>Цюх</w:t>
      </w:r>
      <w:proofErr w:type="spellEnd"/>
      <w:r w:rsidRPr="007F68DC">
        <w:rPr>
          <w:rFonts w:ascii="Times New Roman" w:eastAsia="Times New Roman" w:hAnsi="Times New Roman" w:cs="Times New Roman"/>
          <w:sz w:val="26"/>
          <w:szCs w:val="26"/>
          <w:lang w:eastAsia="ru-RU"/>
        </w:rPr>
        <w:t xml:space="preserve"> О.С., </w:t>
      </w:r>
      <w:r w:rsidRPr="007F68DC">
        <w:rPr>
          <w:rFonts w:ascii="Times New Roman" w:eastAsia="Times New Roman" w:hAnsi="Times New Roman" w:cs="Times New Roman"/>
          <w:sz w:val="26"/>
          <w:szCs w:val="26"/>
          <w:lang w:eastAsia="uk-UA"/>
        </w:rPr>
        <w:t>начальник фінансового відділу сільської ради.</w:t>
      </w:r>
    </w:p>
    <w:p w14:paraId="1D09195F" w14:textId="77777777" w:rsidR="00B17E5B" w:rsidRPr="007F68DC" w:rsidRDefault="00B17E5B" w:rsidP="00B17E5B">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15;</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011F1819" w14:textId="77777777" w:rsidR="00B17E5B" w:rsidRPr="007F68DC" w:rsidRDefault="00B17E5B" w:rsidP="00B17E5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14.</w:t>
      </w:r>
    </w:p>
    <w:p w14:paraId="20EC2E9B" w14:textId="77777777" w:rsidR="00B17E5B" w:rsidRPr="007F68DC" w:rsidRDefault="00B17E5B" w:rsidP="00B17E5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1FC4BAA4" w14:textId="48914492" w:rsidR="00B17E5B" w:rsidRPr="007F68DC" w:rsidRDefault="00B17E5B" w:rsidP="00B17E5B">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Рішення № 90</w:t>
      </w:r>
      <w:r w:rsidR="005F1E41" w:rsidRPr="007F68DC">
        <w:rPr>
          <w:rFonts w:ascii="Times New Roman" w:eastAsia="Times New Roman" w:hAnsi="Times New Roman" w:cs="Times New Roman"/>
          <w:b/>
          <w:sz w:val="26"/>
          <w:szCs w:val="26"/>
          <w:lang w:eastAsia="uk-UA"/>
        </w:rPr>
        <w:t xml:space="preserve">5 </w:t>
      </w:r>
      <w:r w:rsidRPr="007F68DC">
        <w:rPr>
          <w:rFonts w:ascii="Times New Roman" w:eastAsia="Times New Roman" w:hAnsi="Times New Roman" w:cs="Times New Roman"/>
          <w:b/>
          <w:sz w:val="26"/>
          <w:szCs w:val="26"/>
          <w:lang w:eastAsia="uk-UA"/>
        </w:rPr>
        <w:t>додається.</w:t>
      </w:r>
    </w:p>
    <w:p w14:paraId="5938EBBF" w14:textId="7815983F" w:rsidR="00B17E5B" w:rsidRDefault="00B17E5B" w:rsidP="00B17E5B">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p w14:paraId="6F7EAF15" w14:textId="77777777" w:rsidR="007F68DC" w:rsidRPr="007F68DC" w:rsidRDefault="007F68DC" w:rsidP="00B17E5B">
      <w:pPr>
        <w:snapToGrid w:val="0"/>
        <w:spacing w:after="0" w:line="240" w:lineRule="auto"/>
        <w:jc w:val="both"/>
        <w:rPr>
          <w:rFonts w:ascii="Times New Roman" w:eastAsia="Calibri" w:hAnsi="Times New Roman" w:cs="Times New Roman"/>
          <w:b/>
          <w:sz w:val="16"/>
          <w:szCs w:val="16"/>
        </w:rPr>
      </w:pPr>
    </w:p>
    <w:p w14:paraId="5AE4AA65" w14:textId="65AD5EEC" w:rsidR="005F1E41" w:rsidRPr="007F68DC" w:rsidRDefault="005F1E41" w:rsidP="005F1E41">
      <w:pPr>
        <w:spacing w:after="0" w:line="240" w:lineRule="auto"/>
        <w:jc w:val="both"/>
        <w:rPr>
          <w:rFonts w:ascii="Times New Roman" w:eastAsia="Calibri" w:hAnsi="Times New Roman" w:cs="Times New Roman"/>
          <w:b/>
          <w:bCs/>
          <w:sz w:val="26"/>
          <w:szCs w:val="26"/>
        </w:rPr>
      </w:pPr>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 xml:space="preserve">: </w:t>
      </w:r>
      <w:r w:rsidRPr="00BC245B">
        <w:rPr>
          <w:rFonts w:ascii="Times New Roman" w:eastAsia="Calibri" w:hAnsi="Times New Roman" w:cs="Times New Roman"/>
          <w:b/>
          <w:bCs/>
          <w:color w:val="000000"/>
          <w:sz w:val="26"/>
          <w:szCs w:val="26"/>
        </w:rPr>
        <w:t xml:space="preserve">Про затвердження Програми </w:t>
      </w:r>
      <w:r w:rsidRPr="00BC245B">
        <w:rPr>
          <w:rFonts w:ascii="Times New Roman" w:eastAsia="Times New Roman" w:hAnsi="Times New Roman" w:cs="Times New Roman"/>
          <w:b/>
          <w:bCs/>
          <w:sz w:val="26"/>
          <w:szCs w:val="26"/>
          <w:lang w:eastAsia="ru-RU"/>
        </w:rPr>
        <w:t xml:space="preserve">надання одноразової допомоги  дітям-сиротам і дітям, позбавленим батьківського піклування, </w:t>
      </w:r>
      <w:proofErr w:type="spellStart"/>
      <w:r w:rsidRPr="00BC245B">
        <w:rPr>
          <w:rFonts w:ascii="Times New Roman" w:eastAsia="Times New Roman" w:hAnsi="Times New Roman" w:cs="Times New Roman"/>
          <w:b/>
          <w:bCs/>
          <w:sz w:val="26"/>
          <w:szCs w:val="26"/>
          <w:lang w:eastAsia="ru-RU"/>
        </w:rPr>
        <w:t>Бугринської</w:t>
      </w:r>
      <w:proofErr w:type="spellEnd"/>
      <w:r w:rsidRPr="00BC245B">
        <w:rPr>
          <w:rFonts w:ascii="Times New Roman" w:eastAsia="Times New Roman" w:hAnsi="Times New Roman" w:cs="Times New Roman"/>
          <w:b/>
          <w:bCs/>
          <w:sz w:val="26"/>
          <w:szCs w:val="26"/>
          <w:lang w:eastAsia="ru-RU"/>
        </w:rPr>
        <w:t xml:space="preserve"> територіальної громади яким виповнюється 18 років</w:t>
      </w:r>
      <w:r w:rsidRPr="007F68DC">
        <w:rPr>
          <w:rFonts w:ascii="Times New Roman" w:eastAsia="Times New Roman" w:hAnsi="Times New Roman" w:cs="Times New Roman"/>
          <w:b/>
          <w:bCs/>
          <w:sz w:val="26"/>
          <w:szCs w:val="26"/>
          <w:lang w:eastAsia="ru-RU"/>
        </w:rPr>
        <w:t>.</w:t>
      </w:r>
    </w:p>
    <w:p w14:paraId="1169BA6A" w14:textId="78363866" w:rsidR="005F1E41" w:rsidRPr="007F68DC" w:rsidRDefault="005F1E41" w:rsidP="005F1E41">
      <w:pPr>
        <w:spacing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r w:rsidR="000D6EF5">
        <w:rPr>
          <w:rFonts w:ascii="Times New Roman" w:eastAsia="Calibri" w:hAnsi="Times New Roman" w:cs="Times New Roman"/>
          <w:sz w:val="26"/>
          <w:szCs w:val="26"/>
        </w:rPr>
        <w:t>.</w:t>
      </w:r>
    </w:p>
    <w:p w14:paraId="20212031" w14:textId="77777777" w:rsidR="005F1E41" w:rsidRPr="007F68DC" w:rsidRDefault="005F1E41" w:rsidP="005F1E41">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ВИСТУПИЛА:</w:t>
      </w:r>
      <w:r w:rsidRPr="007F68DC">
        <w:rPr>
          <w:rFonts w:ascii="Times New Roman" w:eastAsia="Calibri" w:hAnsi="Times New Roman" w:cs="Times New Roman"/>
          <w:sz w:val="26"/>
          <w:szCs w:val="26"/>
        </w:rPr>
        <w:t xml:space="preserve"> </w:t>
      </w:r>
      <w:proofErr w:type="spellStart"/>
      <w:r w:rsidRPr="007F68DC">
        <w:rPr>
          <w:rFonts w:ascii="Times New Roman" w:eastAsia="Times New Roman" w:hAnsi="Times New Roman" w:cs="Times New Roman"/>
          <w:sz w:val="26"/>
          <w:szCs w:val="26"/>
          <w:lang w:eastAsia="ru-RU"/>
        </w:rPr>
        <w:t>Цюх</w:t>
      </w:r>
      <w:proofErr w:type="spellEnd"/>
      <w:r w:rsidRPr="007F68DC">
        <w:rPr>
          <w:rFonts w:ascii="Times New Roman" w:eastAsia="Times New Roman" w:hAnsi="Times New Roman" w:cs="Times New Roman"/>
          <w:sz w:val="26"/>
          <w:szCs w:val="26"/>
          <w:lang w:eastAsia="ru-RU"/>
        </w:rPr>
        <w:t xml:space="preserve"> О.С., </w:t>
      </w:r>
      <w:r w:rsidRPr="007F68DC">
        <w:rPr>
          <w:rFonts w:ascii="Times New Roman" w:eastAsia="Times New Roman" w:hAnsi="Times New Roman" w:cs="Times New Roman"/>
          <w:sz w:val="26"/>
          <w:szCs w:val="26"/>
          <w:lang w:eastAsia="uk-UA"/>
        </w:rPr>
        <w:t>начальник фінансового відділу сільської ради.</w:t>
      </w:r>
    </w:p>
    <w:p w14:paraId="31DCCDAB" w14:textId="77777777" w:rsidR="005F1E41" w:rsidRPr="007F68DC" w:rsidRDefault="005F1E41" w:rsidP="005F1E41">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15;</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7ECAF91A" w14:textId="77777777" w:rsidR="005F1E41" w:rsidRPr="007F68DC" w:rsidRDefault="005F1E41" w:rsidP="005F1E4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14.</w:t>
      </w:r>
    </w:p>
    <w:p w14:paraId="4BC34E6F" w14:textId="77777777" w:rsidR="005F1E41" w:rsidRPr="007F68DC" w:rsidRDefault="005F1E41" w:rsidP="005F1E4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1EA4D90F" w14:textId="1C0A62E9" w:rsidR="005F1E41" w:rsidRPr="007F68DC" w:rsidRDefault="005F1E41" w:rsidP="005F1E41">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Рішення № 906 додається.</w:t>
      </w:r>
    </w:p>
    <w:p w14:paraId="2A3C004F" w14:textId="228C1E44" w:rsidR="005F1E41" w:rsidRDefault="005F1E41" w:rsidP="00B17E5B">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p w14:paraId="7471E9DF" w14:textId="77777777" w:rsidR="000D6EF5" w:rsidRPr="007F68DC" w:rsidRDefault="000D6EF5" w:rsidP="00B17E5B">
      <w:pPr>
        <w:snapToGrid w:val="0"/>
        <w:spacing w:after="0" w:line="240" w:lineRule="auto"/>
        <w:jc w:val="both"/>
        <w:rPr>
          <w:rFonts w:ascii="Times New Roman" w:eastAsia="Calibri" w:hAnsi="Times New Roman" w:cs="Times New Roman"/>
          <w:b/>
          <w:sz w:val="26"/>
          <w:szCs w:val="26"/>
        </w:rPr>
      </w:pPr>
    </w:p>
    <w:p w14:paraId="3E824003" w14:textId="35531EC2" w:rsidR="005F1E41" w:rsidRPr="007F68DC" w:rsidRDefault="005F1E41" w:rsidP="005F1E41">
      <w:pPr>
        <w:spacing w:after="0" w:line="240" w:lineRule="auto"/>
        <w:jc w:val="both"/>
        <w:rPr>
          <w:rFonts w:ascii="Times New Roman" w:eastAsia="Calibri" w:hAnsi="Times New Roman" w:cs="Times New Roman"/>
          <w:b/>
          <w:bCs/>
          <w:sz w:val="26"/>
          <w:szCs w:val="26"/>
        </w:rPr>
      </w:pPr>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 xml:space="preserve">: </w:t>
      </w:r>
      <w:r w:rsidRPr="00BC245B">
        <w:rPr>
          <w:rFonts w:ascii="Times New Roman" w:eastAsia="Times New Roman" w:hAnsi="Times New Roman" w:cs="Times New Roman"/>
          <w:b/>
          <w:bCs/>
          <w:sz w:val="26"/>
          <w:szCs w:val="26"/>
          <w:lang w:eastAsia="ru-RU"/>
        </w:rPr>
        <w:t xml:space="preserve">Про затвердження </w:t>
      </w:r>
      <w:r w:rsidRPr="00BC245B">
        <w:rPr>
          <w:rFonts w:ascii="Times New Roman" w:eastAsia="Calibri" w:hAnsi="Times New Roman" w:cs="Times New Roman"/>
          <w:b/>
          <w:bCs/>
          <w:sz w:val="26"/>
          <w:szCs w:val="26"/>
        </w:rPr>
        <w:t xml:space="preserve">Програми соціально-економічного розвитку </w:t>
      </w:r>
      <w:proofErr w:type="spellStart"/>
      <w:r w:rsidRPr="00BC245B">
        <w:rPr>
          <w:rFonts w:ascii="Times New Roman" w:eastAsia="Calibri" w:hAnsi="Times New Roman" w:cs="Times New Roman"/>
          <w:b/>
          <w:bCs/>
          <w:sz w:val="26"/>
          <w:szCs w:val="26"/>
        </w:rPr>
        <w:t>Бугринської</w:t>
      </w:r>
      <w:proofErr w:type="spellEnd"/>
      <w:r w:rsidRPr="00BC245B">
        <w:rPr>
          <w:rFonts w:ascii="Times New Roman" w:eastAsia="Calibri" w:hAnsi="Times New Roman" w:cs="Times New Roman"/>
          <w:b/>
          <w:bCs/>
          <w:sz w:val="26"/>
          <w:szCs w:val="26"/>
        </w:rPr>
        <w:t xml:space="preserve"> сільської територіальної громади на 2024 рік</w:t>
      </w:r>
    </w:p>
    <w:p w14:paraId="25DE8E0E" w14:textId="77777777" w:rsidR="005F1E41" w:rsidRPr="007F68DC" w:rsidRDefault="005F1E41" w:rsidP="005F1E41">
      <w:pPr>
        <w:spacing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p>
    <w:p w14:paraId="65FC7631" w14:textId="6F84BFB2" w:rsidR="005F1E41" w:rsidRPr="007F68DC" w:rsidRDefault="005F1E41" w:rsidP="005F1E41">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ВИСТУПИЛА:</w:t>
      </w:r>
      <w:r w:rsidRPr="007F68DC">
        <w:rPr>
          <w:rFonts w:ascii="Times New Roman" w:eastAsia="Calibri" w:hAnsi="Times New Roman" w:cs="Times New Roman"/>
          <w:sz w:val="26"/>
          <w:szCs w:val="26"/>
        </w:rPr>
        <w:t xml:space="preserve"> </w:t>
      </w:r>
      <w:proofErr w:type="spellStart"/>
      <w:r w:rsidR="000D6EF5" w:rsidRPr="007F68DC">
        <w:rPr>
          <w:rFonts w:ascii="Times New Roman" w:eastAsia="Times New Roman" w:hAnsi="Times New Roman" w:cs="Times New Roman"/>
          <w:sz w:val="26"/>
          <w:szCs w:val="26"/>
          <w:lang w:eastAsia="ru-RU"/>
        </w:rPr>
        <w:t>Гавлитюк</w:t>
      </w:r>
      <w:proofErr w:type="spellEnd"/>
      <w:r w:rsidR="000D6EF5" w:rsidRPr="007F68DC">
        <w:rPr>
          <w:rFonts w:ascii="Times New Roman" w:eastAsia="Times New Roman" w:hAnsi="Times New Roman" w:cs="Times New Roman"/>
          <w:sz w:val="26"/>
          <w:szCs w:val="26"/>
          <w:lang w:eastAsia="ru-RU"/>
        </w:rPr>
        <w:t xml:space="preserve"> І.С, </w:t>
      </w:r>
      <w:r w:rsidR="000D6EF5" w:rsidRPr="007F68DC">
        <w:rPr>
          <w:rFonts w:ascii="Times New Roman" w:eastAsia="Times New Roman" w:hAnsi="Times New Roman" w:cs="Times New Roman"/>
          <w:sz w:val="26"/>
          <w:szCs w:val="26"/>
          <w:lang w:eastAsia="uk-UA"/>
        </w:rPr>
        <w:t>заступник сільського голови.</w:t>
      </w:r>
    </w:p>
    <w:p w14:paraId="214F1E1A" w14:textId="77777777" w:rsidR="005F1E41" w:rsidRPr="007F68DC" w:rsidRDefault="005F1E41" w:rsidP="005F1E41">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15;</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73429F4A" w14:textId="77777777" w:rsidR="005F1E41" w:rsidRPr="007F68DC" w:rsidRDefault="005F1E41" w:rsidP="005F1E4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14.</w:t>
      </w:r>
    </w:p>
    <w:p w14:paraId="5DE5BD89" w14:textId="77777777" w:rsidR="005F1E41" w:rsidRPr="007F68DC" w:rsidRDefault="005F1E41" w:rsidP="005F1E4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51A52116" w14:textId="28E35BE2" w:rsidR="005F1E41" w:rsidRPr="007F68DC" w:rsidRDefault="005F1E41" w:rsidP="005F1E41">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Рішення № 907 додається.</w:t>
      </w:r>
    </w:p>
    <w:p w14:paraId="46F32D8C" w14:textId="3548C179" w:rsidR="005F1E41" w:rsidRPr="007F68DC" w:rsidRDefault="005F1E41" w:rsidP="005F1E41">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p w14:paraId="433306AA" w14:textId="06A12E37" w:rsidR="005F1E41" w:rsidRPr="007F68DC" w:rsidRDefault="005F1E41" w:rsidP="005F1E41">
      <w:pPr>
        <w:snapToGrid w:val="0"/>
        <w:spacing w:after="0" w:line="240" w:lineRule="auto"/>
        <w:jc w:val="both"/>
        <w:rPr>
          <w:rFonts w:ascii="Times New Roman" w:eastAsia="Calibri" w:hAnsi="Times New Roman" w:cs="Times New Roman"/>
          <w:b/>
          <w:sz w:val="26"/>
          <w:szCs w:val="26"/>
        </w:rPr>
      </w:pPr>
    </w:p>
    <w:p w14:paraId="12762B84" w14:textId="0419C807" w:rsidR="005F1E41" w:rsidRPr="007F68DC" w:rsidRDefault="005F1E41" w:rsidP="005F1E41">
      <w:pPr>
        <w:spacing w:after="0" w:line="240" w:lineRule="auto"/>
        <w:jc w:val="both"/>
        <w:rPr>
          <w:rFonts w:ascii="Times New Roman" w:eastAsia="Calibri" w:hAnsi="Times New Roman" w:cs="Times New Roman"/>
          <w:b/>
          <w:bCs/>
          <w:sz w:val="26"/>
          <w:szCs w:val="26"/>
        </w:rPr>
      </w:pPr>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w:t>
      </w:r>
      <w:r w:rsidR="007F68DC">
        <w:rPr>
          <w:rFonts w:ascii="Times New Roman" w:eastAsia="Times New Roman" w:hAnsi="Times New Roman" w:cs="Times New Roman"/>
          <w:b/>
          <w:bCs/>
          <w:sz w:val="26"/>
          <w:szCs w:val="26"/>
          <w:lang w:eastAsia="uk-UA"/>
        </w:rPr>
        <w:t xml:space="preserve"> </w:t>
      </w:r>
      <w:r w:rsidRPr="00BC245B">
        <w:rPr>
          <w:rFonts w:ascii="Times New Roman" w:eastAsia="Calibri" w:hAnsi="Times New Roman" w:cs="Times New Roman"/>
          <w:b/>
          <w:bCs/>
          <w:sz w:val="26"/>
          <w:szCs w:val="26"/>
        </w:rPr>
        <w:t xml:space="preserve">Про затвердження Положення про </w:t>
      </w:r>
      <w:proofErr w:type="spellStart"/>
      <w:r w:rsidRPr="00BC245B">
        <w:rPr>
          <w:rFonts w:ascii="Times New Roman" w:eastAsia="Calibri" w:hAnsi="Times New Roman" w:cs="Times New Roman"/>
          <w:b/>
          <w:bCs/>
          <w:sz w:val="26"/>
          <w:szCs w:val="26"/>
        </w:rPr>
        <w:t>пожежно</w:t>
      </w:r>
      <w:proofErr w:type="spellEnd"/>
      <w:r w:rsidRPr="00BC245B">
        <w:rPr>
          <w:rFonts w:ascii="Times New Roman" w:eastAsia="Calibri" w:hAnsi="Times New Roman" w:cs="Times New Roman"/>
          <w:b/>
          <w:bCs/>
          <w:sz w:val="26"/>
          <w:szCs w:val="26"/>
        </w:rPr>
        <w:t xml:space="preserve">-рятувальний підрозділ для забезпечення добровільної пожежної охорони </w:t>
      </w:r>
      <w:proofErr w:type="spellStart"/>
      <w:r w:rsidRPr="00BC245B">
        <w:rPr>
          <w:rFonts w:ascii="Times New Roman" w:eastAsia="Calibri" w:hAnsi="Times New Roman" w:cs="Times New Roman"/>
          <w:b/>
          <w:bCs/>
          <w:sz w:val="26"/>
          <w:szCs w:val="26"/>
        </w:rPr>
        <w:t>Бугринської</w:t>
      </w:r>
      <w:proofErr w:type="spellEnd"/>
      <w:r w:rsidRPr="00BC245B">
        <w:rPr>
          <w:rFonts w:ascii="Times New Roman" w:eastAsia="Calibri" w:hAnsi="Times New Roman" w:cs="Times New Roman"/>
          <w:b/>
          <w:bCs/>
          <w:sz w:val="26"/>
          <w:szCs w:val="26"/>
        </w:rPr>
        <w:t xml:space="preserve"> територіальної громади</w:t>
      </w:r>
    </w:p>
    <w:p w14:paraId="5A70242B" w14:textId="77777777" w:rsidR="005F1E41" w:rsidRPr="007F68DC" w:rsidRDefault="005F1E41" w:rsidP="005F1E41">
      <w:pPr>
        <w:spacing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p>
    <w:p w14:paraId="1B286ED3" w14:textId="1D812D33" w:rsidR="005F1E41" w:rsidRPr="007F68DC" w:rsidRDefault="005F1E41" w:rsidP="005F1E41">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ВИСТУПИВ:</w:t>
      </w:r>
      <w:r w:rsidRPr="007F68DC">
        <w:rPr>
          <w:rFonts w:ascii="Times New Roman" w:eastAsia="Calibri" w:hAnsi="Times New Roman" w:cs="Times New Roman"/>
          <w:sz w:val="26"/>
          <w:szCs w:val="26"/>
        </w:rPr>
        <w:t xml:space="preserve"> </w:t>
      </w:r>
      <w:bookmarkStart w:id="10" w:name="_Hlk151843205"/>
      <w:proofErr w:type="spellStart"/>
      <w:r w:rsidRPr="007F68DC">
        <w:rPr>
          <w:rFonts w:ascii="Times New Roman" w:eastAsia="Times New Roman" w:hAnsi="Times New Roman" w:cs="Times New Roman"/>
          <w:sz w:val="26"/>
          <w:szCs w:val="26"/>
          <w:lang w:eastAsia="ru-RU"/>
        </w:rPr>
        <w:t>Гавлитюк</w:t>
      </w:r>
      <w:proofErr w:type="spellEnd"/>
      <w:r w:rsidRPr="007F68DC">
        <w:rPr>
          <w:rFonts w:ascii="Times New Roman" w:eastAsia="Times New Roman" w:hAnsi="Times New Roman" w:cs="Times New Roman"/>
          <w:sz w:val="26"/>
          <w:szCs w:val="26"/>
          <w:lang w:eastAsia="ru-RU"/>
        </w:rPr>
        <w:t xml:space="preserve"> І.С, </w:t>
      </w:r>
      <w:r w:rsidRPr="007F68DC">
        <w:rPr>
          <w:rFonts w:ascii="Times New Roman" w:eastAsia="Times New Roman" w:hAnsi="Times New Roman" w:cs="Times New Roman"/>
          <w:sz w:val="26"/>
          <w:szCs w:val="26"/>
          <w:lang w:eastAsia="uk-UA"/>
        </w:rPr>
        <w:t>заступник сільського голови</w:t>
      </w:r>
      <w:bookmarkEnd w:id="10"/>
      <w:r w:rsidRPr="007F68DC">
        <w:rPr>
          <w:rFonts w:ascii="Times New Roman" w:eastAsia="Times New Roman" w:hAnsi="Times New Roman" w:cs="Times New Roman"/>
          <w:sz w:val="26"/>
          <w:szCs w:val="26"/>
          <w:lang w:eastAsia="uk-UA"/>
        </w:rPr>
        <w:t>.</w:t>
      </w:r>
    </w:p>
    <w:p w14:paraId="79304906" w14:textId="77777777" w:rsidR="005F1E41" w:rsidRPr="007F68DC" w:rsidRDefault="005F1E41" w:rsidP="005F1E41">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lastRenderedPageBreak/>
        <w:t>Голосували:</w:t>
      </w:r>
      <w:r w:rsidRPr="007F68DC">
        <w:rPr>
          <w:rFonts w:ascii="Times New Roman" w:eastAsia="Times New Roman" w:hAnsi="Times New Roman" w:cs="Times New Roman"/>
          <w:sz w:val="26"/>
          <w:szCs w:val="26"/>
          <w:lang w:eastAsia="uk-UA"/>
        </w:rPr>
        <w:t xml:space="preserve"> за – 15;</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4C6E6A1C" w14:textId="77777777" w:rsidR="005F1E41" w:rsidRPr="007F68DC" w:rsidRDefault="005F1E41" w:rsidP="005F1E4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14.</w:t>
      </w:r>
    </w:p>
    <w:p w14:paraId="42E9829F" w14:textId="77777777" w:rsidR="005F1E41" w:rsidRPr="007F68DC" w:rsidRDefault="005F1E41" w:rsidP="005F1E4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1344EE6C" w14:textId="5F0A97C1" w:rsidR="005F1E41" w:rsidRPr="007F68DC" w:rsidRDefault="005F1E41" w:rsidP="005F1E41">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Рішення № 908 додається.</w:t>
      </w:r>
    </w:p>
    <w:p w14:paraId="567B64D9" w14:textId="77777777" w:rsidR="005F1E41" w:rsidRPr="007F68DC" w:rsidRDefault="005F1E41" w:rsidP="005F1E41">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p w14:paraId="56D8BAD6" w14:textId="77777777" w:rsidR="005F1E41" w:rsidRPr="007F68DC" w:rsidRDefault="005F1E41" w:rsidP="005F1E41">
      <w:pPr>
        <w:snapToGrid w:val="0"/>
        <w:spacing w:after="0" w:line="240" w:lineRule="auto"/>
        <w:jc w:val="both"/>
        <w:rPr>
          <w:rFonts w:ascii="Times New Roman" w:eastAsia="Calibri" w:hAnsi="Times New Roman" w:cs="Times New Roman"/>
          <w:b/>
          <w:sz w:val="26"/>
          <w:szCs w:val="26"/>
        </w:rPr>
      </w:pPr>
    </w:p>
    <w:p w14:paraId="43860BEA" w14:textId="7ABE6D26" w:rsidR="005F1E41" w:rsidRPr="007F68DC" w:rsidRDefault="005F1E41" w:rsidP="005F1E41">
      <w:pPr>
        <w:spacing w:after="0" w:line="240" w:lineRule="auto"/>
        <w:jc w:val="both"/>
        <w:rPr>
          <w:rFonts w:ascii="Times New Roman" w:eastAsia="Calibri" w:hAnsi="Times New Roman" w:cs="Times New Roman"/>
          <w:b/>
          <w:sz w:val="26"/>
          <w:szCs w:val="26"/>
        </w:rPr>
      </w:pPr>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 xml:space="preserve">: </w:t>
      </w:r>
      <w:r w:rsidRPr="00BC245B">
        <w:rPr>
          <w:rFonts w:ascii="Times New Roman" w:eastAsia="Times New Roman" w:hAnsi="Times New Roman" w:cs="Times New Roman"/>
          <w:b/>
          <w:sz w:val="26"/>
          <w:szCs w:val="26"/>
          <w:lang w:eastAsia="ru-RU"/>
        </w:rPr>
        <w:t xml:space="preserve">Про надання згоди на безоплатне отримання з державної у комунальну власність </w:t>
      </w:r>
      <w:proofErr w:type="spellStart"/>
      <w:r w:rsidRPr="00BC245B">
        <w:rPr>
          <w:rFonts w:ascii="Times New Roman" w:eastAsia="Times New Roman" w:hAnsi="Times New Roman" w:cs="Times New Roman"/>
          <w:b/>
          <w:sz w:val="26"/>
          <w:szCs w:val="26"/>
          <w:lang w:eastAsia="ru-RU"/>
        </w:rPr>
        <w:t>Бугринської</w:t>
      </w:r>
      <w:proofErr w:type="spellEnd"/>
      <w:r w:rsidRPr="00BC245B">
        <w:rPr>
          <w:rFonts w:ascii="Times New Roman" w:eastAsia="Times New Roman" w:hAnsi="Times New Roman" w:cs="Times New Roman"/>
          <w:b/>
          <w:sz w:val="26"/>
          <w:szCs w:val="26"/>
          <w:lang w:eastAsia="ru-RU"/>
        </w:rPr>
        <w:t xml:space="preserve"> сільської ради іншого індивідуально визначеного майна</w:t>
      </w:r>
    </w:p>
    <w:p w14:paraId="0883F1A5" w14:textId="52BB121D" w:rsidR="005F1E41" w:rsidRPr="007F68DC" w:rsidRDefault="005F1E41" w:rsidP="005F1E41">
      <w:pPr>
        <w:spacing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w:t>
      </w:r>
      <w:proofErr w:type="spellStart"/>
      <w:r w:rsidRPr="007F68DC">
        <w:rPr>
          <w:rFonts w:ascii="Times New Roman" w:eastAsia="Calibri" w:hAnsi="Times New Roman" w:cs="Times New Roman"/>
          <w:sz w:val="26"/>
          <w:szCs w:val="26"/>
        </w:rPr>
        <w:t>голов</w:t>
      </w:r>
      <w:r w:rsidR="000D6EF5">
        <w:rPr>
          <w:rFonts w:ascii="Times New Roman" w:eastAsia="Calibri" w:hAnsi="Times New Roman" w:cs="Times New Roman"/>
          <w:sz w:val="26"/>
          <w:szCs w:val="26"/>
        </w:rPr>
        <w:t>.</w:t>
      </w:r>
      <w:r w:rsidRPr="007F68DC">
        <w:rPr>
          <w:rFonts w:ascii="Times New Roman" w:eastAsia="Calibri" w:hAnsi="Times New Roman" w:cs="Times New Roman"/>
          <w:sz w:val="26"/>
          <w:szCs w:val="26"/>
        </w:rPr>
        <w:t>а</w:t>
      </w:r>
      <w:proofErr w:type="spellEnd"/>
    </w:p>
    <w:p w14:paraId="48D9EE0E" w14:textId="26AF51AC" w:rsidR="005F1E41" w:rsidRPr="007F68DC" w:rsidRDefault="005F1E41" w:rsidP="005F1E41">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ВИСТУПИЛА:</w:t>
      </w:r>
      <w:r w:rsidRPr="007F68DC">
        <w:rPr>
          <w:rFonts w:ascii="Times New Roman" w:eastAsia="Calibri" w:hAnsi="Times New Roman" w:cs="Times New Roman"/>
          <w:sz w:val="26"/>
          <w:szCs w:val="26"/>
        </w:rPr>
        <w:t xml:space="preserve"> </w:t>
      </w:r>
      <w:r w:rsidRPr="007F68DC">
        <w:rPr>
          <w:rFonts w:ascii="Times New Roman" w:eastAsia="Times New Roman" w:hAnsi="Times New Roman" w:cs="Times New Roman"/>
          <w:sz w:val="26"/>
          <w:szCs w:val="26"/>
          <w:lang w:eastAsia="ru-RU"/>
        </w:rPr>
        <w:t xml:space="preserve">Стасюк А.В, </w:t>
      </w:r>
      <w:proofErr w:type="spellStart"/>
      <w:r w:rsidR="00753CDB">
        <w:rPr>
          <w:rFonts w:ascii="Times New Roman" w:eastAsia="Times New Roman" w:hAnsi="Times New Roman" w:cs="Times New Roman"/>
          <w:sz w:val="26"/>
          <w:szCs w:val="26"/>
          <w:lang w:eastAsia="ru-RU"/>
        </w:rPr>
        <w:t>т.</w:t>
      </w:r>
      <w:r w:rsidRPr="007F68DC">
        <w:rPr>
          <w:rFonts w:ascii="Times New Roman" w:eastAsia="Times New Roman" w:hAnsi="Times New Roman" w:cs="Times New Roman"/>
          <w:sz w:val="26"/>
          <w:szCs w:val="26"/>
          <w:lang w:eastAsia="uk-UA"/>
        </w:rPr>
        <w:t>в.о</w:t>
      </w:r>
      <w:proofErr w:type="spellEnd"/>
      <w:r w:rsidRPr="007F68DC">
        <w:rPr>
          <w:rFonts w:ascii="Times New Roman" w:eastAsia="Times New Roman" w:hAnsi="Times New Roman" w:cs="Times New Roman"/>
          <w:sz w:val="26"/>
          <w:szCs w:val="26"/>
          <w:lang w:eastAsia="uk-UA"/>
        </w:rPr>
        <w:t>. начальника відділ освіти, культур молоді та спорту</w:t>
      </w:r>
      <w:r w:rsidR="000D6EF5">
        <w:rPr>
          <w:rFonts w:ascii="Times New Roman" w:eastAsia="Times New Roman" w:hAnsi="Times New Roman" w:cs="Times New Roman"/>
          <w:sz w:val="26"/>
          <w:szCs w:val="26"/>
          <w:lang w:eastAsia="uk-UA"/>
        </w:rPr>
        <w:t xml:space="preserve"> </w:t>
      </w:r>
      <w:proofErr w:type="spellStart"/>
      <w:r w:rsidR="000D6EF5">
        <w:rPr>
          <w:rFonts w:ascii="Times New Roman" w:eastAsia="Times New Roman" w:hAnsi="Times New Roman" w:cs="Times New Roman"/>
          <w:sz w:val="26"/>
          <w:szCs w:val="26"/>
          <w:lang w:eastAsia="uk-UA"/>
        </w:rPr>
        <w:t>Бугринської</w:t>
      </w:r>
      <w:proofErr w:type="spellEnd"/>
      <w:r w:rsidR="000D6EF5">
        <w:rPr>
          <w:rFonts w:ascii="Times New Roman" w:eastAsia="Times New Roman" w:hAnsi="Times New Roman" w:cs="Times New Roman"/>
          <w:sz w:val="26"/>
          <w:szCs w:val="26"/>
          <w:lang w:eastAsia="uk-UA"/>
        </w:rPr>
        <w:t xml:space="preserve"> сільської ради.</w:t>
      </w:r>
    </w:p>
    <w:p w14:paraId="6B8E61E1" w14:textId="77777777" w:rsidR="005F1E41" w:rsidRPr="007F68DC" w:rsidRDefault="005F1E41" w:rsidP="005F1E41">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15;</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504DE9ED" w14:textId="77777777" w:rsidR="005F1E41" w:rsidRPr="007F68DC" w:rsidRDefault="005F1E41" w:rsidP="005F1E4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14.</w:t>
      </w:r>
    </w:p>
    <w:p w14:paraId="5814063B" w14:textId="77777777" w:rsidR="005F1E41" w:rsidRPr="007F68DC" w:rsidRDefault="005F1E41" w:rsidP="005F1E4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133FFD2C" w14:textId="569D44BC" w:rsidR="005F1E41" w:rsidRPr="007F68DC" w:rsidRDefault="005F1E41" w:rsidP="005F1E41">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Рішення № 909 додається.</w:t>
      </w:r>
    </w:p>
    <w:p w14:paraId="18E03E81" w14:textId="77777777" w:rsidR="005F1E41" w:rsidRPr="007F68DC" w:rsidRDefault="005F1E41" w:rsidP="005F1E41">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p w14:paraId="7076A3C8" w14:textId="77777777" w:rsidR="005F1E41" w:rsidRPr="007F68DC" w:rsidRDefault="005F1E41" w:rsidP="005F1E41">
      <w:pPr>
        <w:snapToGrid w:val="0"/>
        <w:spacing w:after="0" w:line="240" w:lineRule="auto"/>
        <w:jc w:val="both"/>
        <w:rPr>
          <w:rFonts w:ascii="Times New Roman" w:eastAsia="Calibri" w:hAnsi="Times New Roman" w:cs="Times New Roman"/>
          <w:b/>
          <w:sz w:val="26"/>
          <w:szCs w:val="26"/>
        </w:rPr>
      </w:pPr>
    </w:p>
    <w:p w14:paraId="50FFC679" w14:textId="3FFF1F46" w:rsidR="005F1E41" w:rsidRPr="007F68DC" w:rsidRDefault="005F1E41" w:rsidP="005F1E41">
      <w:pPr>
        <w:spacing w:after="0" w:line="240" w:lineRule="auto"/>
        <w:jc w:val="both"/>
        <w:rPr>
          <w:rFonts w:ascii="Times New Roman" w:eastAsia="Calibri" w:hAnsi="Times New Roman" w:cs="Times New Roman"/>
          <w:b/>
          <w:sz w:val="26"/>
          <w:szCs w:val="26"/>
        </w:rPr>
      </w:pPr>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w:t>
      </w:r>
      <w:r w:rsidRPr="007F68DC">
        <w:rPr>
          <w:rFonts w:ascii="Times New Roman" w:eastAsia="Calibri" w:hAnsi="Times New Roman" w:cs="Times New Roman"/>
          <w:bCs/>
          <w:sz w:val="26"/>
          <w:szCs w:val="26"/>
        </w:rPr>
        <w:t xml:space="preserve"> </w:t>
      </w:r>
      <w:r w:rsidRPr="00BC245B">
        <w:rPr>
          <w:rFonts w:ascii="Times New Roman" w:eastAsia="Calibri" w:hAnsi="Times New Roman" w:cs="Times New Roman"/>
          <w:b/>
          <w:sz w:val="26"/>
          <w:szCs w:val="26"/>
        </w:rPr>
        <w:t>Про прийняття із спільної власності</w:t>
      </w:r>
      <w:r w:rsidRPr="00BC245B">
        <w:rPr>
          <w:rFonts w:ascii="Times New Roman" w:eastAsia="Calibri" w:hAnsi="Times New Roman" w:cs="Times New Roman"/>
          <w:b/>
          <w:color w:val="000000"/>
          <w:sz w:val="26"/>
          <w:szCs w:val="26"/>
        </w:rPr>
        <w:t xml:space="preserve"> </w:t>
      </w:r>
      <w:r w:rsidRPr="00BC245B">
        <w:rPr>
          <w:rFonts w:ascii="Times New Roman" w:eastAsia="Calibri" w:hAnsi="Times New Roman" w:cs="Times New Roman"/>
          <w:b/>
          <w:sz w:val="26"/>
          <w:szCs w:val="26"/>
        </w:rPr>
        <w:t>територіальних громад Рівненського району</w:t>
      </w:r>
      <w:r w:rsidRPr="00BC245B">
        <w:rPr>
          <w:rFonts w:ascii="Times New Roman" w:eastAsia="Calibri" w:hAnsi="Times New Roman" w:cs="Times New Roman"/>
          <w:b/>
          <w:color w:val="000000"/>
          <w:sz w:val="26"/>
          <w:szCs w:val="26"/>
        </w:rPr>
        <w:t xml:space="preserve"> </w:t>
      </w:r>
      <w:r w:rsidRPr="00BC245B">
        <w:rPr>
          <w:rFonts w:ascii="Times New Roman" w:eastAsia="Calibri" w:hAnsi="Times New Roman" w:cs="Times New Roman"/>
          <w:b/>
          <w:sz w:val="26"/>
          <w:szCs w:val="26"/>
        </w:rPr>
        <w:t xml:space="preserve">у комунальну власність </w:t>
      </w:r>
      <w:proofErr w:type="spellStart"/>
      <w:r w:rsidRPr="00BC245B">
        <w:rPr>
          <w:rFonts w:ascii="Times New Roman" w:eastAsia="Calibri" w:hAnsi="Times New Roman" w:cs="Times New Roman"/>
          <w:b/>
          <w:sz w:val="26"/>
          <w:szCs w:val="26"/>
        </w:rPr>
        <w:t>Бугринської</w:t>
      </w:r>
      <w:proofErr w:type="spellEnd"/>
      <w:r w:rsidRPr="00BC245B">
        <w:rPr>
          <w:rFonts w:ascii="Times New Roman" w:eastAsia="Calibri" w:hAnsi="Times New Roman" w:cs="Times New Roman"/>
          <w:b/>
          <w:sz w:val="26"/>
          <w:szCs w:val="26"/>
        </w:rPr>
        <w:t xml:space="preserve"> сільської</w:t>
      </w:r>
      <w:r w:rsidRPr="00BC245B">
        <w:rPr>
          <w:rFonts w:ascii="Times New Roman" w:eastAsia="Calibri" w:hAnsi="Times New Roman" w:cs="Times New Roman"/>
          <w:b/>
          <w:color w:val="000000"/>
          <w:sz w:val="26"/>
          <w:szCs w:val="26"/>
        </w:rPr>
        <w:t xml:space="preserve"> </w:t>
      </w:r>
      <w:r w:rsidRPr="00BC245B">
        <w:rPr>
          <w:rFonts w:ascii="Times New Roman" w:eastAsia="Calibri" w:hAnsi="Times New Roman" w:cs="Times New Roman"/>
          <w:b/>
          <w:sz w:val="26"/>
          <w:szCs w:val="26"/>
        </w:rPr>
        <w:t>ради нерухомого майна</w:t>
      </w:r>
      <w:r w:rsidRPr="007F68DC">
        <w:rPr>
          <w:rFonts w:ascii="Times New Roman" w:eastAsia="Times New Roman" w:hAnsi="Times New Roman" w:cs="Times New Roman"/>
          <w:b/>
          <w:sz w:val="26"/>
          <w:szCs w:val="26"/>
          <w:lang w:eastAsia="uk-UA"/>
        </w:rPr>
        <w:t xml:space="preserve"> </w:t>
      </w:r>
    </w:p>
    <w:p w14:paraId="7F6DF568" w14:textId="77777777" w:rsidR="005F1E41" w:rsidRPr="007F68DC" w:rsidRDefault="005F1E41" w:rsidP="005F1E41">
      <w:pPr>
        <w:spacing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p>
    <w:p w14:paraId="18F88D4C" w14:textId="77777777" w:rsidR="005F1E41" w:rsidRPr="007F68DC" w:rsidRDefault="005F1E41" w:rsidP="005F1E41">
      <w:pPr>
        <w:spacing w:line="240" w:lineRule="auto"/>
        <w:contextualSpacing/>
        <w:jc w:val="both"/>
        <w:rPr>
          <w:rFonts w:ascii="Times New Roman" w:eastAsia="Times New Roman" w:hAnsi="Times New Roman" w:cs="Times New Roman"/>
          <w:sz w:val="26"/>
          <w:szCs w:val="26"/>
          <w:u w:val="single"/>
          <w:lang w:eastAsia="uk-UA"/>
        </w:rPr>
      </w:pPr>
      <w:r w:rsidRPr="007F68DC">
        <w:rPr>
          <w:rFonts w:ascii="Times New Roman" w:eastAsia="Calibri" w:hAnsi="Times New Roman" w:cs="Times New Roman"/>
          <w:b/>
          <w:bCs/>
          <w:sz w:val="26"/>
          <w:szCs w:val="26"/>
        </w:rPr>
        <w:t>ВИСТУПИВ:</w:t>
      </w:r>
      <w:r w:rsidRPr="007F68DC">
        <w:rPr>
          <w:rFonts w:ascii="Times New Roman" w:eastAsia="Calibri" w:hAnsi="Times New Roman" w:cs="Times New Roman"/>
          <w:sz w:val="26"/>
          <w:szCs w:val="26"/>
        </w:rPr>
        <w:t xml:space="preserve"> </w:t>
      </w:r>
      <w:proofErr w:type="spellStart"/>
      <w:r w:rsidRPr="007F68DC">
        <w:rPr>
          <w:rFonts w:ascii="Times New Roman" w:eastAsia="Times New Roman" w:hAnsi="Times New Roman" w:cs="Times New Roman"/>
          <w:sz w:val="26"/>
          <w:szCs w:val="26"/>
          <w:lang w:eastAsia="ru-RU"/>
        </w:rPr>
        <w:t>Гавлитюк</w:t>
      </w:r>
      <w:proofErr w:type="spellEnd"/>
      <w:r w:rsidRPr="007F68DC">
        <w:rPr>
          <w:rFonts w:ascii="Times New Roman" w:eastAsia="Times New Roman" w:hAnsi="Times New Roman" w:cs="Times New Roman"/>
          <w:sz w:val="26"/>
          <w:szCs w:val="26"/>
          <w:lang w:eastAsia="ru-RU"/>
        </w:rPr>
        <w:t xml:space="preserve"> І.С, </w:t>
      </w:r>
      <w:r w:rsidRPr="007F68DC">
        <w:rPr>
          <w:rFonts w:ascii="Times New Roman" w:eastAsia="Times New Roman" w:hAnsi="Times New Roman" w:cs="Times New Roman"/>
          <w:sz w:val="26"/>
          <w:szCs w:val="26"/>
          <w:lang w:eastAsia="uk-UA"/>
        </w:rPr>
        <w:t>заступник сільського голови</w:t>
      </w:r>
      <w:r w:rsidRPr="007F68DC">
        <w:rPr>
          <w:rFonts w:ascii="Times New Roman" w:eastAsia="Times New Roman" w:hAnsi="Times New Roman" w:cs="Times New Roman"/>
          <w:sz w:val="26"/>
          <w:szCs w:val="26"/>
          <w:u w:val="single"/>
          <w:lang w:eastAsia="uk-UA"/>
        </w:rPr>
        <w:t xml:space="preserve"> </w:t>
      </w:r>
    </w:p>
    <w:p w14:paraId="3892D72D" w14:textId="2C60CF2C" w:rsidR="005F1E41" w:rsidRPr="007F68DC" w:rsidRDefault="005F1E41" w:rsidP="005F1E41">
      <w:pPr>
        <w:spacing w:line="240" w:lineRule="auto"/>
        <w:contextualSpacing/>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15;</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74559BE2" w14:textId="77777777" w:rsidR="005F1E41" w:rsidRPr="007F68DC" w:rsidRDefault="005F1E41" w:rsidP="005F1E4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14.</w:t>
      </w:r>
    </w:p>
    <w:p w14:paraId="134A1255" w14:textId="77777777" w:rsidR="005F1E41" w:rsidRPr="007F68DC" w:rsidRDefault="005F1E41" w:rsidP="005F1E4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1BAE09A4" w14:textId="063EE3D2" w:rsidR="005F1E41" w:rsidRPr="007F68DC" w:rsidRDefault="005F1E41" w:rsidP="005F1E41">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Рішення № 910 додається.</w:t>
      </w:r>
    </w:p>
    <w:p w14:paraId="7EB4AC58" w14:textId="77777777" w:rsidR="005F1E41" w:rsidRPr="007F68DC" w:rsidRDefault="005F1E41" w:rsidP="005F1E41">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p w14:paraId="7444AF04" w14:textId="50E381A1" w:rsidR="005F1E41" w:rsidRPr="007F68DC" w:rsidRDefault="005F1E41" w:rsidP="005F1E41">
      <w:pPr>
        <w:snapToGrid w:val="0"/>
        <w:spacing w:after="0" w:line="240" w:lineRule="auto"/>
        <w:jc w:val="both"/>
        <w:rPr>
          <w:rFonts w:ascii="Times New Roman" w:eastAsia="Calibri" w:hAnsi="Times New Roman" w:cs="Times New Roman"/>
          <w:b/>
          <w:sz w:val="26"/>
          <w:szCs w:val="26"/>
        </w:rPr>
      </w:pPr>
    </w:p>
    <w:p w14:paraId="2E2AF00C" w14:textId="0FDF10C9" w:rsidR="005F1E41" w:rsidRPr="0081628E" w:rsidRDefault="005F1E41" w:rsidP="005F1E41">
      <w:pPr>
        <w:spacing w:after="0" w:line="240" w:lineRule="auto"/>
        <w:jc w:val="both"/>
        <w:rPr>
          <w:rFonts w:ascii="Times New Roman" w:eastAsia="Calibri" w:hAnsi="Times New Roman" w:cs="Times New Roman"/>
          <w:b/>
          <w:bCs/>
          <w:sz w:val="26"/>
          <w:szCs w:val="26"/>
        </w:rPr>
      </w:pPr>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w:t>
      </w:r>
      <w:r w:rsidRPr="007F68DC">
        <w:rPr>
          <w:rFonts w:ascii="Times New Roman" w:eastAsia="Calibri" w:hAnsi="Times New Roman" w:cs="Times New Roman"/>
          <w:bCs/>
          <w:sz w:val="26"/>
          <w:szCs w:val="26"/>
        </w:rPr>
        <w:t xml:space="preserve"> </w:t>
      </w:r>
      <w:r w:rsidR="0081628E" w:rsidRPr="0081628E">
        <w:rPr>
          <w:rStyle w:val="normaltextrun"/>
          <w:rFonts w:ascii="Times New Roman" w:hAnsi="Times New Roman" w:cs="Times New Roman"/>
          <w:b/>
          <w:bCs/>
          <w:sz w:val="26"/>
          <w:szCs w:val="26"/>
        </w:rPr>
        <w:t xml:space="preserve">Про передачу частини нежитлової будівлі в оперативне управління КУ «Центр надання соціальних послуг» </w:t>
      </w:r>
      <w:proofErr w:type="spellStart"/>
      <w:r w:rsidR="0081628E" w:rsidRPr="0081628E">
        <w:rPr>
          <w:rStyle w:val="normaltextrun"/>
          <w:rFonts w:ascii="Times New Roman" w:hAnsi="Times New Roman" w:cs="Times New Roman"/>
          <w:b/>
          <w:bCs/>
          <w:sz w:val="26"/>
          <w:szCs w:val="26"/>
        </w:rPr>
        <w:t>Бугринської</w:t>
      </w:r>
      <w:proofErr w:type="spellEnd"/>
      <w:r w:rsidR="0081628E" w:rsidRPr="0081628E">
        <w:rPr>
          <w:rStyle w:val="normaltextrun"/>
          <w:rFonts w:ascii="Times New Roman" w:hAnsi="Times New Roman" w:cs="Times New Roman"/>
          <w:b/>
          <w:bCs/>
          <w:sz w:val="26"/>
          <w:szCs w:val="26"/>
        </w:rPr>
        <w:t xml:space="preserve"> сільської ради Рівненського району Рівненської області</w:t>
      </w:r>
    </w:p>
    <w:p w14:paraId="4047D9A5" w14:textId="77777777" w:rsidR="005F1E41" w:rsidRPr="007F68DC" w:rsidRDefault="005F1E41" w:rsidP="005F1E41">
      <w:pPr>
        <w:spacing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p>
    <w:p w14:paraId="1F756E41" w14:textId="77777777" w:rsidR="005F1E41" w:rsidRPr="007F68DC" w:rsidRDefault="005F1E41" w:rsidP="005F1E41">
      <w:pPr>
        <w:spacing w:line="240" w:lineRule="auto"/>
        <w:contextualSpacing/>
        <w:jc w:val="both"/>
        <w:rPr>
          <w:rFonts w:ascii="Times New Roman" w:eastAsia="Times New Roman" w:hAnsi="Times New Roman" w:cs="Times New Roman"/>
          <w:sz w:val="26"/>
          <w:szCs w:val="26"/>
          <w:u w:val="single"/>
          <w:lang w:eastAsia="uk-UA"/>
        </w:rPr>
      </w:pPr>
      <w:r w:rsidRPr="007F68DC">
        <w:rPr>
          <w:rFonts w:ascii="Times New Roman" w:eastAsia="Calibri" w:hAnsi="Times New Roman" w:cs="Times New Roman"/>
          <w:b/>
          <w:bCs/>
          <w:sz w:val="26"/>
          <w:szCs w:val="26"/>
        </w:rPr>
        <w:t>ВИСТУПИВ:</w:t>
      </w:r>
      <w:r w:rsidRPr="007F68DC">
        <w:rPr>
          <w:rFonts w:ascii="Times New Roman" w:eastAsia="Calibri" w:hAnsi="Times New Roman" w:cs="Times New Roman"/>
          <w:sz w:val="26"/>
          <w:szCs w:val="26"/>
        </w:rPr>
        <w:t xml:space="preserve"> </w:t>
      </w:r>
      <w:proofErr w:type="spellStart"/>
      <w:r w:rsidRPr="007F68DC">
        <w:rPr>
          <w:rFonts w:ascii="Times New Roman" w:eastAsia="Times New Roman" w:hAnsi="Times New Roman" w:cs="Times New Roman"/>
          <w:sz w:val="26"/>
          <w:szCs w:val="26"/>
          <w:lang w:eastAsia="ru-RU"/>
        </w:rPr>
        <w:t>Гавлитюк</w:t>
      </w:r>
      <w:proofErr w:type="spellEnd"/>
      <w:r w:rsidRPr="007F68DC">
        <w:rPr>
          <w:rFonts w:ascii="Times New Roman" w:eastAsia="Times New Roman" w:hAnsi="Times New Roman" w:cs="Times New Roman"/>
          <w:sz w:val="26"/>
          <w:szCs w:val="26"/>
          <w:lang w:eastAsia="ru-RU"/>
        </w:rPr>
        <w:t xml:space="preserve"> І.С, </w:t>
      </w:r>
      <w:r w:rsidRPr="007F68DC">
        <w:rPr>
          <w:rFonts w:ascii="Times New Roman" w:eastAsia="Times New Roman" w:hAnsi="Times New Roman" w:cs="Times New Roman"/>
          <w:sz w:val="26"/>
          <w:szCs w:val="26"/>
          <w:lang w:eastAsia="uk-UA"/>
        </w:rPr>
        <w:t>заступник сільського голови</w:t>
      </w:r>
      <w:r w:rsidRPr="007F68DC">
        <w:rPr>
          <w:rFonts w:ascii="Times New Roman" w:eastAsia="Times New Roman" w:hAnsi="Times New Roman" w:cs="Times New Roman"/>
          <w:sz w:val="26"/>
          <w:szCs w:val="26"/>
          <w:u w:val="single"/>
          <w:lang w:eastAsia="uk-UA"/>
        </w:rPr>
        <w:t xml:space="preserve"> </w:t>
      </w:r>
    </w:p>
    <w:p w14:paraId="771368E2" w14:textId="77777777" w:rsidR="005F1E41" w:rsidRPr="007F68DC" w:rsidRDefault="005F1E41" w:rsidP="005F1E41">
      <w:pPr>
        <w:spacing w:line="240" w:lineRule="auto"/>
        <w:contextualSpacing/>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15;</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3EABABED" w14:textId="77777777" w:rsidR="005F1E41" w:rsidRPr="007F68DC" w:rsidRDefault="005F1E41" w:rsidP="005F1E4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14.</w:t>
      </w:r>
    </w:p>
    <w:p w14:paraId="5AEF6675" w14:textId="77777777" w:rsidR="005F1E41" w:rsidRPr="007F68DC" w:rsidRDefault="005F1E41" w:rsidP="005F1E4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2D3A7BA9" w14:textId="0F180D59" w:rsidR="005F1E41" w:rsidRPr="007F68DC" w:rsidRDefault="005F1E41" w:rsidP="005F1E41">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Рішення № 911 додається.</w:t>
      </w:r>
    </w:p>
    <w:p w14:paraId="3D709653" w14:textId="7C1DFD8C" w:rsidR="00B17E5B" w:rsidRPr="007F68DC" w:rsidRDefault="005F1E41" w:rsidP="00CE525B">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bookmarkEnd w:id="9"/>
    <w:p w14:paraId="07D470B7" w14:textId="77777777" w:rsidR="00CE525B" w:rsidRPr="007F68DC" w:rsidRDefault="00CE525B" w:rsidP="00CE525B">
      <w:pPr>
        <w:snapToGrid w:val="0"/>
        <w:spacing w:after="0" w:line="240" w:lineRule="auto"/>
        <w:jc w:val="both"/>
        <w:rPr>
          <w:rFonts w:ascii="Times New Roman" w:eastAsia="Calibri" w:hAnsi="Times New Roman" w:cs="Times New Roman"/>
          <w:b/>
          <w:sz w:val="26"/>
          <w:szCs w:val="26"/>
        </w:rPr>
      </w:pPr>
    </w:p>
    <w:bookmarkEnd w:id="1"/>
    <w:p w14:paraId="518ACDCE" w14:textId="0C751F1F" w:rsidR="00CE525B" w:rsidRPr="007F68DC" w:rsidRDefault="00CE525B" w:rsidP="00CE525B">
      <w:pPr>
        <w:spacing w:after="0" w:line="240" w:lineRule="auto"/>
        <w:jc w:val="both"/>
        <w:rPr>
          <w:rFonts w:ascii="Times New Roman" w:eastAsia="Calibri" w:hAnsi="Times New Roman" w:cs="Times New Roman"/>
          <w:b/>
          <w:bCs/>
          <w:sz w:val="26"/>
          <w:szCs w:val="26"/>
        </w:rPr>
      </w:pPr>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 xml:space="preserve">: </w:t>
      </w:r>
      <w:r w:rsidR="00712505" w:rsidRPr="00BC245B">
        <w:rPr>
          <w:rFonts w:ascii="Times New Roman" w:eastAsia="SimSun" w:hAnsi="Times New Roman" w:cs="Arial"/>
          <w:b/>
          <w:color w:val="000000"/>
          <w:kern w:val="3"/>
          <w:sz w:val="26"/>
          <w:szCs w:val="26"/>
          <w:shd w:val="clear" w:color="auto" w:fill="FFFFFF"/>
          <w:lang w:eastAsia="ar-SA" w:bidi="hi-IN"/>
        </w:rPr>
        <w:t>Про передачу земельної ділянки  в</w:t>
      </w:r>
      <w:r w:rsidR="00712505" w:rsidRPr="00BC245B">
        <w:rPr>
          <w:rFonts w:ascii="Times New Roman" w:eastAsia="SimSun" w:hAnsi="Times New Roman" w:cs="Arial"/>
          <w:b/>
          <w:kern w:val="3"/>
          <w:sz w:val="26"/>
          <w:szCs w:val="26"/>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00712505" w:rsidRPr="00BC245B">
        <w:rPr>
          <w:rFonts w:ascii="Times New Roman" w:eastAsia="SimSun" w:hAnsi="Times New Roman" w:cs="Arial"/>
          <w:b/>
          <w:kern w:val="3"/>
          <w:sz w:val="26"/>
          <w:szCs w:val="26"/>
          <w:lang w:eastAsia="zh-CN" w:bidi="hi-IN"/>
        </w:rPr>
        <w:t>с.Зарічне</w:t>
      </w:r>
      <w:proofErr w:type="spellEnd"/>
      <w:r w:rsidR="00712505" w:rsidRPr="00BC245B">
        <w:rPr>
          <w:rFonts w:ascii="Times New Roman" w:eastAsia="SimSun" w:hAnsi="Times New Roman" w:cs="Arial"/>
          <w:b/>
          <w:kern w:val="3"/>
          <w:sz w:val="26"/>
          <w:szCs w:val="26"/>
          <w:lang w:eastAsia="zh-CN" w:bidi="hi-IN"/>
        </w:rPr>
        <w:t xml:space="preserve"> гр. </w:t>
      </w:r>
      <w:proofErr w:type="spellStart"/>
      <w:r w:rsidR="00712505" w:rsidRPr="00BC245B">
        <w:rPr>
          <w:rFonts w:ascii="Times New Roman" w:eastAsia="SimSun" w:hAnsi="Times New Roman" w:cs="Times New Roman"/>
          <w:b/>
          <w:kern w:val="3"/>
          <w:sz w:val="26"/>
          <w:szCs w:val="26"/>
          <w:lang w:eastAsia="zh-CN" w:bidi="hi-IN"/>
        </w:rPr>
        <w:t>Гурєєвій</w:t>
      </w:r>
      <w:proofErr w:type="spellEnd"/>
      <w:r w:rsidR="00712505" w:rsidRPr="00BC245B">
        <w:rPr>
          <w:rFonts w:ascii="Times New Roman" w:eastAsia="SimSun" w:hAnsi="Times New Roman" w:cs="Times New Roman"/>
          <w:b/>
          <w:kern w:val="3"/>
          <w:sz w:val="26"/>
          <w:szCs w:val="26"/>
          <w:lang w:eastAsia="zh-CN" w:bidi="hi-IN"/>
        </w:rPr>
        <w:t xml:space="preserve"> Оксані Леонідівні</w:t>
      </w:r>
    </w:p>
    <w:p w14:paraId="0960A51A" w14:textId="351DACEE" w:rsidR="00CE525B" w:rsidRPr="007F68DC" w:rsidRDefault="00CE525B" w:rsidP="00CE525B">
      <w:pPr>
        <w:spacing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r w:rsidR="00A95949" w:rsidRPr="007F68DC">
        <w:rPr>
          <w:rFonts w:ascii="Times New Roman" w:eastAsia="Calibri" w:hAnsi="Times New Roman" w:cs="Times New Roman"/>
          <w:sz w:val="26"/>
          <w:szCs w:val="26"/>
        </w:rPr>
        <w:t>.</w:t>
      </w:r>
    </w:p>
    <w:p w14:paraId="5BAA8BB8" w14:textId="4E7FFF1A" w:rsidR="00CE525B" w:rsidRPr="007F68DC" w:rsidRDefault="00CE525B" w:rsidP="00CE525B">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w:t>
      </w:r>
      <w:r w:rsidR="00A95949" w:rsidRPr="007F68DC">
        <w:rPr>
          <w:rFonts w:ascii="Times New Roman" w:eastAsia="Calibri" w:hAnsi="Times New Roman" w:cs="Times New Roman"/>
          <w:b/>
          <w:bCs/>
          <w:sz w:val="26"/>
          <w:szCs w:val="26"/>
        </w:rPr>
        <w:t>В</w:t>
      </w:r>
      <w:r w:rsidRPr="007F68DC">
        <w:rPr>
          <w:rFonts w:ascii="Times New Roman" w:eastAsia="Calibri" w:hAnsi="Times New Roman" w:cs="Times New Roman"/>
          <w:b/>
          <w:bCs/>
          <w:sz w:val="26"/>
          <w:szCs w:val="26"/>
        </w:rPr>
        <w:t>:</w:t>
      </w:r>
      <w:r w:rsidRPr="007F68DC">
        <w:rPr>
          <w:rFonts w:ascii="Times New Roman" w:eastAsia="Calibri" w:hAnsi="Times New Roman" w:cs="Times New Roman"/>
          <w:sz w:val="26"/>
          <w:szCs w:val="26"/>
        </w:rPr>
        <w:t xml:space="preserve"> </w:t>
      </w:r>
      <w:r w:rsidR="00A95949" w:rsidRPr="007F68DC">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A506425" w14:textId="77777777" w:rsidR="00CE525B" w:rsidRPr="007F68DC" w:rsidRDefault="00CE525B" w:rsidP="00CE525B">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15;</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291EDA7A" w14:textId="77777777" w:rsidR="00CE525B" w:rsidRPr="007F68DC" w:rsidRDefault="00CE525B" w:rsidP="00CE525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14.</w:t>
      </w:r>
    </w:p>
    <w:p w14:paraId="1FB0378A" w14:textId="77777777" w:rsidR="00CE525B" w:rsidRPr="007F68DC" w:rsidRDefault="00CE525B" w:rsidP="00CE525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464F6BF8" w14:textId="1770B28F" w:rsidR="00CE525B" w:rsidRPr="007F68DC" w:rsidRDefault="00CE525B" w:rsidP="00CE525B">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Рішення № </w:t>
      </w:r>
      <w:r w:rsidR="00712505" w:rsidRPr="007F68DC">
        <w:rPr>
          <w:rFonts w:ascii="Times New Roman" w:eastAsia="Times New Roman" w:hAnsi="Times New Roman" w:cs="Times New Roman"/>
          <w:b/>
          <w:sz w:val="26"/>
          <w:szCs w:val="26"/>
          <w:lang w:eastAsia="uk-UA"/>
        </w:rPr>
        <w:t>912</w:t>
      </w:r>
      <w:r w:rsidRPr="007F68DC">
        <w:rPr>
          <w:rFonts w:ascii="Times New Roman" w:eastAsia="Times New Roman" w:hAnsi="Times New Roman" w:cs="Times New Roman"/>
          <w:b/>
          <w:sz w:val="26"/>
          <w:szCs w:val="26"/>
          <w:lang w:eastAsia="uk-UA"/>
        </w:rPr>
        <w:t xml:space="preserve"> додається.</w:t>
      </w:r>
    </w:p>
    <w:p w14:paraId="6FEDE3D4" w14:textId="77777777" w:rsidR="00CE525B" w:rsidRPr="007F68DC" w:rsidRDefault="00CE525B" w:rsidP="00CE525B">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p w14:paraId="01728FD7" w14:textId="6DACB067" w:rsidR="00A805BE" w:rsidRPr="007F68DC" w:rsidRDefault="00A805BE" w:rsidP="00A805BE">
      <w:pPr>
        <w:snapToGrid w:val="0"/>
        <w:spacing w:after="0" w:line="240" w:lineRule="auto"/>
        <w:jc w:val="both"/>
        <w:rPr>
          <w:rFonts w:ascii="Times New Roman" w:eastAsia="Calibri" w:hAnsi="Times New Roman" w:cs="Times New Roman"/>
          <w:b/>
          <w:sz w:val="26"/>
          <w:szCs w:val="26"/>
        </w:rPr>
      </w:pPr>
    </w:p>
    <w:p w14:paraId="131DDAB1" w14:textId="395271DB" w:rsidR="00A95949" w:rsidRPr="007F68DC" w:rsidRDefault="00A95949" w:rsidP="00A95949">
      <w:pPr>
        <w:spacing w:after="0" w:line="240" w:lineRule="auto"/>
        <w:jc w:val="both"/>
        <w:rPr>
          <w:rFonts w:ascii="Times New Roman" w:eastAsia="Calibri" w:hAnsi="Times New Roman" w:cs="Times New Roman"/>
          <w:b/>
          <w:bCs/>
          <w:sz w:val="26"/>
          <w:szCs w:val="26"/>
        </w:rPr>
      </w:pPr>
      <w:bookmarkStart w:id="11" w:name="_Hlk148618056"/>
      <w:r w:rsidRPr="007F68DC">
        <w:rPr>
          <w:rFonts w:ascii="Times New Roman" w:eastAsia="Times New Roman" w:hAnsi="Times New Roman" w:cs="Times New Roman"/>
          <w:b/>
          <w:sz w:val="26"/>
          <w:szCs w:val="26"/>
          <w:lang w:eastAsia="uk-UA"/>
        </w:rPr>
        <w:lastRenderedPageBreak/>
        <w:t>СЛУХАЛИ</w:t>
      </w:r>
      <w:r w:rsidRPr="007F68DC">
        <w:rPr>
          <w:rFonts w:ascii="Times New Roman" w:eastAsia="Times New Roman" w:hAnsi="Times New Roman" w:cs="Times New Roman"/>
          <w:b/>
          <w:bCs/>
          <w:sz w:val="26"/>
          <w:szCs w:val="26"/>
          <w:lang w:eastAsia="uk-UA"/>
        </w:rPr>
        <w:t xml:space="preserve">: </w:t>
      </w:r>
      <w:r w:rsidR="00712505" w:rsidRPr="00BC245B">
        <w:rPr>
          <w:rFonts w:ascii="Times New Roman" w:eastAsia="SimSun" w:hAnsi="Times New Roman" w:cs="Arial"/>
          <w:b/>
          <w:color w:val="000000"/>
          <w:kern w:val="3"/>
          <w:sz w:val="26"/>
          <w:szCs w:val="26"/>
          <w:shd w:val="clear" w:color="auto" w:fill="FFFFFF"/>
          <w:lang w:eastAsia="ar-SA" w:bidi="hi-IN"/>
        </w:rPr>
        <w:t>Про передачу земельної ділянки  в</w:t>
      </w:r>
      <w:r w:rsidR="00712505" w:rsidRPr="00BC245B">
        <w:rPr>
          <w:rFonts w:ascii="Times New Roman" w:eastAsia="SimSun" w:hAnsi="Times New Roman" w:cs="Arial"/>
          <w:b/>
          <w:color w:val="000000"/>
          <w:kern w:val="3"/>
          <w:sz w:val="26"/>
          <w:szCs w:val="26"/>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00712505" w:rsidRPr="00BC245B">
        <w:rPr>
          <w:rFonts w:ascii="Times New Roman" w:eastAsia="SimSun" w:hAnsi="Times New Roman" w:cs="Arial"/>
          <w:b/>
          <w:color w:val="000000"/>
          <w:kern w:val="3"/>
          <w:sz w:val="26"/>
          <w:szCs w:val="26"/>
          <w:lang w:eastAsia="zh-CN" w:bidi="hi-IN"/>
        </w:rPr>
        <w:t>с.Ясне</w:t>
      </w:r>
      <w:proofErr w:type="spellEnd"/>
      <w:r w:rsidR="00712505" w:rsidRPr="00BC245B">
        <w:rPr>
          <w:rFonts w:ascii="Times New Roman" w:eastAsia="SimSun" w:hAnsi="Times New Roman" w:cs="Arial"/>
          <w:b/>
          <w:color w:val="000000"/>
          <w:kern w:val="3"/>
          <w:sz w:val="26"/>
          <w:szCs w:val="26"/>
          <w:lang w:eastAsia="zh-CN" w:bidi="hi-IN"/>
        </w:rPr>
        <w:t xml:space="preserve"> гр. Цинку Миколі Миколайовичу</w:t>
      </w:r>
    </w:p>
    <w:p w14:paraId="7B5B6601" w14:textId="77777777" w:rsidR="00A95949" w:rsidRPr="007F68DC" w:rsidRDefault="00A95949" w:rsidP="00A95949">
      <w:pPr>
        <w:spacing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p>
    <w:p w14:paraId="7C652CEB" w14:textId="77777777" w:rsidR="00A95949" w:rsidRPr="007F68DC" w:rsidRDefault="00A95949" w:rsidP="00A95949">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ВИСТУПИВ:</w:t>
      </w:r>
      <w:r w:rsidRPr="007F68DC">
        <w:rPr>
          <w:rFonts w:ascii="Times New Roman" w:eastAsia="Calibri" w:hAnsi="Times New Roman" w:cs="Times New Roman"/>
          <w:sz w:val="26"/>
          <w:szCs w:val="26"/>
        </w:rPr>
        <w:t xml:space="preserve"> </w:t>
      </w:r>
      <w:r w:rsidRPr="007F68DC">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0793D9D" w14:textId="77777777" w:rsidR="00A95949" w:rsidRPr="007F68DC" w:rsidRDefault="00A95949" w:rsidP="00A95949">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15;</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563D8ED2" w14:textId="77777777" w:rsidR="00A95949" w:rsidRPr="007F68DC" w:rsidRDefault="00A95949" w:rsidP="00A95949">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14.</w:t>
      </w:r>
    </w:p>
    <w:p w14:paraId="129CDF84" w14:textId="77777777" w:rsidR="00A95949" w:rsidRPr="007F68DC" w:rsidRDefault="00A95949" w:rsidP="00A9594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27377A89" w14:textId="4C9ABFC5" w:rsidR="00A95949" w:rsidRPr="007F68DC" w:rsidRDefault="00A95949" w:rsidP="00A95949">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Рішення № </w:t>
      </w:r>
      <w:r w:rsidR="00712505" w:rsidRPr="007F68DC">
        <w:rPr>
          <w:rFonts w:ascii="Times New Roman" w:eastAsia="Times New Roman" w:hAnsi="Times New Roman" w:cs="Times New Roman"/>
          <w:b/>
          <w:sz w:val="26"/>
          <w:szCs w:val="26"/>
          <w:lang w:eastAsia="uk-UA"/>
        </w:rPr>
        <w:t>913</w:t>
      </w:r>
      <w:r w:rsidRPr="007F68DC">
        <w:rPr>
          <w:rFonts w:ascii="Times New Roman" w:eastAsia="Times New Roman" w:hAnsi="Times New Roman" w:cs="Times New Roman"/>
          <w:b/>
          <w:sz w:val="26"/>
          <w:szCs w:val="26"/>
          <w:lang w:eastAsia="uk-UA"/>
        </w:rPr>
        <w:t xml:space="preserve"> додається.</w:t>
      </w:r>
    </w:p>
    <w:p w14:paraId="16649A5C" w14:textId="77777777" w:rsidR="00A95949" w:rsidRPr="007F68DC" w:rsidRDefault="00A95949" w:rsidP="00A95949">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bookmarkEnd w:id="11"/>
    <w:p w14:paraId="14F8428D" w14:textId="7F5F2A33" w:rsidR="00A95949" w:rsidRPr="007C6F48" w:rsidRDefault="00A95949" w:rsidP="00A805BE">
      <w:pPr>
        <w:snapToGrid w:val="0"/>
        <w:spacing w:after="0" w:line="240" w:lineRule="auto"/>
        <w:jc w:val="both"/>
        <w:rPr>
          <w:rFonts w:ascii="Times New Roman" w:eastAsia="Calibri" w:hAnsi="Times New Roman" w:cs="Times New Roman"/>
          <w:b/>
          <w:sz w:val="16"/>
          <w:szCs w:val="16"/>
        </w:rPr>
      </w:pPr>
    </w:p>
    <w:p w14:paraId="4B012708" w14:textId="02FF3AAD" w:rsidR="00A95949" w:rsidRPr="007F68DC" w:rsidRDefault="00A95949" w:rsidP="00A95949">
      <w:pPr>
        <w:spacing w:after="0" w:line="240" w:lineRule="auto"/>
        <w:jc w:val="both"/>
        <w:rPr>
          <w:rFonts w:ascii="Times New Roman" w:eastAsia="Calibri" w:hAnsi="Times New Roman" w:cs="Times New Roman"/>
          <w:b/>
          <w:bCs/>
          <w:sz w:val="26"/>
          <w:szCs w:val="26"/>
        </w:rPr>
      </w:pPr>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w:t>
      </w:r>
      <w:r w:rsidR="0002346C" w:rsidRPr="007F68DC">
        <w:rPr>
          <w:rFonts w:ascii="Times New Roman" w:eastAsia="Calibri" w:hAnsi="Times New Roman" w:cs="Times New Roman"/>
          <w:b/>
          <w:bCs/>
          <w:sz w:val="26"/>
          <w:szCs w:val="26"/>
        </w:rPr>
        <w:t xml:space="preserve"> </w:t>
      </w:r>
      <w:r w:rsidR="00712505" w:rsidRPr="00BC245B">
        <w:rPr>
          <w:rFonts w:ascii="Times New Roman" w:eastAsia="SimSun" w:hAnsi="Times New Roman" w:cs="Arial"/>
          <w:b/>
          <w:color w:val="000000"/>
          <w:kern w:val="3"/>
          <w:sz w:val="26"/>
          <w:szCs w:val="26"/>
          <w:shd w:val="clear" w:color="auto" w:fill="FFFFFF"/>
          <w:lang w:eastAsia="ar-SA" w:bidi="hi-IN"/>
        </w:rPr>
        <w:t>Про передачу земельної ділянки  в</w:t>
      </w:r>
      <w:r w:rsidR="00712505" w:rsidRPr="00BC245B">
        <w:rPr>
          <w:rFonts w:ascii="Times New Roman" w:eastAsia="SimSun" w:hAnsi="Times New Roman" w:cs="Arial"/>
          <w:b/>
          <w:color w:val="000000"/>
          <w:kern w:val="3"/>
          <w:sz w:val="26"/>
          <w:szCs w:val="26"/>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00712505" w:rsidRPr="00BC245B">
        <w:rPr>
          <w:rFonts w:ascii="Times New Roman" w:eastAsia="SimSun" w:hAnsi="Times New Roman" w:cs="Arial"/>
          <w:b/>
          <w:color w:val="000000"/>
          <w:kern w:val="3"/>
          <w:sz w:val="26"/>
          <w:szCs w:val="26"/>
          <w:lang w:eastAsia="zh-CN" w:bidi="hi-IN"/>
        </w:rPr>
        <w:t>с.Новоставці</w:t>
      </w:r>
      <w:proofErr w:type="spellEnd"/>
      <w:r w:rsidR="00712505" w:rsidRPr="00BC245B">
        <w:rPr>
          <w:rFonts w:ascii="Times New Roman" w:eastAsia="SimSun" w:hAnsi="Times New Roman" w:cs="Arial"/>
          <w:b/>
          <w:color w:val="000000"/>
          <w:kern w:val="3"/>
          <w:sz w:val="26"/>
          <w:szCs w:val="26"/>
          <w:lang w:eastAsia="zh-CN" w:bidi="hi-IN"/>
        </w:rPr>
        <w:t xml:space="preserve"> гр. Романюк М</w:t>
      </w:r>
      <w:r w:rsidR="00712505" w:rsidRPr="007F68DC">
        <w:rPr>
          <w:rFonts w:ascii="Times New Roman" w:eastAsia="SimSun" w:hAnsi="Times New Roman" w:cs="Arial"/>
          <w:b/>
          <w:color w:val="000000"/>
          <w:kern w:val="3"/>
          <w:sz w:val="26"/>
          <w:szCs w:val="26"/>
          <w:lang w:eastAsia="zh-CN" w:bidi="hi-IN"/>
        </w:rPr>
        <w:t>а</w:t>
      </w:r>
      <w:r w:rsidR="00712505" w:rsidRPr="00BC245B">
        <w:rPr>
          <w:rFonts w:ascii="Times New Roman" w:eastAsia="SimSun" w:hAnsi="Times New Roman" w:cs="Arial"/>
          <w:b/>
          <w:color w:val="000000"/>
          <w:kern w:val="3"/>
          <w:sz w:val="26"/>
          <w:szCs w:val="26"/>
          <w:lang w:eastAsia="zh-CN" w:bidi="hi-IN"/>
        </w:rPr>
        <w:t>рії Ничипорівні</w:t>
      </w:r>
      <w:r w:rsidR="00712505" w:rsidRPr="007F68DC">
        <w:rPr>
          <w:rFonts w:ascii="Times New Roman" w:eastAsia="SimSun" w:hAnsi="Times New Roman" w:cs="Arial"/>
          <w:b/>
          <w:color w:val="000000"/>
          <w:kern w:val="3"/>
          <w:sz w:val="26"/>
          <w:szCs w:val="26"/>
          <w:lang w:eastAsia="zh-CN" w:bidi="hi-IN"/>
        </w:rPr>
        <w:t>.</w:t>
      </w:r>
    </w:p>
    <w:p w14:paraId="06433E61" w14:textId="77777777" w:rsidR="00A95949" w:rsidRPr="007F68DC" w:rsidRDefault="00A95949" w:rsidP="00A95949">
      <w:pPr>
        <w:spacing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p>
    <w:p w14:paraId="5CBCD093" w14:textId="77777777" w:rsidR="00A95949" w:rsidRPr="007F68DC" w:rsidRDefault="00A95949" w:rsidP="00A95949">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ВИСТУПИВ:</w:t>
      </w:r>
      <w:r w:rsidRPr="007F68DC">
        <w:rPr>
          <w:rFonts w:ascii="Times New Roman" w:eastAsia="Calibri" w:hAnsi="Times New Roman" w:cs="Times New Roman"/>
          <w:sz w:val="26"/>
          <w:szCs w:val="26"/>
        </w:rPr>
        <w:t xml:space="preserve"> </w:t>
      </w:r>
      <w:r w:rsidRPr="007F68DC">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29A803A" w14:textId="77777777" w:rsidR="00A95949" w:rsidRPr="007F68DC" w:rsidRDefault="00A95949" w:rsidP="00A95949">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15;</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0C360F55" w14:textId="77777777" w:rsidR="00A95949" w:rsidRPr="007F68DC" w:rsidRDefault="00A95949" w:rsidP="00A95949">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14.</w:t>
      </w:r>
    </w:p>
    <w:p w14:paraId="10F6F6B0" w14:textId="77777777" w:rsidR="00A95949" w:rsidRPr="007F68DC" w:rsidRDefault="00A95949" w:rsidP="00A9594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6D628A5D" w14:textId="558FCEC8" w:rsidR="00A95949" w:rsidRPr="007F68DC" w:rsidRDefault="00A95949" w:rsidP="00A95949">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Рішення № </w:t>
      </w:r>
      <w:r w:rsidR="00712505" w:rsidRPr="007F68DC">
        <w:rPr>
          <w:rFonts w:ascii="Times New Roman" w:eastAsia="Times New Roman" w:hAnsi="Times New Roman" w:cs="Times New Roman"/>
          <w:b/>
          <w:sz w:val="26"/>
          <w:szCs w:val="26"/>
          <w:lang w:eastAsia="uk-UA"/>
        </w:rPr>
        <w:t>914</w:t>
      </w:r>
      <w:r w:rsidRPr="007F68DC">
        <w:rPr>
          <w:rFonts w:ascii="Times New Roman" w:eastAsia="Times New Roman" w:hAnsi="Times New Roman" w:cs="Times New Roman"/>
          <w:b/>
          <w:sz w:val="26"/>
          <w:szCs w:val="26"/>
          <w:lang w:eastAsia="uk-UA"/>
        </w:rPr>
        <w:t xml:space="preserve"> додається.</w:t>
      </w:r>
    </w:p>
    <w:p w14:paraId="7862F61C" w14:textId="77777777" w:rsidR="00A95949" w:rsidRPr="007F68DC" w:rsidRDefault="00A95949" w:rsidP="00A95949">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p w14:paraId="00E2F139" w14:textId="39BF0B76" w:rsidR="00A95949" w:rsidRPr="007C6F48" w:rsidRDefault="00A95949" w:rsidP="00A805BE">
      <w:pPr>
        <w:snapToGrid w:val="0"/>
        <w:spacing w:after="0" w:line="240" w:lineRule="auto"/>
        <w:jc w:val="both"/>
        <w:rPr>
          <w:rFonts w:ascii="Times New Roman" w:eastAsia="Calibri" w:hAnsi="Times New Roman" w:cs="Times New Roman"/>
          <w:b/>
          <w:sz w:val="16"/>
          <w:szCs w:val="16"/>
        </w:rPr>
      </w:pPr>
    </w:p>
    <w:p w14:paraId="112423BE" w14:textId="07DB5D61" w:rsidR="00A95949" w:rsidRPr="007F68DC" w:rsidRDefault="00A95949" w:rsidP="00A95949">
      <w:pPr>
        <w:spacing w:after="0" w:line="240" w:lineRule="auto"/>
        <w:jc w:val="both"/>
        <w:rPr>
          <w:rFonts w:ascii="Times New Roman" w:eastAsia="Calibri" w:hAnsi="Times New Roman" w:cs="Times New Roman"/>
          <w:b/>
          <w:bCs/>
          <w:sz w:val="26"/>
          <w:szCs w:val="26"/>
        </w:rPr>
      </w:pPr>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w:t>
      </w:r>
      <w:r w:rsidR="0002346C" w:rsidRPr="007F68DC">
        <w:rPr>
          <w:rFonts w:ascii="Times New Roman" w:eastAsia="Calibri" w:hAnsi="Times New Roman" w:cs="Times New Roman"/>
          <w:b/>
          <w:bCs/>
          <w:sz w:val="26"/>
          <w:szCs w:val="26"/>
        </w:rPr>
        <w:t xml:space="preserve"> </w:t>
      </w:r>
      <w:r w:rsidR="00712505" w:rsidRPr="00BC245B">
        <w:rPr>
          <w:rFonts w:ascii="Times New Roman" w:eastAsia="SimSun" w:hAnsi="Times New Roman" w:cs="Arial"/>
          <w:b/>
          <w:color w:val="000000"/>
          <w:kern w:val="3"/>
          <w:sz w:val="26"/>
          <w:szCs w:val="26"/>
          <w:shd w:val="clear" w:color="auto" w:fill="FFFFFF"/>
          <w:lang w:eastAsia="ar-SA" w:bidi="hi-IN"/>
        </w:rPr>
        <w:t>Про передачу земельної ділянки  в</w:t>
      </w:r>
      <w:r w:rsidR="00712505" w:rsidRPr="00BC245B">
        <w:rPr>
          <w:rFonts w:ascii="Times New Roman" w:eastAsia="SimSun" w:hAnsi="Times New Roman" w:cs="Arial"/>
          <w:b/>
          <w:color w:val="000000"/>
          <w:kern w:val="3"/>
          <w:sz w:val="26"/>
          <w:szCs w:val="26"/>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00712505" w:rsidRPr="00BC245B">
        <w:rPr>
          <w:rFonts w:ascii="Times New Roman" w:eastAsia="SimSun" w:hAnsi="Times New Roman" w:cs="Arial"/>
          <w:b/>
          <w:color w:val="000000"/>
          <w:kern w:val="3"/>
          <w:sz w:val="26"/>
          <w:szCs w:val="26"/>
          <w:lang w:eastAsia="zh-CN" w:bidi="hi-IN"/>
        </w:rPr>
        <w:t>с.Бугрин</w:t>
      </w:r>
      <w:proofErr w:type="spellEnd"/>
      <w:r w:rsidR="00712505" w:rsidRPr="00BC245B">
        <w:rPr>
          <w:rFonts w:ascii="Times New Roman" w:eastAsia="SimSun" w:hAnsi="Times New Roman" w:cs="Arial"/>
          <w:b/>
          <w:color w:val="000000"/>
          <w:kern w:val="3"/>
          <w:sz w:val="26"/>
          <w:szCs w:val="26"/>
          <w:lang w:eastAsia="zh-CN" w:bidi="hi-IN"/>
        </w:rPr>
        <w:t xml:space="preserve"> гр. </w:t>
      </w:r>
      <w:proofErr w:type="spellStart"/>
      <w:r w:rsidR="00712505" w:rsidRPr="00BC245B">
        <w:rPr>
          <w:rFonts w:ascii="Times New Roman" w:eastAsia="SimSun" w:hAnsi="Times New Roman" w:cs="Arial"/>
          <w:b/>
          <w:color w:val="000000"/>
          <w:kern w:val="3"/>
          <w:sz w:val="26"/>
          <w:szCs w:val="26"/>
          <w:lang w:eastAsia="zh-CN" w:bidi="hi-IN"/>
        </w:rPr>
        <w:t>Доброчинській</w:t>
      </w:r>
      <w:proofErr w:type="spellEnd"/>
      <w:r w:rsidR="00712505" w:rsidRPr="00BC245B">
        <w:rPr>
          <w:rFonts w:ascii="Times New Roman" w:eastAsia="SimSun" w:hAnsi="Times New Roman" w:cs="Arial"/>
          <w:b/>
          <w:color w:val="000000"/>
          <w:kern w:val="3"/>
          <w:sz w:val="26"/>
          <w:szCs w:val="26"/>
          <w:lang w:eastAsia="zh-CN" w:bidi="hi-IN"/>
        </w:rPr>
        <w:t xml:space="preserve"> Світлані Петрівні</w:t>
      </w:r>
      <w:r w:rsidR="00712505" w:rsidRPr="007F68DC">
        <w:rPr>
          <w:rFonts w:ascii="Times New Roman" w:eastAsia="SimSun" w:hAnsi="Times New Roman" w:cs="Arial"/>
          <w:b/>
          <w:color w:val="000000"/>
          <w:kern w:val="3"/>
          <w:sz w:val="26"/>
          <w:szCs w:val="26"/>
          <w:lang w:eastAsia="zh-CN" w:bidi="hi-IN"/>
        </w:rPr>
        <w:t>.</w:t>
      </w:r>
    </w:p>
    <w:p w14:paraId="327BFC60" w14:textId="77777777" w:rsidR="00A95949" w:rsidRPr="007F68DC" w:rsidRDefault="00A95949" w:rsidP="00A95949">
      <w:pPr>
        <w:spacing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p>
    <w:p w14:paraId="598DCC3C" w14:textId="77777777" w:rsidR="00A95949" w:rsidRPr="007F68DC" w:rsidRDefault="00A95949" w:rsidP="00A95949">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ВИСТУПИВ:</w:t>
      </w:r>
      <w:r w:rsidRPr="007F68DC">
        <w:rPr>
          <w:rFonts w:ascii="Times New Roman" w:eastAsia="Calibri" w:hAnsi="Times New Roman" w:cs="Times New Roman"/>
          <w:sz w:val="26"/>
          <w:szCs w:val="26"/>
        </w:rPr>
        <w:t xml:space="preserve"> </w:t>
      </w:r>
      <w:r w:rsidRPr="007F68DC">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2FE10013" w14:textId="77777777" w:rsidR="00A95949" w:rsidRPr="007F68DC" w:rsidRDefault="00A95949" w:rsidP="00A95949">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15;</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65CCB06B" w14:textId="77777777" w:rsidR="00A95949" w:rsidRPr="007F68DC" w:rsidRDefault="00A95949" w:rsidP="00A95949">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14.</w:t>
      </w:r>
    </w:p>
    <w:p w14:paraId="7898D8B4" w14:textId="77777777" w:rsidR="00A95949" w:rsidRPr="007F68DC" w:rsidRDefault="00A95949" w:rsidP="00A9594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1ABE5772" w14:textId="0A4606DA" w:rsidR="00A95949" w:rsidRPr="007F68DC" w:rsidRDefault="00A95949" w:rsidP="00A95949">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Рішення № </w:t>
      </w:r>
      <w:r w:rsidR="00712505" w:rsidRPr="007F68DC">
        <w:rPr>
          <w:rFonts w:ascii="Times New Roman" w:eastAsia="Times New Roman" w:hAnsi="Times New Roman" w:cs="Times New Roman"/>
          <w:b/>
          <w:sz w:val="26"/>
          <w:szCs w:val="26"/>
          <w:lang w:eastAsia="uk-UA"/>
        </w:rPr>
        <w:t>915</w:t>
      </w:r>
      <w:r w:rsidRPr="007F68DC">
        <w:rPr>
          <w:rFonts w:ascii="Times New Roman" w:eastAsia="Times New Roman" w:hAnsi="Times New Roman" w:cs="Times New Roman"/>
          <w:b/>
          <w:sz w:val="26"/>
          <w:szCs w:val="26"/>
          <w:lang w:eastAsia="uk-UA"/>
        </w:rPr>
        <w:t xml:space="preserve"> додається.</w:t>
      </w:r>
    </w:p>
    <w:p w14:paraId="132D732E" w14:textId="77777777" w:rsidR="00A95949" w:rsidRPr="007F68DC" w:rsidRDefault="00A95949" w:rsidP="00A95949">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p w14:paraId="712770ED" w14:textId="02DC464A" w:rsidR="00A95949" w:rsidRPr="007C6F48" w:rsidRDefault="00A95949" w:rsidP="00A805BE">
      <w:pPr>
        <w:snapToGrid w:val="0"/>
        <w:spacing w:after="0" w:line="240" w:lineRule="auto"/>
        <w:jc w:val="both"/>
        <w:rPr>
          <w:rFonts w:ascii="Times New Roman" w:eastAsia="Calibri" w:hAnsi="Times New Roman" w:cs="Times New Roman"/>
          <w:b/>
          <w:sz w:val="16"/>
          <w:szCs w:val="16"/>
        </w:rPr>
      </w:pPr>
    </w:p>
    <w:p w14:paraId="12D4D92D" w14:textId="2E96D936" w:rsidR="00A95949" w:rsidRPr="007F68DC" w:rsidRDefault="00A95949" w:rsidP="00A95949">
      <w:pPr>
        <w:spacing w:after="0" w:line="240" w:lineRule="auto"/>
        <w:jc w:val="both"/>
        <w:rPr>
          <w:rFonts w:ascii="Times New Roman" w:eastAsia="Calibri" w:hAnsi="Times New Roman" w:cs="Times New Roman"/>
          <w:b/>
          <w:bCs/>
          <w:sz w:val="26"/>
          <w:szCs w:val="26"/>
        </w:rPr>
      </w:pPr>
      <w:r w:rsidRPr="007F68DC">
        <w:rPr>
          <w:rFonts w:ascii="Times New Roman" w:eastAsia="Times New Roman" w:hAnsi="Times New Roman" w:cs="Times New Roman"/>
          <w:b/>
          <w:sz w:val="26"/>
          <w:szCs w:val="26"/>
          <w:lang w:eastAsia="uk-UA"/>
        </w:rPr>
        <w:t>СЛУХАЛИ</w:t>
      </w:r>
      <w:r w:rsidR="00712505" w:rsidRPr="007F68DC">
        <w:rPr>
          <w:rFonts w:ascii="Times New Roman" w:eastAsia="SimSun" w:hAnsi="Times New Roman" w:cs="Arial"/>
          <w:bCs/>
          <w:color w:val="000000"/>
          <w:kern w:val="3"/>
          <w:sz w:val="26"/>
          <w:szCs w:val="26"/>
          <w:shd w:val="clear" w:color="auto" w:fill="FFFFFF"/>
          <w:lang w:eastAsia="ar-SA" w:bidi="hi-IN"/>
        </w:rPr>
        <w:t xml:space="preserve"> </w:t>
      </w:r>
      <w:r w:rsidR="00712505" w:rsidRPr="00BC245B">
        <w:rPr>
          <w:rFonts w:ascii="Times New Roman" w:eastAsia="SimSun" w:hAnsi="Times New Roman" w:cs="Arial"/>
          <w:b/>
          <w:color w:val="000000"/>
          <w:kern w:val="3"/>
          <w:sz w:val="26"/>
          <w:szCs w:val="26"/>
          <w:shd w:val="clear" w:color="auto" w:fill="FFFFFF"/>
          <w:lang w:eastAsia="ar-SA" w:bidi="hi-IN"/>
        </w:rPr>
        <w:t>Про передачу земельної ділянки  в</w:t>
      </w:r>
      <w:r w:rsidR="00712505" w:rsidRPr="00BC245B">
        <w:rPr>
          <w:rFonts w:ascii="Times New Roman" w:eastAsia="SimSun" w:hAnsi="Times New Roman" w:cs="Arial"/>
          <w:b/>
          <w:color w:val="000000"/>
          <w:kern w:val="3"/>
          <w:sz w:val="26"/>
          <w:szCs w:val="26"/>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00712505" w:rsidRPr="00BC245B">
        <w:rPr>
          <w:rFonts w:ascii="Times New Roman" w:eastAsia="SimSun" w:hAnsi="Times New Roman" w:cs="Arial"/>
          <w:b/>
          <w:color w:val="000000"/>
          <w:kern w:val="3"/>
          <w:sz w:val="26"/>
          <w:szCs w:val="26"/>
          <w:lang w:eastAsia="zh-CN" w:bidi="hi-IN"/>
        </w:rPr>
        <w:t>с.Зарічне</w:t>
      </w:r>
      <w:proofErr w:type="spellEnd"/>
      <w:r w:rsidR="00712505" w:rsidRPr="00BC245B">
        <w:rPr>
          <w:rFonts w:ascii="Times New Roman" w:eastAsia="SimSun" w:hAnsi="Times New Roman" w:cs="Arial"/>
          <w:b/>
          <w:color w:val="000000"/>
          <w:kern w:val="3"/>
          <w:sz w:val="26"/>
          <w:szCs w:val="26"/>
          <w:lang w:eastAsia="zh-CN" w:bidi="hi-IN"/>
        </w:rPr>
        <w:t xml:space="preserve"> гр. Новак Аллі </w:t>
      </w:r>
      <w:proofErr w:type="spellStart"/>
      <w:r w:rsidR="00712505" w:rsidRPr="00BC245B">
        <w:rPr>
          <w:rFonts w:ascii="Times New Roman" w:eastAsia="SimSun" w:hAnsi="Times New Roman" w:cs="Arial"/>
          <w:b/>
          <w:color w:val="000000"/>
          <w:kern w:val="3"/>
          <w:sz w:val="26"/>
          <w:szCs w:val="26"/>
          <w:lang w:eastAsia="zh-CN" w:bidi="hi-IN"/>
        </w:rPr>
        <w:t>Миколайов</w:t>
      </w:r>
      <w:r w:rsidR="009B2333">
        <w:rPr>
          <w:rFonts w:ascii="Times New Roman" w:eastAsia="SimSun" w:hAnsi="Times New Roman" w:cs="Arial"/>
          <w:b/>
          <w:color w:val="000000"/>
          <w:kern w:val="3"/>
          <w:sz w:val="26"/>
          <w:szCs w:val="26"/>
          <w:lang w:eastAsia="zh-CN" w:bidi="hi-IN"/>
        </w:rPr>
        <w:t>ні</w:t>
      </w:r>
      <w:proofErr w:type="spellEnd"/>
      <w:r w:rsidR="00712505" w:rsidRPr="007F68DC">
        <w:rPr>
          <w:rFonts w:ascii="Times New Roman" w:eastAsia="Times New Roman" w:hAnsi="Times New Roman" w:cs="Times New Roman"/>
          <w:b/>
          <w:bCs/>
          <w:sz w:val="26"/>
          <w:szCs w:val="26"/>
          <w:lang w:eastAsia="uk-UA"/>
        </w:rPr>
        <w:t>.</w:t>
      </w:r>
    </w:p>
    <w:p w14:paraId="0A9C5F41" w14:textId="77777777" w:rsidR="00A95949" w:rsidRPr="007F68DC" w:rsidRDefault="00A95949" w:rsidP="00A95949">
      <w:pPr>
        <w:spacing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p>
    <w:p w14:paraId="2BFEF42A" w14:textId="77777777" w:rsidR="00A95949" w:rsidRPr="007F68DC" w:rsidRDefault="00A95949" w:rsidP="00A95949">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ВИСТУПИВ:</w:t>
      </w:r>
      <w:r w:rsidRPr="007F68DC">
        <w:rPr>
          <w:rFonts w:ascii="Times New Roman" w:eastAsia="Calibri" w:hAnsi="Times New Roman" w:cs="Times New Roman"/>
          <w:sz w:val="26"/>
          <w:szCs w:val="26"/>
        </w:rPr>
        <w:t xml:space="preserve"> </w:t>
      </w:r>
      <w:r w:rsidRPr="007F68DC">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EE9C7E5" w14:textId="77777777" w:rsidR="00A95949" w:rsidRPr="007F68DC" w:rsidRDefault="00A95949" w:rsidP="00A95949">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15;</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19A697D3" w14:textId="77777777" w:rsidR="00A95949" w:rsidRPr="007F68DC" w:rsidRDefault="00A95949" w:rsidP="00A95949">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14.</w:t>
      </w:r>
    </w:p>
    <w:p w14:paraId="271B4867" w14:textId="77777777" w:rsidR="00A95949" w:rsidRPr="007F68DC" w:rsidRDefault="00A95949" w:rsidP="00A9594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5CB56D96" w14:textId="57EC7C3C" w:rsidR="00A95949" w:rsidRPr="007F68DC" w:rsidRDefault="00A95949" w:rsidP="00A95949">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Рішення № </w:t>
      </w:r>
      <w:r w:rsidR="00712505" w:rsidRPr="007F68DC">
        <w:rPr>
          <w:rFonts w:ascii="Times New Roman" w:eastAsia="Times New Roman" w:hAnsi="Times New Roman" w:cs="Times New Roman"/>
          <w:b/>
          <w:sz w:val="26"/>
          <w:szCs w:val="26"/>
          <w:lang w:eastAsia="uk-UA"/>
        </w:rPr>
        <w:t>916</w:t>
      </w:r>
      <w:r w:rsidRPr="007F68DC">
        <w:rPr>
          <w:rFonts w:ascii="Times New Roman" w:eastAsia="Times New Roman" w:hAnsi="Times New Roman" w:cs="Times New Roman"/>
          <w:b/>
          <w:sz w:val="26"/>
          <w:szCs w:val="26"/>
          <w:lang w:eastAsia="uk-UA"/>
        </w:rPr>
        <w:t xml:space="preserve"> додається.</w:t>
      </w:r>
    </w:p>
    <w:p w14:paraId="3739E8FC" w14:textId="095DE95E" w:rsidR="00A95949" w:rsidRPr="007F68DC" w:rsidRDefault="00A95949" w:rsidP="00A95949">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p w14:paraId="72CE5F1C" w14:textId="7223BC91" w:rsidR="007E51CA" w:rsidRPr="007C6F48" w:rsidRDefault="007E51CA" w:rsidP="00A95949">
      <w:pPr>
        <w:snapToGrid w:val="0"/>
        <w:spacing w:after="0" w:line="240" w:lineRule="auto"/>
        <w:jc w:val="both"/>
        <w:rPr>
          <w:rFonts w:ascii="Times New Roman" w:eastAsia="Calibri" w:hAnsi="Times New Roman" w:cs="Times New Roman"/>
          <w:b/>
          <w:sz w:val="16"/>
          <w:szCs w:val="16"/>
        </w:rPr>
      </w:pPr>
    </w:p>
    <w:p w14:paraId="77587F96" w14:textId="26337F00" w:rsidR="007E51CA" w:rsidRPr="007F68DC" w:rsidRDefault="007E51CA" w:rsidP="007E51CA">
      <w:pPr>
        <w:spacing w:after="0" w:line="240" w:lineRule="auto"/>
        <w:jc w:val="both"/>
        <w:rPr>
          <w:rFonts w:ascii="Times New Roman" w:eastAsia="Calibri" w:hAnsi="Times New Roman" w:cs="Times New Roman"/>
          <w:b/>
          <w:bCs/>
          <w:sz w:val="26"/>
          <w:szCs w:val="26"/>
        </w:rPr>
      </w:pPr>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w:t>
      </w:r>
      <w:r w:rsidR="00555A7C" w:rsidRPr="007F68DC">
        <w:rPr>
          <w:rFonts w:ascii="Times New Roman" w:eastAsia="Calibri" w:hAnsi="Times New Roman" w:cs="Times New Roman"/>
          <w:b/>
          <w:bCs/>
          <w:sz w:val="26"/>
          <w:szCs w:val="26"/>
        </w:rPr>
        <w:t xml:space="preserve"> </w:t>
      </w:r>
      <w:r w:rsidR="00712505" w:rsidRPr="00BC245B">
        <w:rPr>
          <w:rFonts w:ascii="Times New Roman" w:eastAsia="SimSun" w:hAnsi="Times New Roman" w:cs="Arial"/>
          <w:b/>
          <w:color w:val="000000"/>
          <w:kern w:val="3"/>
          <w:sz w:val="26"/>
          <w:szCs w:val="26"/>
          <w:lang w:eastAsia="zh-CN" w:bidi="hi-IN"/>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00712505" w:rsidRPr="00BC245B">
        <w:rPr>
          <w:rFonts w:ascii="Times New Roman" w:eastAsia="SimSun" w:hAnsi="Times New Roman" w:cs="Arial"/>
          <w:b/>
          <w:color w:val="000000"/>
          <w:kern w:val="3"/>
          <w:sz w:val="26"/>
          <w:szCs w:val="26"/>
          <w:lang w:eastAsia="zh-CN" w:bidi="hi-IN"/>
        </w:rPr>
        <w:lastRenderedPageBreak/>
        <w:t>Бугринської</w:t>
      </w:r>
      <w:proofErr w:type="spellEnd"/>
      <w:r w:rsidR="00712505" w:rsidRPr="00BC245B">
        <w:rPr>
          <w:rFonts w:ascii="Times New Roman" w:eastAsia="SimSun" w:hAnsi="Times New Roman" w:cs="Arial"/>
          <w:b/>
          <w:color w:val="000000"/>
          <w:kern w:val="3"/>
          <w:sz w:val="26"/>
          <w:szCs w:val="26"/>
          <w:lang w:eastAsia="zh-CN" w:bidi="hi-IN"/>
        </w:rPr>
        <w:t xml:space="preserve"> територіальної громади та виділення їх в натурі (на місцевості) у власність гр. Поліщук Юлії Олегівн</w:t>
      </w:r>
      <w:r w:rsidR="009B2333">
        <w:rPr>
          <w:rFonts w:ascii="Times New Roman" w:eastAsia="SimSun" w:hAnsi="Times New Roman" w:cs="Arial"/>
          <w:b/>
          <w:color w:val="000000"/>
          <w:kern w:val="3"/>
          <w:sz w:val="26"/>
          <w:szCs w:val="26"/>
          <w:lang w:eastAsia="zh-CN" w:bidi="hi-IN"/>
        </w:rPr>
        <w:t>и.</w:t>
      </w:r>
    </w:p>
    <w:p w14:paraId="19239D79" w14:textId="77777777" w:rsidR="007E51CA" w:rsidRPr="007F68DC" w:rsidRDefault="007E51CA" w:rsidP="007E51CA">
      <w:pPr>
        <w:spacing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p>
    <w:p w14:paraId="065CE7BA" w14:textId="77777777" w:rsidR="007E51CA" w:rsidRPr="007F68DC" w:rsidRDefault="007E51CA" w:rsidP="007E51CA">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ВИСТУПИВ:</w:t>
      </w:r>
      <w:r w:rsidRPr="007F68DC">
        <w:rPr>
          <w:rFonts w:ascii="Times New Roman" w:eastAsia="Calibri" w:hAnsi="Times New Roman" w:cs="Times New Roman"/>
          <w:sz w:val="26"/>
          <w:szCs w:val="26"/>
        </w:rPr>
        <w:t xml:space="preserve"> </w:t>
      </w:r>
      <w:r w:rsidRPr="007F68DC">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353289F6" w14:textId="77777777" w:rsidR="007E51CA" w:rsidRPr="007F68DC" w:rsidRDefault="007E51CA" w:rsidP="007E51CA">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15;</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6EE36F77" w14:textId="77777777" w:rsidR="007E51CA" w:rsidRPr="007F68DC" w:rsidRDefault="007E51CA" w:rsidP="007E51C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14.</w:t>
      </w:r>
    </w:p>
    <w:p w14:paraId="263824EA" w14:textId="77777777" w:rsidR="007E51CA" w:rsidRPr="007F68DC" w:rsidRDefault="007E51CA" w:rsidP="007E51C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52ECE213" w14:textId="1B48E40D" w:rsidR="007E51CA" w:rsidRPr="007F68DC" w:rsidRDefault="007E51CA" w:rsidP="007E51CA">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Рішення № </w:t>
      </w:r>
      <w:r w:rsidR="00712505" w:rsidRPr="007F68DC">
        <w:rPr>
          <w:rFonts w:ascii="Times New Roman" w:eastAsia="Times New Roman" w:hAnsi="Times New Roman" w:cs="Times New Roman"/>
          <w:b/>
          <w:sz w:val="26"/>
          <w:szCs w:val="26"/>
          <w:lang w:eastAsia="uk-UA"/>
        </w:rPr>
        <w:t>917</w:t>
      </w:r>
      <w:r w:rsidRPr="007F68DC">
        <w:rPr>
          <w:rFonts w:ascii="Times New Roman" w:eastAsia="Times New Roman" w:hAnsi="Times New Roman" w:cs="Times New Roman"/>
          <w:b/>
          <w:sz w:val="26"/>
          <w:szCs w:val="26"/>
          <w:lang w:eastAsia="uk-UA"/>
        </w:rPr>
        <w:t xml:space="preserve"> додається.</w:t>
      </w:r>
    </w:p>
    <w:p w14:paraId="64A9CE2A" w14:textId="77777777" w:rsidR="007E51CA" w:rsidRPr="007F68DC" w:rsidRDefault="007E51CA" w:rsidP="007E51CA">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p w14:paraId="6005E934" w14:textId="1E0C9FDA" w:rsidR="007E51CA" w:rsidRPr="007C6F48" w:rsidRDefault="007E51CA" w:rsidP="00A95949">
      <w:pPr>
        <w:snapToGrid w:val="0"/>
        <w:spacing w:after="0" w:line="240" w:lineRule="auto"/>
        <w:jc w:val="both"/>
        <w:rPr>
          <w:rFonts w:ascii="Times New Roman" w:eastAsia="Calibri" w:hAnsi="Times New Roman" w:cs="Times New Roman"/>
          <w:b/>
          <w:sz w:val="16"/>
          <w:szCs w:val="16"/>
        </w:rPr>
      </w:pPr>
    </w:p>
    <w:p w14:paraId="433D39FF" w14:textId="762AF85D" w:rsidR="007E51CA" w:rsidRPr="007F68DC" w:rsidRDefault="007E51CA" w:rsidP="007E51CA">
      <w:pPr>
        <w:spacing w:after="0" w:line="240" w:lineRule="auto"/>
        <w:jc w:val="both"/>
        <w:rPr>
          <w:rFonts w:ascii="Times New Roman" w:eastAsia="Calibri" w:hAnsi="Times New Roman" w:cs="Times New Roman"/>
          <w:b/>
          <w:bCs/>
          <w:sz w:val="26"/>
          <w:szCs w:val="26"/>
        </w:rPr>
      </w:pPr>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w:t>
      </w:r>
      <w:r w:rsidR="00555A7C" w:rsidRPr="007F68DC">
        <w:rPr>
          <w:rFonts w:ascii="Times New Roman" w:eastAsia="Calibri" w:hAnsi="Times New Roman" w:cs="Times New Roman"/>
          <w:sz w:val="26"/>
          <w:szCs w:val="26"/>
        </w:rPr>
        <w:t xml:space="preserve"> </w:t>
      </w:r>
      <w:r w:rsidR="00712505" w:rsidRPr="00BC245B">
        <w:rPr>
          <w:rFonts w:ascii="Times New Roman" w:eastAsia="SimSun" w:hAnsi="Times New Roman" w:cs="Times New Roman"/>
          <w:b/>
          <w:bCs/>
          <w:color w:val="000000"/>
          <w:sz w:val="26"/>
          <w:szCs w:val="26"/>
          <w:lang w:val="ru-RU" w:eastAsia="zh-CN"/>
        </w:rPr>
        <w:t xml:space="preserve">Про </w:t>
      </w:r>
      <w:proofErr w:type="spellStart"/>
      <w:r w:rsidR="00712505" w:rsidRPr="00BC245B">
        <w:rPr>
          <w:rFonts w:ascii="Times New Roman" w:eastAsia="SimSun" w:hAnsi="Times New Roman" w:cs="Times New Roman"/>
          <w:b/>
          <w:bCs/>
          <w:color w:val="000000"/>
          <w:sz w:val="26"/>
          <w:szCs w:val="26"/>
          <w:lang w:val="ru-RU" w:eastAsia="zh-CN"/>
        </w:rPr>
        <w:t>надання</w:t>
      </w:r>
      <w:proofErr w:type="spellEnd"/>
      <w:r w:rsidR="00712505" w:rsidRPr="00BC245B">
        <w:rPr>
          <w:rFonts w:ascii="Times New Roman" w:eastAsia="SimSun" w:hAnsi="Times New Roman" w:cs="Times New Roman"/>
          <w:b/>
          <w:bCs/>
          <w:color w:val="000000"/>
          <w:sz w:val="26"/>
          <w:szCs w:val="26"/>
          <w:lang w:val="ru-RU" w:eastAsia="zh-CN"/>
        </w:rPr>
        <w:t xml:space="preserve"> </w:t>
      </w:r>
      <w:proofErr w:type="spellStart"/>
      <w:r w:rsidR="00712505" w:rsidRPr="00BC245B">
        <w:rPr>
          <w:rFonts w:ascii="Times New Roman" w:eastAsia="SimSun" w:hAnsi="Times New Roman" w:cs="Times New Roman"/>
          <w:b/>
          <w:bCs/>
          <w:color w:val="000000"/>
          <w:sz w:val="26"/>
          <w:szCs w:val="26"/>
          <w:lang w:val="ru-RU" w:eastAsia="zh-CN"/>
        </w:rPr>
        <w:t>згоди</w:t>
      </w:r>
      <w:proofErr w:type="spellEnd"/>
      <w:r w:rsidR="00712505" w:rsidRPr="00BC245B">
        <w:rPr>
          <w:rFonts w:ascii="Times New Roman" w:eastAsia="SimSun" w:hAnsi="Times New Roman" w:cs="Times New Roman"/>
          <w:b/>
          <w:bCs/>
          <w:color w:val="000000"/>
          <w:sz w:val="26"/>
          <w:szCs w:val="26"/>
          <w:lang w:val="ru-RU" w:eastAsia="zh-CN"/>
        </w:rPr>
        <w:t xml:space="preserve"> на </w:t>
      </w:r>
      <w:proofErr w:type="spellStart"/>
      <w:r w:rsidR="00712505" w:rsidRPr="00BC245B">
        <w:rPr>
          <w:rFonts w:ascii="Times New Roman" w:eastAsia="SimSun" w:hAnsi="Times New Roman" w:cs="Times New Roman"/>
          <w:b/>
          <w:bCs/>
          <w:color w:val="000000"/>
          <w:sz w:val="26"/>
          <w:szCs w:val="26"/>
          <w:lang w:val="ru-RU" w:eastAsia="zh-CN"/>
        </w:rPr>
        <w:t>поділ</w:t>
      </w:r>
      <w:proofErr w:type="spellEnd"/>
      <w:r w:rsidR="00712505" w:rsidRPr="00BC245B">
        <w:rPr>
          <w:rFonts w:ascii="Times New Roman" w:eastAsia="SimSun" w:hAnsi="Times New Roman" w:cs="Times New Roman"/>
          <w:b/>
          <w:bCs/>
          <w:color w:val="000000"/>
          <w:sz w:val="26"/>
          <w:szCs w:val="26"/>
          <w:lang w:val="ru-RU" w:eastAsia="zh-CN"/>
        </w:rPr>
        <w:t xml:space="preserve"> </w:t>
      </w:r>
      <w:proofErr w:type="spellStart"/>
      <w:r w:rsidR="00712505" w:rsidRPr="00BC245B">
        <w:rPr>
          <w:rFonts w:ascii="Times New Roman" w:eastAsia="SimSun" w:hAnsi="Times New Roman" w:cs="Times New Roman"/>
          <w:b/>
          <w:bCs/>
          <w:color w:val="000000"/>
          <w:sz w:val="26"/>
          <w:szCs w:val="26"/>
          <w:lang w:val="ru-RU" w:eastAsia="zh-CN"/>
        </w:rPr>
        <w:t>земельної</w:t>
      </w:r>
      <w:proofErr w:type="spellEnd"/>
      <w:r w:rsidR="00712505" w:rsidRPr="00BC245B">
        <w:rPr>
          <w:rFonts w:ascii="Times New Roman" w:eastAsia="SimSun" w:hAnsi="Times New Roman" w:cs="Times New Roman"/>
          <w:b/>
          <w:bCs/>
          <w:color w:val="000000"/>
          <w:sz w:val="26"/>
          <w:szCs w:val="26"/>
          <w:lang w:val="ru-RU" w:eastAsia="zh-CN"/>
        </w:rPr>
        <w:t xml:space="preserve"> </w:t>
      </w:r>
      <w:proofErr w:type="spellStart"/>
      <w:r w:rsidR="00712505" w:rsidRPr="00BC245B">
        <w:rPr>
          <w:rFonts w:ascii="Times New Roman" w:eastAsia="SimSun" w:hAnsi="Times New Roman" w:cs="Times New Roman"/>
          <w:b/>
          <w:bCs/>
          <w:color w:val="000000"/>
          <w:sz w:val="26"/>
          <w:szCs w:val="26"/>
          <w:lang w:val="ru-RU" w:eastAsia="zh-CN"/>
        </w:rPr>
        <w:t>ділянки</w:t>
      </w:r>
      <w:proofErr w:type="spellEnd"/>
      <w:r w:rsidR="00712505" w:rsidRPr="00BC245B">
        <w:rPr>
          <w:rFonts w:ascii="Times New Roman" w:eastAsia="SimSun" w:hAnsi="Times New Roman" w:cs="Times New Roman"/>
          <w:b/>
          <w:bCs/>
          <w:color w:val="000000"/>
          <w:sz w:val="26"/>
          <w:szCs w:val="26"/>
          <w:lang w:val="ru-RU" w:eastAsia="zh-CN"/>
        </w:rPr>
        <w:t xml:space="preserve"> з </w:t>
      </w:r>
      <w:proofErr w:type="spellStart"/>
      <w:r w:rsidR="00712505" w:rsidRPr="00BC245B">
        <w:rPr>
          <w:rFonts w:ascii="Times New Roman" w:eastAsia="SimSun" w:hAnsi="Times New Roman" w:cs="Times New Roman"/>
          <w:b/>
          <w:bCs/>
          <w:color w:val="000000"/>
          <w:sz w:val="26"/>
          <w:szCs w:val="26"/>
          <w:lang w:val="ru-RU" w:eastAsia="zh-CN"/>
        </w:rPr>
        <w:t>кадастровим</w:t>
      </w:r>
      <w:proofErr w:type="spellEnd"/>
      <w:r w:rsidR="00712505" w:rsidRPr="00BC245B">
        <w:rPr>
          <w:rFonts w:ascii="Times New Roman" w:eastAsia="SimSun" w:hAnsi="Times New Roman" w:cs="Times New Roman"/>
          <w:b/>
          <w:bCs/>
          <w:color w:val="000000"/>
          <w:sz w:val="26"/>
          <w:szCs w:val="26"/>
          <w:lang w:val="ru-RU" w:eastAsia="zh-CN"/>
        </w:rPr>
        <w:t xml:space="preserve"> номером </w:t>
      </w:r>
      <w:r w:rsidR="00712505" w:rsidRPr="00BC245B">
        <w:rPr>
          <w:rFonts w:ascii="Times New Roman" w:eastAsia="sans-serif" w:hAnsi="Times New Roman" w:cs="Times New Roman"/>
          <w:b/>
          <w:bCs/>
          <w:color w:val="000000"/>
          <w:sz w:val="26"/>
          <w:szCs w:val="26"/>
          <w:shd w:val="clear" w:color="auto" w:fill="FFFFFF"/>
          <w:lang w:val="ru-RU" w:eastAsia="zh-CN"/>
        </w:rPr>
        <w:t>5621281200:0</w:t>
      </w:r>
      <w:r w:rsidR="00712505" w:rsidRPr="00BC245B">
        <w:rPr>
          <w:rFonts w:ascii="Times New Roman" w:eastAsia="sans-serif" w:hAnsi="Times New Roman" w:cs="Times New Roman"/>
          <w:b/>
          <w:bCs/>
          <w:color w:val="000000"/>
          <w:sz w:val="26"/>
          <w:szCs w:val="26"/>
          <w:shd w:val="clear" w:color="auto" w:fill="FFFFFF"/>
          <w:lang w:eastAsia="zh-CN"/>
        </w:rPr>
        <w:t>4</w:t>
      </w:r>
      <w:r w:rsidR="00712505" w:rsidRPr="00BC245B">
        <w:rPr>
          <w:rFonts w:ascii="Times New Roman" w:eastAsia="sans-serif" w:hAnsi="Times New Roman" w:cs="Times New Roman"/>
          <w:b/>
          <w:bCs/>
          <w:color w:val="000000"/>
          <w:sz w:val="26"/>
          <w:szCs w:val="26"/>
          <w:shd w:val="clear" w:color="auto" w:fill="FFFFFF"/>
          <w:lang w:val="ru-RU" w:eastAsia="zh-CN"/>
        </w:rPr>
        <w:t>:001:</w:t>
      </w:r>
      <w:r w:rsidR="00712505" w:rsidRPr="00BC245B">
        <w:rPr>
          <w:rFonts w:ascii="Times New Roman" w:eastAsia="sans-serif" w:hAnsi="Times New Roman" w:cs="Times New Roman"/>
          <w:b/>
          <w:bCs/>
          <w:color w:val="000000"/>
          <w:sz w:val="26"/>
          <w:szCs w:val="26"/>
          <w:shd w:val="clear" w:color="auto" w:fill="FFFFFF"/>
          <w:lang w:eastAsia="zh-CN"/>
        </w:rPr>
        <w:t>1528</w:t>
      </w:r>
    </w:p>
    <w:p w14:paraId="1EE6D5F6" w14:textId="77777777" w:rsidR="007E51CA" w:rsidRPr="007F68DC" w:rsidRDefault="007E51CA" w:rsidP="007E51CA">
      <w:pPr>
        <w:spacing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p>
    <w:p w14:paraId="18AB0E8B" w14:textId="77777777" w:rsidR="007E51CA" w:rsidRPr="007F68DC" w:rsidRDefault="007E51CA" w:rsidP="007E51CA">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ВИСТУПИВ:</w:t>
      </w:r>
      <w:r w:rsidRPr="007F68DC">
        <w:rPr>
          <w:rFonts w:ascii="Times New Roman" w:eastAsia="Calibri" w:hAnsi="Times New Roman" w:cs="Times New Roman"/>
          <w:sz w:val="26"/>
          <w:szCs w:val="26"/>
        </w:rPr>
        <w:t xml:space="preserve"> </w:t>
      </w:r>
      <w:r w:rsidRPr="007F68DC">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7559AB9B" w14:textId="77777777" w:rsidR="007E51CA" w:rsidRPr="007F68DC" w:rsidRDefault="007E51CA" w:rsidP="007E51CA">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15;</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0C195398" w14:textId="77777777" w:rsidR="007E51CA" w:rsidRPr="007F68DC" w:rsidRDefault="007E51CA" w:rsidP="007E51C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14.</w:t>
      </w:r>
    </w:p>
    <w:p w14:paraId="42A8B27B" w14:textId="77777777" w:rsidR="007E51CA" w:rsidRPr="007F68DC" w:rsidRDefault="007E51CA" w:rsidP="007E51C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5CD3DE5E" w14:textId="1780950E" w:rsidR="007E51CA" w:rsidRPr="007F68DC" w:rsidRDefault="007E51CA" w:rsidP="007E51CA">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Рішення № </w:t>
      </w:r>
      <w:r w:rsidR="00712505" w:rsidRPr="007F68DC">
        <w:rPr>
          <w:rFonts w:ascii="Times New Roman" w:eastAsia="Times New Roman" w:hAnsi="Times New Roman" w:cs="Times New Roman"/>
          <w:b/>
          <w:sz w:val="26"/>
          <w:szCs w:val="26"/>
          <w:lang w:eastAsia="uk-UA"/>
        </w:rPr>
        <w:t>918</w:t>
      </w:r>
      <w:r w:rsidRPr="007F68DC">
        <w:rPr>
          <w:rFonts w:ascii="Times New Roman" w:eastAsia="Times New Roman" w:hAnsi="Times New Roman" w:cs="Times New Roman"/>
          <w:b/>
          <w:sz w:val="26"/>
          <w:szCs w:val="26"/>
          <w:lang w:eastAsia="uk-UA"/>
        </w:rPr>
        <w:t xml:space="preserve"> додається.</w:t>
      </w:r>
    </w:p>
    <w:p w14:paraId="47069324" w14:textId="77777777" w:rsidR="007E51CA" w:rsidRPr="007F68DC" w:rsidRDefault="007E51CA" w:rsidP="007E51CA">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p w14:paraId="655D3167" w14:textId="6C0A42A2" w:rsidR="007E51CA" w:rsidRPr="007C6F48" w:rsidRDefault="007E51CA" w:rsidP="00A95949">
      <w:pPr>
        <w:snapToGrid w:val="0"/>
        <w:spacing w:after="0" w:line="240" w:lineRule="auto"/>
        <w:jc w:val="both"/>
        <w:rPr>
          <w:rFonts w:ascii="Times New Roman" w:eastAsia="Calibri" w:hAnsi="Times New Roman" w:cs="Times New Roman"/>
          <w:b/>
          <w:sz w:val="16"/>
          <w:szCs w:val="16"/>
        </w:rPr>
      </w:pPr>
    </w:p>
    <w:p w14:paraId="20599C65" w14:textId="4DC0BE40" w:rsidR="007E51CA" w:rsidRPr="007F68DC" w:rsidRDefault="007E51CA" w:rsidP="007E51CA">
      <w:pPr>
        <w:spacing w:after="0" w:line="240" w:lineRule="auto"/>
        <w:jc w:val="both"/>
        <w:rPr>
          <w:rFonts w:ascii="Times New Roman" w:eastAsia="Calibri" w:hAnsi="Times New Roman" w:cs="Times New Roman"/>
          <w:b/>
          <w:bCs/>
          <w:sz w:val="26"/>
          <w:szCs w:val="26"/>
        </w:rPr>
      </w:pPr>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w:t>
      </w:r>
      <w:r w:rsidR="00555A7C" w:rsidRPr="007F68DC">
        <w:rPr>
          <w:rFonts w:ascii="Times New Roman" w:eastAsia="Calibri" w:hAnsi="Times New Roman" w:cs="Times New Roman"/>
          <w:sz w:val="26"/>
          <w:szCs w:val="26"/>
        </w:rPr>
        <w:t xml:space="preserve"> </w:t>
      </w:r>
      <w:r w:rsidR="00712505" w:rsidRPr="00BC245B">
        <w:rPr>
          <w:rFonts w:ascii="Times New Roman" w:eastAsia="SimSun" w:hAnsi="Times New Roman" w:cs="Arial"/>
          <w:b/>
          <w:color w:val="000000"/>
          <w:kern w:val="3"/>
          <w:sz w:val="26"/>
          <w:szCs w:val="26"/>
          <w:shd w:val="clear" w:color="auto" w:fill="FFFFFF"/>
          <w:lang w:eastAsia="ar-SA" w:bidi="hi-IN"/>
        </w:rPr>
        <w:t>Про надання дозволу на виготовлення технічної</w:t>
      </w:r>
      <w:r w:rsidR="00712505" w:rsidRPr="00BC245B">
        <w:rPr>
          <w:rFonts w:ascii="Times New Roman" w:eastAsia="SimSun" w:hAnsi="Times New Roman" w:cs="Times New Roman"/>
          <w:b/>
          <w:iCs/>
          <w:kern w:val="3"/>
          <w:sz w:val="26"/>
          <w:szCs w:val="26"/>
          <w:lang w:eastAsia="ar-SA" w:bidi="hi-IN"/>
        </w:rPr>
        <w:t xml:space="preserve"> </w:t>
      </w:r>
      <w:r w:rsidR="00712505" w:rsidRPr="00BC245B">
        <w:rPr>
          <w:rFonts w:ascii="Times New Roman" w:eastAsia="SimSun" w:hAnsi="Times New Roman" w:cs="Arial"/>
          <w:b/>
          <w:kern w:val="3"/>
          <w:sz w:val="26"/>
          <w:szCs w:val="26"/>
          <w:lang w:eastAsia="zh-CN" w:bidi="hi-IN"/>
        </w:rPr>
        <w:t>документації із землеустрою щодо встановлення (відновлення)</w:t>
      </w:r>
      <w:r w:rsidR="00712505" w:rsidRPr="00BC245B">
        <w:rPr>
          <w:rFonts w:ascii="Times New Roman" w:eastAsia="SimSun" w:hAnsi="Times New Roman" w:cs="Times New Roman"/>
          <w:b/>
          <w:iCs/>
          <w:kern w:val="3"/>
          <w:sz w:val="26"/>
          <w:szCs w:val="26"/>
          <w:lang w:eastAsia="ar-SA" w:bidi="hi-IN"/>
        </w:rPr>
        <w:t xml:space="preserve"> </w:t>
      </w:r>
      <w:r w:rsidR="00712505" w:rsidRPr="00BC245B">
        <w:rPr>
          <w:rFonts w:ascii="Times New Roman" w:eastAsia="SimSun" w:hAnsi="Times New Roman" w:cs="Arial"/>
          <w:b/>
          <w:kern w:val="3"/>
          <w:sz w:val="26"/>
          <w:szCs w:val="26"/>
          <w:lang w:eastAsia="zh-CN" w:bidi="hi-IN"/>
        </w:rPr>
        <w:t xml:space="preserve">меж земельної ділянки в </w:t>
      </w:r>
      <w:r w:rsidR="00712505" w:rsidRPr="00BC245B">
        <w:rPr>
          <w:rFonts w:ascii="Times New Roman" w:eastAsia="SimSun" w:hAnsi="Times New Roman" w:cs="Times New Roman"/>
          <w:b/>
          <w:kern w:val="3"/>
          <w:sz w:val="26"/>
          <w:szCs w:val="26"/>
          <w:lang w:eastAsia="zh-CN" w:bidi="hi-IN"/>
        </w:rPr>
        <w:t xml:space="preserve">натурі (на  місцевості) для ведення особистого селянського господарства (земельної частки (паю)) на території </w:t>
      </w:r>
      <w:proofErr w:type="spellStart"/>
      <w:r w:rsidR="00712505" w:rsidRPr="00BC245B">
        <w:rPr>
          <w:rFonts w:ascii="Times New Roman" w:eastAsia="SimSun" w:hAnsi="Times New Roman" w:cs="Times New Roman"/>
          <w:b/>
          <w:kern w:val="3"/>
          <w:sz w:val="26"/>
          <w:szCs w:val="26"/>
          <w:lang w:eastAsia="zh-CN" w:bidi="hi-IN"/>
        </w:rPr>
        <w:t>Бугринської</w:t>
      </w:r>
      <w:proofErr w:type="spellEnd"/>
      <w:r w:rsidR="00712505" w:rsidRPr="00BC245B">
        <w:rPr>
          <w:rFonts w:ascii="Times New Roman" w:eastAsia="SimSun" w:hAnsi="Times New Roman" w:cs="Times New Roman"/>
          <w:b/>
          <w:kern w:val="3"/>
          <w:sz w:val="26"/>
          <w:szCs w:val="26"/>
          <w:lang w:eastAsia="zh-CN" w:bidi="hi-IN"/>
        </w:rPr>
        <w:t xml:space="preserve"> </w:t>
      </w:r>
      <w:r w:rsidR="00712505" w:rsidRPr="00BC245B">
        <w:rPr>
          <w:rFonts w:ascii="Times New Roman" w:eastAsia="SimSun" w:hAnsi="Times New Roman" w:cs="Times New Roman"/>
          <w:b/>
          <w:iCs/>
          <w:kern w:val="3"/>
          <w:sz w:val="26"/>
          <w:szCs w:val="26"/>
          <w:lang w:eastAsia="zh-CN" w:bidi="hi-IN"/>
        </w:rPr>
        <w:t>сільської ради гр. Кікоть Марії Андріївні</w:t>
      </w:r>
    </w:p>
    <w:p w14:paraId="28D19D5E" w14:textId="77777777" w:rsidR="007E51CA" w:rsidRPr="007F68DC" w:rsidRDefault="007E51CA" w:rsidP="007E51CA">
      <w:pPr>
        <w:spacing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p>
    <w:p w14:paraId="0C8EEE5A" w14:textId="77777777" w:rsidR="007E51CA" w:rsidRPr="007F68DC" w:rsidRDefault="007E51CA" w:rsidP="007E51CA">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ВИСТУПИВ:</w:t>
      </w:r>
      <w:r w:rsidRPr="007F68DC">
        <w:rPr>
          <w:rFonts w:ascii="Times New Roman" w:eastAsia="Calibri" w:hAnsi="Times New Roman" w:cs="Times New Roman"/>
          <w:sz w:val="26"/>
          <w:szCs w:val="26"/>
        </w:rPr>
        <w:t xml:space="preserve"> </w:t>
      </w:r>
      <w:r w:rsidRPr="007F68DC">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25AA5F2" w14:textId="77777777" w:rsidR="007E51CA" w:rsidRPr="007F68DC" w:rsidRDefault="007E51CA" w:rsidP="007E51CA">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15;</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4A9D180B" w14:textId="77777777" w:rsidR="007E51CA" w:rsidRPr="007F68DC" w:rsidRDefault="007E51CA" w:rsidP="007E51C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14.</w:t>
      </w:r>
    </w:p>
    <w:p w14:paraId="07B043C1" w14:textId="77777777" w:rsidR="007E51CA" w:rsidRPr="007F68DC" w:rsidRDefault="007E51CA" w:rsidP="007E51C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1023E9DB" w14:textId="4D843C6F" w:rsidR="007E51CA" w:rsidRPr="007F68DC" w:rsidRDefault="007E51CA" w:rsidP="007E51CA">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Рішення № </w:t>
      </w:r>
      <w:r w:rsidR="00712505" w:rsidRPr="007F68DC">
        <w:rPr>
          <w:rFonts w:ascii="Times New Roman" w:eastAsia="Times New Roman" w:hAnsi="Times New Roman" w:cs="Times New Roman"/>
          <w:b/>
          <w:sz w:val="26"/>
          <w:szCs w:val="26"/>
          <w:lang w:eastAsia="uk-UA"/>
        </w:rPr>
        <w:t>919</w:t>
      </w:r>
      <w:r w:rsidRPr="007F68DC">
        <w:rPr>
          <w:rFonts w:ascii="Times New Roman" w:eastAsia="Times New Roman" w:hAnsi="Times New Roman" w:cs="Times New Roman"/>
          <w:b/>
          <w:sz w:val="26"/>
          <w:szCs w:val="26"/>
          <w:lang w:eastAsia="uk-UA"/>
        </w:rPr>
        <w:t xml:space="preserve"> додається.</w:t>
      </w:r>
    </w:p>
    <w:p w14:paraId="4CCF2683" w14:textId="77777777" w:rsidR="007E51CA" w:rsidRPr="007F68DC" w:rsidRDefault="007E51CA" w:rsidP="007E51CA">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p w14:paraId="42055305" w14:textId="77777777" w:rsidR="007E51CA" w:rsidRPr="007C6F48" w:rsidRDefault="007E51CA" w:rsidP="007E51CA">
      <w:pPr>
        <w:snapToGrid w:val="0"/>
        <w:spacing w:after="0" w:line="240" w:lineRule="auto"/>
        <w:jc w:val="both"/>
        <w:rPr>
          <w:rFonts w:ascii="Times New Roman" w:eastAsia="Calibri" w:hAnsi="Times New Roman" w:cs="Times New Roman"/>
          <w:b/>
          <w:sz w:val="16"/>
          <w:szCs w:val="16"/>
        </w:rPr>
      </w:pPr>
    </w:p>
    <w:p w14:paraId="1C2A9747" w14:textId="27ADC634" w:rsidR="00555A7C" w:rsidRPr="007F68DC" w:rsidRDefault="00555A7C" w:rsidP="00712505">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6"/>
          <w:szCs w:val="26"/>
          <w:lang w:eastAsia="zh-CN" w:bidi="hi-IN"/>
        </w:rPr>
      </w:pPr>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w:t>
      </w:r>
      <w:r w:rsidRPr="007F68DC">
        <w:rPr>
          <w:rFonts w:ascii="Times New Roman" w:eastAsia="Calibri" w:hAnsi="Times New Roman" w:cs="Times New Roman"/>
          <w:sz w:val="26"/>
          <w:szCs w:val="26"/>
        </w:rPr>
        <w:t xml:space="preserve"> </w:t>
      </w:r>
      <w:r w:rsidR="00712505" w:rsidRPr="00BC245B">
        <w:rPr>
          <w:rFonts w:ascii="Times New Roman" w:eastAsia="Times New Roman" w:hAnsi="Times New Roman" w:cs="Arial"/>
          <w:b/>
          <w:color w:val="000000"/>
          <w:kern w:val="3"/>
          <w:sz w:val="26"/>
          <w:szCs w:val="26"/>
          <w:shd w:val="clear" w:color="auto" w:fill="FFFFFF"/>
          <w:lang w:eastAsia="ar-SA" w:bidi="hi-IN"/>
        </w:rPr>
        <w:t>Про надання дозволу на укладання</w:t>
      </w:r>
      <w:r w:rsidR="00712505" w:rsidRPr="00BC245B">
        <w:rPr>
          <w:rFonts w:ascii="Times New Roman" w:eastAsia="SimSun" w:hAnsi="Times New Roman" w:cs="Arial"/>
          <w:b/>
          <w:kern w:val="3"/>
          <w:sz w:val="26"/>
          <w:szCs w:val="26"/>
          <w:lang w:eastAsia="zh-CN" w:bidi="hi-IN"/>
        </w:rPr>
        <w:t xml:space="preserve"> </w:t>
      </w:r>
      <w:r w:rsidR="00712505" w:rsidRPr="00BC245B">
        <w:rPr>
          <w:rFonts w:ascii="Times New Roman" w:eastAsia="Times New Roman" w:hAnsi="Times New Roman" w:cs="Arial"/>
          <w:b/>
          <w:color w:val="000000"/>
          <w:kern w:val="3"/>
          <w:sz w:val="26"/>
          <w:szCs w:val="26"/>
          <w:shd w:val="clear" w:color="auto" w:fill="FFFFFF"/>
          <w:lang w:eastAsia="ar-SA" w:bidi="hi-IN"/>
        </w:rPr>
        <w:t>договору оренди землі (сітка польових</w:t>
      </w:r>
      <w:r w:rsidR="00712505" w:rsidRPr="007F68DC">
        <w:rPr>
          <w:rFonts w:ascii="Times New Roman" w:eastAsia="SimSun" w:hAnsi="Times New Roman" w:cs="Times New Roman"/>
          <w:b/>
          <w:iCs/>
          <w:kern w:val="3"/>
          <w:sz w:val="26"/>
          <w:szCs w:val="26"/>
          <w:lang w:eastAsia="zh-CN" w:bidi="hi-IN"/>
        </w:rPr>
        <w:t xml:space="preserve"> </w:t>
      </w:r>
      <w:r w:rsidR="00712505" w:rsidRPr="00712505">
        <w:rPr>
          <w:rFonts w:ascii="Times New Roman" w:eastAsia="Times New Roman" w:hAnsi="Times New Roman" w:cs="Arial"/>
          <w:b/>
          <w:color w:val="000000"/>
          <w:kern w:val="3"/>
          <w:sz w:val="26"/>
          <w:szCs w:val="26"/>
          <w:shd w:val="clear" w:color="auto" w:fill="FFFFFF"/>
          <w:lang w:eastAsia="ar-SA" w:bidi="hi-IN"/>
        </w:rPr>
        <w:t>доріг).</w:t>
      </w:r>
    </w:p>
    <w:p w14:paraId="28FA350B" w14:textId="77777777" w:rsidR="00555A7C" w:rsidRPr="007F68DC" w:rsidRDefault="00555A7C" w:rsidP="00555A7C">
      <w:pPr>
        <w:spacing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p>
    <w:p w14:paraId="21D1ADF5" w14:textId="77777777" w:rsidR="00555A7C" w:rsidRPr="007F68DC" w:rsidRDefault="00555A7C" w:rsidP="00555A7C">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ВИСТУПИВ:</w:t>
      </w:r>
      <w:r w:rsidRPr="007F68DC">
        <w:rPr>
          <w:rFonts w:ascii="Times New Roman" w:eastAsia="Calibri" w:hAnsi="Times New Roman" w:cs="Times New Roman"/>
          <w:sz w:val="26"/>
          <w:szCs w:val="26"/>
        </w:rPr>
        <w:t xml:space="preserve"> </w:t>
      </w:r>
      <w:r w:rsidRPr="007F68DC">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040B4402" w14:textId="77777777" w:rsidR="00555A7C" w:rsidRPr="007F68DC" w:rsidRDefault="00555A7C" w:rsidP="00555A7C">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15;</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3F3CB673" w14:textId="77777777" w:rsidR="00555A7C" w:rsidRPr="007F68DC" w:rsidRDefault="00555A7C" w:rsidP="00555A7C">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14.</w:t>
      </w:r>
    </w:p>
    <w:p w14:paraId="17303CAF" w14:textId="77777777" w:rsidR="00555A7C" w:rsidRPr="007F68DC" w:rsidRDefault="00555A7C" w:rsidP="00555A7C">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3094D66C" w14:textId="439DC3F4" w:rsidR="00555A7C" w:rsidRPr="007F68DC" w:rsidRDefault="00555A7C" w:rsidP="00555A7C">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Рішення № </w:t>
      </w:r>
      <w:r w:rsidR="00712505" w:rsidRPr="007F68DC">
        <w:rPr>
          <w:rFonts w:ascii="Times New Roman" w:eastAsia="Times New Roman" w:hAnsi="Times New Roman" w:cs="Times New Roman"/>
          <w:b/>
          <w:sz w:val="26"/>
          <w:szCs w:val="26"/>
          <w:lang w:eastAsia="uk-UA"/>
        </w:rPr>
        <w:t>920</w:t>
      </w:r>
      <w:r w:rsidRPr="007F68DC">
        <w:rPr>
          <w:rFonts w:ascii="Times New Roman" w:eastAsia="Times New Roman" w:hAnsi="Times New Roman" w:cs="Times New Roman"/>
          <w:b/>
          <w:sz w:val="26"/>
          <w:szCs w:val="26"/>
          <w:lang w:eastAsia="uk-UA"/>
        </w:rPr>
        <w:t xml:space="preserve"> додається.</w:t>
      </w:r>
    </w:p>
    <w:p w14:paraId="58F2C6B3" w14:textId="77777777" w:rsidR="00555A7C" w:rsidRPr="007F68DC" w:rsidRDefault="00555A7C" w:rsidP="00555A7C">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p w14:paraId="60AB228E" w14:textId="350954DC" w:rsidR="007E51CA" w:rsidRPr="007C6F48" w:rsidRDefault="007E51CA" w:rsidP="00A95949">
      <w:pPr>
        <w:snapToGrid w:val="0"/>
        <w:spacing w:after="0" w:line="240" w:lineRule="auto"/>
        <w:jc w:val="both"/>
        <w:rPr>
          <w:rFonts w:ascii="Times New Roman" w:eastAsia="Calibri" w:hAnsi="Times New Roman" w:cs="Times New Roman"/>
          <w:b/>
          <w:sz w:val="16"/>
          <w:szCs w:val="16"/>
        </w:rPr>
      </w:pPr>
    </w:p>
    <w:p w14:paraId="7C1D60A5" w14:textId="40B9AAAA" w:rsidR="00555A7C" w:rsidRPr="007F68DC" w:rsidRDefault="00555A7C" w:rsidP="00555A7C">
      <w:pPr>
        <w:spacing w:after="0" w:line="240" w:lineRule="auto"/>
        <w:jc w:val="both"/>
        <w:rPr>
          <w:rFonts w:ascii="Times New Roman" w:eastAsia="Calibri" w:hAnsi="Times New Roman" w:cs="Times New Roman"/>
          <w:b/>
          <w:bCs/>
          <w:sz w:val="26"/>
          <w:szCs w:val="26"/>
        </w:rPr>
      </w:pPr>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w:t>
      </w:r>
      <w:r w:rsidRPr="007F68DC">
        <w:rPr>
          <w:rFonts w:ascii="Times New Roman" w:eastAsia="Calibri" w:hAnsi="Times New Roman" w:cs="Times New Roman"/>
          <w:sz w:val="26"/>
          <w:szCs w:val="26"/>
        </w:rPr>
        <w:t xml:space="preserve"> </w:t>
      </w:r>
      <w:r w:rsidR="00712505" w:rsidRPr="00BC245B">
        <w:rPr>
          <w:rFonts w:ascii="Times New Roman" w:eastAsia="SimSun" w:hAnsi="Times New Roman" w:cs="Times New Roman"/>
          <w:b/>
          <w:iCs/>
          <w:kern w:val="3"/>
          <w:sz w:val="26"/>
          <w:szCs w:val="26"/>
          <w:lang w:eastAsia="ar-SA" w:bidi="hi-IN"/>
        </w:rPr>
        <w:t xml:space="preserve">Про припинення дії договорів оренди землі укладених з АТ «Укртелеком» шляхом їх розірвання за взаємною згодою сторін на земельні ділянки для розміщення та експлуатації інших технічних засобів зв’язку, розташованих на території </w:t>
      </w:r>
      <w:proofErr w:type="spellStart"/>
      <w:r w:rsidR="00712505" w:rsidRPr="00BC245B">
        <w:rPr>
          <w:rFonts w:ascii="Times New Roman" w:eastAsia="SimSun" w:hAnsi="Times New Roman" w:cs="Times New Roman"/>
          <w:b/>
          <w:iCs/>
          <w:kern w:val="3"/>
          <w:sz w:val="26"/>
          <w:szCs w:val="26"/>
          <w:lang w:eastAsia="ar-SA" w:bidi="hi-IN"/>
        </w:rPr>
        <w:t>Бугринської</w:t>
      </w:r>
      <w:proofErr w:type="spellEnd"/>
      <w:r w:rsidR="00712505" w:rsidRPr="00BC245B">
        <w:rPr>
          <w:rFonts w:ascii="Times New Roman" w:eastAsia="SimSun" w:hAnsi="Times New Roman" w:cs="Times New Roman"/>
          <w:b/>
          <w:iCs/>
          <w:kern w:val="3"/>
          <w:sz w:val="26"/>
          <w:szCs w:val="26"/>
          <w:lang w:eastAsia="ar-SA" w:bidi="hi-IN"/>
        </w:rPr>
        <w:t xml:space="preserve"> територіальної громади</w:t>
      </w:r>
      <w:r w:rsidR="00712505" w:rsidRPr="007F68DC">
        <w:rPr>
          <w:rFonts w:ascii="Times New Roman" w:eastAsia="SimSun" w:hAnsi="Times New Roman" w:cs="Times New Roman"/>
          <w:b/>
          <w:iCs/>
          <w:kern w:val="3"/>
          <w:sz w:val="26"/>
          <w:szCs w:val="26"/>
          <w:lang w:eastAsia="ar-SA" w:bidi="hi-IN"/>
        </w:rPr>
        <w:t>.</w:t>
      </w:r>
    </w:p>
    <w:p w14:paraId="0E1198CC" w14:textId="77777777" w:rsidR="00555A7C" w:rsidRPr="007F68DC" w:rsidRDefault="00555A7C" w:rsidP="00555A7C">
      <w:pPr>
        <w:spacing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p>
    <w:p w14:paraId="541F9184" w14:textId="77777777" w:rsidR="00555A7C" w:rsidRPr="007F68DC" w:rsidRDefault="00555A7C" w:rsidP="00555A7C">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lastRenderedPageBreak/>
        <w:t>ВИСТУПИВ:</w:t>
      </w:r>
      <w:r w:rsidRPr="007F68DC">
        <w:rPr>
          <w:rFonts w:ascii="Times New Roman" w:eastAsia="Calibri" w:hAnsi="Times New Roman" w:cs="Times New Roman"/>
          <w:sz w:val="26"/>
          <w:szCs w:val="26"/>
        </w:rPr>
        <w:t xml:space="preserve"> </w:t>
      </w:r>
      <w:r w:rsidRPr="007F68DC">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A1E52C3" w14:textId="77777777" w:rsidR="00555A7C" w:rsidRPr="007F68DC" w:rsidRDefault="00555A7C" w:rsidP="00555A7C">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15;</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5859EC90" w14:textId="77777777" w:rsidR="00555A7C" w:rsidRPr="007F68DC" w:rsidRDefault="00555A7C" w:rsidP="00555A7C">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14.</w:t>
      </w:r>
    </w:p>
    <w:p w14:paraId="0CD53578" w14:textId="77777777" w:rsidR="00555A7C" w:rsidRPr="007F68DC" w:rsidRDefault="00555A7C" w:rsidP="00555A7C">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6A70F84F" w14:textId="3CC68950" w:rsidR="00555A7C" w:rsidRPr="007F68DC" w:rsidRDefault="00555A7C" w:rsidP="00555A7C">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Рішення № </w:t>
      </w:r>
      <w:r w:rsidR="00712505" w:rsidRPr="007F68DC">
        <w:rPr>
          <w:rFonts w:ascii="Times New Roman" w:eastAsia="Times New Roman" w:hAnsi="Times New Roman" w:cs="Times New Roman"/>
          <w:b/>
          <w:sz w:val="26"/>
          <w:szCs w:val="26"/>
          <w:lang w:eastAsia="uk-UA"/>
        </w:rPr>
        <w:t>921</w:t>
      </w:r>
      <w:r w:rsidRPr="007F68DC">
        <w:rPr>
          <w:rFonts w:ascii="Times New Roman" w:eastAsia="Times New Roman" w:hAnsi="Times New Roman" w:cs="Times New Roman"/>
          <w:b/>
          <w:sz w:val="26"/>
          <w:szCs w:val="26"/>
          <w:lang w:eastAsia="uk-UA"/>
        </w:rPr>
        <w:t xml:space="preserve"> додається.</w:t>
      </w:r>
    </w:p>
    <w:p w14:paraId="236DD4FB" w14:textId="795C3930" w:rsidR="00555A7C" w:rsidRPr="007F68DC" w:rsidRDefault="00555A7C" w:rsidP="00555A7C">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p w14:paraId="578134D6" w14:textId="29CE94AA" w:rsidR="00A95949" w:rsidRPr="007C6F48" w:rsidRDefault="00A95949" w:rsidP="00A805BE">
      <w:pPr>
        <w:snapToGrid w:val="0"/>
        <w:spacing w:after="0" w:line="240" w:lineRule="auto"/>
        <w:jc w:val="both"/>
        <w:rPr>
          <w:rFonts w:ascii="Times New Roman" w:eastAsia="Calibri" w:hAnsi="Times New Roman" w:cs="Times New Roman"/>
          <w:b/>
          <w:sz w:val="16"/>
          <w:szCs w:val="16"/>
        </w:rPr>
      </w:pPr>
    </w:p>
    <w:p w14:paraId="6AAA1C52" w14:textId="328CFFA6" w:rsidR="00555A7C" w:rsidRPr="007F68DC" w:rsidRDefault="00555A7C" w:rsidP="00555A7C">
      <w:pPr>
        <w:spacing w:after="0" w:line="240" w:lineRule="auto"/>
        <w:rPr>
          <w:rFonts w:ascii="Times New Roman" w:eastAsia="Calibri" w:hAnsi="Times New Roman" w:cs="Times New Roman"/>
          <w:b/>
          <w:sz w:val="26"/>
          <w:szCs w:val="26"/>
        </w:rPr>
      </w:pPr>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w:t>
      </w:r>
      <w:r w:rsidRPr="007F68DC">
        <w:rPr>
          <w:rFonts w:ascii="Times New Roman" w:eastAsia="Calibri" w:hAnsi="Times New Roman" w:cs="Times New Roman"/>
          <w:sz w:val="26"/>
          <w:szCs w:val="26"/>
        </w:rPr>
        <w:t xml:space="preserve"> </w:t>
      </w:r>
      <w:r w:rsidR="00712505" w:rsidRPr="00BC245B">
        <w:rPr>
          <w:rFonts w:ascii="Times New Roman" w:eastAsia="Calibri" w:hAnsi="Times New Roman" w:cs="Times New Roman"/>
          <w:b/>
          <w:sz w:val="26"/>
          <w:szCs w:val="26"/>
        </w:rPr>
        <w:t>Про затвердження проекту землеустрою, щодо зміни цільового призначення земельної ділянки яка перебуває у приватній власності</w:t>
      </w:r>
      <w:r w:rsidR="00712505" w:rsidRPr="00BC245B">
        <w:rPr>
          <w:rFonts w:ascii="Times New Roman" w:eastAsia="Calibri" w:hAnsi="Times New Roman" w:cs="Times New Roman"/>
          <w:bCs/>
          <w:sz w:val="26"/>
          <w:szCs w:val="26"/>
        </w:rPr>
        <w:t>.</w:t>
      </w:r>
    </w:p>
    <w:p w14:paraId="1B0D6AE8" w14:textId="77777777" w:rsidR="00555A7C" w:rsidRPr="007F68DC" w:rsidRDefault="00555A7C" w:rsidP="00555A7C">
      <w:pPr>
        <w:spacing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p>
    <w:p w14:paraId="6CCAF615" w14:textId="77777777" w:rsidR="00555A7C" w:rsidRPr="007F68DC" w:rsidRDefault="00555A7C" w:rsidP="00555A7C">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ВИСТУПИВ:</w:t>
      </w:r>
      <w:r w:rsidRPr="007F68DC">
        <w:rPr>
          <w:rFonts w:ascii="Times New Roman" w:eastAsia="Calibri" w:hAnsi="Times New Roman" w:cs="Times New Roman"/>
          <w:sz w:val="26"/>
          <w:szCs w:val="26"/>
        </w:rPr>
        <w:t xml:space="preserve"> </w:t>
      </w:r>
      <w:r w:rsidRPr="007F68DC">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414F7F7C" w14:textId="77777777" w:rsidR="00555A7C" w:rsidRPr="007F68DC" w:rsidRDefault="00555A7C" w:rsidP="00555A7C">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15;</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21DA9BA1" w14:textId="77777777" w:rsidR="00555A7C" w:rsidRPr="007F68DC" w:rsidRDefault="00555A7C" w:rsidP="00555A7C">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14.</w:t>
      </w:r>
    </w:p>
    <w:p w14:paraId="5A913253" w14:textId="77777777" w:rsidR="00555A7C" w:rsidRPr="007F68DC" w:rsidRDefault="00555A7C" w:rsidP="00555A7C">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0F4474E5" w14:textId="51C90B36" w:rsidR="00555A7C" w:rsidRPr="007F68DC" w:rsidRDefault="00555A7C" w:rsidP="00555A7C">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Рішення № </w:t>
      </w:r>
      <w:r w:rsidR="00712505" w:rsidRPr="007F68DC">
        <w:rPr>
          <w:rFonts w:ascii="Times New Roman" w:eastAsia="Times New Roman" w:hAnsi="Times New Roman" w:cs="Times New Roman"/>
          <w:b/>
          <w:sz w:val="26"/>
          <w:szCs w:val="26"/>
          <w:lang w:eastAsia="uk-UA"/>
        </w:rPr>
        <w:t>922</w:t>
      </w:r>
      <w:r w:rsidRPr="007F68DC">
        <w:rPr>
          <w:rFonts w:ascii="Times New Roman" w:eastAsia="Times New Roman" w:hAnsi="Times New Roman" w:cs="Times New Roman"/>
          <w:b/>
          <w:sz w:val="26"/>
          <w:szCs w:val="26"/>
          <w:lang w:eastAsia="uk-UA"/>
        </w:rPr>
        <w:t xml:space="preserve"> додається.</w:t>
      </w:r>
    </w:p>
    <w:p w14:paraId="50452765" w14:textId="77777777" w:rsidR="00555A7C" w:rsidRPr="007F68DC" w:rsidRDefault="00555A7C" w:rsidP="00555A7C">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p w14:paraId="752A1665" w14:textId="3DAC68EE" w:rsidR="00555A7C" w:rsidRPr="007C6F48" w:rsidRDefault="00555A7C" w:rsidP="00A805BE">
      <w:pPr>
        <w:snapToGrid w:val="0"/>
        <w:spacing w:after="0" w:line="240" w:lineRule="auto"/>
        <w:jc w:val="both"/>
        <w:rPr>
          <w:rFonts w:ascii="Times New Roman" w:eastAsia="Calibri" w:hAnsi="Times New Roman" w:cs="Times New Roman"/>
          <w:b/>
          <w:sz w:val="16"/>
          <w:szCs w:val="16"/>
        </w:rPr>
      </w:pPr>
    </w:p>
    <w:p w14:paraId="7E56190C" w14:textId="5C800FA4" w:rsidR="001403A1" w:rsidRPr="007F68DC" w:rsidRDefault="001403A1" w:rsidP="001403A1">
      <w:pPr>
        <w:spacing w:after="0" w:line="240" w:lineRule="auto"/>
        <w:rPr>
          <w:rFonts w:ascii="Times New Roman" w:eastAsia="Calibri" w:hAnsi="Times New Roman" w:cs="Times New Roman"/>
          <w:b/>
          <w:sz w:val="26"/>
          <w:szCs w:val="26"/>
        </w:rPr>
      </w:pPr>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w:t>
      </w:r>
      <w:r w:rsidRPr="007F68DC">
        <w:rPr>
          <w:rFonts w:ascii="Times New Roman" w:eastAsia="Calibri" w:hAnsi="Times New Roman" w:cs="Times New Roman"/>
          <w:sz w:val="26"/>
          <w:szCs w:val="26"/>
        </w:rPr>
        <w:t xml:space="preserve"> </w:t>
      </w:r>
      <w:bookmarkStart w:id="12" w:name="_Hlk152171698"/>
      <w:r w:rsidR="00712505" w:rsidRPr="00BC245B">
        <w:rPr>
          <w:rFonts w:ascii="Times New Roman" w:eastAsia="Calibri" w:hAnsi="Times New Roman" w:cs="Times New Roman"/>
          <w:b/>
          <w:sz w:val="26"/>
          <w:szCs w:val="26"/>
        </w:rPr>
        <w:t>Про поновлення договору оренди землі строком 2 рок</w:t>
      </w:r>
      <w:r w:rsidR="00712505" w:rsidRPr="007F68DC">
        <w:rPr>
          <w:rFonts w:ascii="Times New Roman" w:eastAsia="Calibri" w:hAnsi="Times New Roman" w:cs="Times New Roman"/>
          <w:b/>
          <w:sz w:val="26"/>
          <w:szCs w:val="26"/>
        </w:rPr>
        <w:t>и</w:t>
      </w:r>
      <w:r w:rsidR="00712505" w:rsidRPr="00BC245B">
        <w:rPr>
          <w:rFonts w:ascii="Times New Roman" w:eastAsia="Calibri" w:hAnsi="Times New Roman" w:cs="Times New Roman"/>
          <w:b/>
          <w:sz w:val="26"/>
          <w:szCs w:val="26"/>
        </w:rPr>
        <w:t xml:space="preserve"> на земельну ділянку для ведення фермерського господарства на території </w:t>
      </w:r>
      <w:proofErr w:type="spellStart"/>
      <w:r w:rsidR="00712505" w:rsidRPr="00BC245B">
        <w:rPr>
          <w:rFonts w:ascii="Times New Roman" w:eastAsia="Calibri" w:hAnsi="Times New Roman" w:cs="Times New Roman"/>
          <w:b/>
          <w:sz w:val="26"/>
          <w:szCs w:val="26"/>
        </w:rPr>
        <w:t>Бугринської</w:t>
      </w:r>
      <w:proofErr w:type="spellEnd"/>
      <w:r w:rsidR="00712505" w:rsidRPr="00BC245B">
        <w:rPr>
          <w:rFonts w:ascii="Times New Roman" w:eastAsia="Calibri" w:hAnsi="Times New Roman" w:cs="Times New Roman"/>
          <w:b/>
          <w:sz w:val="26"/>
          <w:szCs w:val="26"/>
        </w:rPr>
        <w:t xml:space="preserve"> сільської ради </w:t>
      </w:r>
      <w:proofErr w:type="spellStart"/>
      <w:r w:rsidR="00712505" w:rsidRPr="00BC245B">
        <w:rPr>
          <w:rFonts w:ascii="Times New Roman" w:eastAsia="Calibri" w:hAnsi="Times New Roman" w:cs="Times New Roman"/>
          <w:b/>
          <w:sz w:val="26"/>
          <w:szCs w:val="26"/>
        </w:rPr>
        <w:t>гр.Галузи</w:t>
      </w:r>
      <w:proofErr w:type="spellEnd"/>
      <w:r w:rsidR="00712505" w:rsidRPr="00BC245B">
        <w:rPr>
          <w:rFonts w:ascii="Times New Roman" w:eastAsia="Calibri" w:hAnsi="Times New Roman" w:cs="Times New Roman"/>
          <w:b/>
          <w:sz w:val="26"/>
          <w:szCs w:val="26"/>
        </w:rPr>
        <w:t xml:space="preserve"> Василя Олександровича</w:t>
      </w:r>
      <w:bookmarkEnd w:id="12"/>
    </w:p>
    <w:p w14:paraId="480BDA5E" w14:textId="77777777" w:rsidR="001403A1" w:rsidRPr="007F68DC" w:rsidRDefault="001403A1" w:rsidP="001403A1">
      <w:pPr>
        <w:spacing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p>
    <w:p w14:paraId="09C52F7A" w14:textId="77777777" w:rsidR="001403A1" w:rsidRPr="007F68DC" w:rsidRDefault="001403A1" w:rsidP="001403A1">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ВИСТУПИВ:</w:t>
      </w:r>
      <w:r w:rsidRPr="007F68DC">
        <w:rPr>
          <w:rFonts w:ascii="Times New Roman" w:eastAsia="Calibri" w:hAnsi="Times New Roman" w:cs="Times New Roman"/>
          <w:sz w:val="26"/>
          <w:szCs w:val="26"/>
        </w:rPr>
        <w:t xml:space="preserve"> </w:t>
      </w:r>
      <w:r w:rsidRPr="007F68DC">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716EB17A" w14:textId="570EB5E7" w:rsidR="00A73073" w:rsidRDefault="001403A1" w:rsidP="0081628E">
      <w:pPr>
        <w:spacing w:after="0" w:line="240" w:lineRule="auto"/>
        <w:jc w:val="both"/>
        <w:rPr>
          <w:rFonts w:ascii="Times New Roman" w:eastAsia="Calibri" w:hAnsi="Times New Roman" w:cs="Times New Roman"/>
          <w:sz w:val="26"/>
          <w:szCs w:val="26"/>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w:t>
      </w:r>
      <w:r w:rsidR="007F68DC" w:rsidRPr="007F68DC">
        <w:rPr>
          <w:rFonts w:ascii="Times New Roman" w:eastAsia="Times New Roman" w:hAnsi="Times New Roman" w:cs="Times New Roman"/>
          <w:sz w:val="26"/>
          <w:szCs w:val="26"/>
          <w:lang w:eastAsia="uk-UA"/>
        </w:rPr>
        <w:t>4</w:t>
      </w:r>
      <w:r w:rsidRPr="007F68DC">
        <w:rPr>
          <w:rFonts w:ascii="Times New Roman" w:eastAsia="Times New Roman" w:hAnsi="Times New Roman" w:cs="Times New Roman"/>
          <w:sz w:val="26"/>
          <w:szCs w:val="26"/>
          <w:lang w:eastAsia="uk-UA"/>
        </w:rPr>
        <w:t>;</w:t>
      </w:r>
      <w:r w:rsidRPr="007F68DC">
        <w:rPr>
          <w:rFonts w:ascii="Times New Roman" w:eastAsia="Calibri" w:hAnsi="Times New Roman" w:cs="Times New Roman"/>
          <w:sz w:val="26"/>
          <w:szCs w:val="26"/>
          <w:lang w:eastAsia="uk-UA"/>
        </w:rPr>
        <w:t xml:space="preserve"> проти – 0; утрималися – 0; не голосували – </w:t>
      </w:r>
      <w:r w:rsidR="00712505" w:rsidRPr="007F68DC">
        <w:rPr>
          <w:rFonts w:ascii="Times New Roman" w:eastAsia="Calibri" w:hAnsi="Times New Roman" w:cs="Times New Roman"/>
          <w:sz w:val="26"/>
          <w:szCs w:val="26"/>
          <w:lang w:val="ru-RU" w:eastAsia="uk-UA"/>
        </w:rPr>
        <w:t>1</w:t>
      </w:r>
      <w:r w:rsidR="0081628E">
        <w:rPr>
          <w:rFonts w:ascii="Times New Roman" w:eastAsia="Calibri" w:hAnsi="Times New Roman" w:cs="Times New Roman"/>
          <w:sz w:val="26"/>
          <w:szCs w:val="26"/>
          <w:lang w:val="ru-RU" w:eastAsia="uk-UA"/>
        </w:rPr>
        <w:t xml:space="preserve"> </w:t>
      </w:r>
      <w:r w:rsidR="00712505" w:rsidRPr="007F68DC">
        <w:rPr>
          <w:rFonts w:ascii="Times New Roman" w:eastAsia="Calibri" w:hAnsi="Times New Roman" w:cs="Times New Roman"/>
          <w:sz w:val="26"/>
          <w:szCs w:val="26"/>
          <w:lang w:val="ru-RU" w:eastAsia="uk-UA"/>
        </w:rPr>
        <w:t>(</w:t>
      </w:r>
      <w:proofErr w:type="spellStart"/>
      <w:r w:rsidR="0081628E">
        <w:rPr>
          <w:rFonts w:ascii="Times New Roman" w:eastAsia="Calibri" w:hAnsi="Times New Roman" w:cs="Times New Roman"/>
          <w:color w:val="000000"/>
          <w:sz w:val="26"/>
          <w:szCs w:val="26"/>
          <w:lang w:val="ru-RU"/>
        </w:rPr>
        <w:t>Галуза</w:t>
      </w:r>
      <w:proofErr w:type="spellEnd"/>
      <w:r w:rsidR="0081628E">
        <w:rPr>
          <w:rFonts w:ascii="Times New Roman" w:eastAsia="Calibri" w:hAnsi="Times New Roman" w:cs="Times New Roman"/>
          <w:color w:val="000000"/>
          <w:sz w:val="26"/>
          <w:szCs w:val="26"/>
          <w:lang w:val="ru-RU"/>
        </w:rPr>
        <w:t xml:space="preserve"> І.О</w:t>
      </w:r>
      <w:r w:rsidR="0081628E" w:rsidRPr="0081628E">
        <w:rPr>
          <w:rFonts w:ascii="Times New Roman" w:eastAsia="Calibri" w:hAnsi="Times New Roman" w:cs="Times New Roman"/>
          <w:color w:val="000000"/>
          <w:sz w:val="26"/>
          <w:szCs w:val="26"/>
        </w:rPr>
        <w:t xml:space="preserve">., </w:t>
      </w:r>
      <w:r w:rsidR="0081628E">
        <w:rPr>
          <w:rFonts w:ascii="Times New Roman" w:eastAsia="Calibri" w:hAnsi="Times New Roman" w:cs="Times New Roman"/>
          <w:color w:val="000000"/>
          <w:sz w:val="26"/>
          <w:szCs w:val="26"/>
        </w:rPr>
        <w:t>депутат сільської ради</w:t>
      </w:r>
      <w:r w:rsidR="0081628E" w:rsidRPr="0081628E">
        <w:rPr>
          <w:rFonts w:ascii="Times New Roman" w:eastAsia="Calibri" w:hAnsi="Times New Roman" w:cs="Times New Roman"/>
          <w:color w:val="000000"/>
          <w:sz w:val="26"/>
          <w:szCs w:val="26"/>
        </w:rPr>
        <w:t xml:space="preserve">  </w:t>
      </w:r>
      <w:r w:rsidR="0081628E" w:rsidRPr="0081628E">
        <w:rPr>
          <w:rFonts w:ascii="Times New Roman" w:eastAsia="Calibri" w:hAnsi="Times New Roman" w:cs="Times New Roman"/>
          <w:sz w:val="26"/>
          <w:szCs w:val="26"/>
        </w:rPr>
        <w:t>заявив про конфлікт інтересів по даному питанню</w:t>
      </w:r>
      <w:r w:rsidR="0081628E">
        <w:rPr>
          <w:rFonts w:ascii="Times New Roman" w:eastAsia="Calibri" w:hAnsi="Times New Roman" w:cs="Times New Roman"/>
          <w:sz w:val="26"/>
          <w:szCs w:val="26"/>
        </w:rPr>
        <w:t xml:space="preserve">, участь </w:t>
      </w:r>
      <w:r w:rsidR="0081628E" w:rsidRPr="0081628E">
        <w:rPr>
          <w:rFonts w:ascii="Times New Roman" w:eastAsia="Calibri" w:hAnsi="Times New Roman" w:cs="Times New Roman"/>
          <w:sz w:val="26"/>
          <w:szCs w:val="26"/>
        </w:rPr>
        <w:t>у голосуванні  не приймав</w:t>
      </w:r>
      <w:r w:rsidR="00A73073">
        <w:rPr>
          <w:rFonts w:ascii="Times New Roman" w:eastAsia="Calibri" w:hAnsi="Times New Roman" w:cs="Times New Roman"/>
          <w:sz w:val="26"/>
          <w:szCs w:val="26"/>
        </w:rPr>
        <w:t>).</w:t>
      </w:r>
    </w:p>
    <w:p w14:paraId="61F979D6" w14:textId="3E9B9154" w:rsidR="001403A1" w:rsidRPr="007F68DC" w:rsidRDefault="001403A1" w:rsidP="0081628E">
      <w:pPr>
        <w:spacing w:after="0" w:line="240" w:lineRule="auto"/>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w:t>
      </w:r>
      <w:r w:rsidR="00712505" w:rsidRPr="007F68DC">
        <w:rPr>
          <w:rFonts w:ascii="Times New Roman" w:eastAsia="Times New Roman" w:hAnsi="Times New Roman" w:cs="Times New Roman"/>
          <w:sz w:val="26"/>
          <w:szCs w:val="26"/>
          <w:u w:val="single"/>
          <w:lang w:eastAsia="uk-UA"/>
        </w:rPr>
        <w:t>3</w:t>
      </w:r>
      <w:r w:rsidRPr="007F68DC">
        <w:rPr>
          <w:rFonts w:ascii="Times New Roman" w:eastAsia="Times New Roman" w:hAnsi="Times New Roman" w:cs="Times New Roman"/>
          <w:sz w:val="26"/>
          <w:szCs w:val="26"/>
          <w:u w:val="single"/>
          <w:lang w:eastAsia="uk-UA"/>
        </w:rPr>
        <w:t>.</w:t>
      </w:r>
    </w:p>
    <w:p w14:paraId="3AC3F21D" w14:textId="77777777" w:rsidR="001403A1" w:rsidRPr="007F68DC" w:rsidRDefault="001403A1" w:rsidP="001403A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0A2C278B" w14:textId="55213DDF" w:rsidR="001403A1" w:rsidRPr="007F68DC" w:rsidRDefault="001403A1" w:rsidP="001403A1">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Рішення № </w:t>
      </w:r>
      <w:r w:rsidR="00712505" w:rsidRPr="007F68DC">
        <w:rPr>
          <w:rFonts w:ascii="Times New Roman" w:eastAsia="Times New Roman" w:hAnsi="Times New Roman" w:cs="Times New Roman"/>
          <w:b/>
          <w:sz w:val="26"/>
          <w:szCs w:val="26"/>
          <w:lang w:eastAsia="uk-UA"/>
        </w:rPr>
        <w:t>923</w:t>
      </w:r>
      <w:r w:rsidRPr="007F68DC">
        <w:rPr>
          <w:rFonts w:ascii="Times New Roman" w:eastAsia="Times New Roman" w:hAnsi="Times New Roman" w:cs="Times New Roman"/>
          <w:b/>
          <w:sz w:val="26"/>
          <w:szCs w:val="26"/>
          <w:lang w:eastAsia="uk-UA"/>
        </w:rPr>
        <w:t xml:space="preserve"> додається.</w:t>
      </w:r>
    </w:p>
    <w:p w14:paraId="5AF5AD47" w14:textId="77777777" w:rsidR="001403A1" w:rsidRPr="007F68DC" w:rsidRDefault="001403A1" w:rsidP="001403A1">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p w14:paraId="1A4258D1" w14:textId="51BD5BEE" w:rsidR="001403A1" w:rsidRPr="007C6F48" w:rsidRDefault="001403A1" w:rsidP="00A805BE">
      <w:pPr>
        <w:snapToGrid w:val="0"/>
        <w:spacing w:after="0" w:line="240" w:lineRule="auto"/>
        <w:jc w:val="both"/>
        <w:rPr>
          <w:rFonts w:ascii="Times New Roman" w:eastAsia="Calibri" w:hAnsi="Times New Roman" w:cs="Times New Roman"/>
          <w:b/>
          <w:sz w:val="16"/>
          <w:szCs w:val="16"/>
        </w:rPr>
      </w:pPr>
    </w:p>
    <w:p w14:paraId="0EDB1AC2" w14:textId="61797EB8" w:rsidR="007F68DC" w:rsidRPr="007F68DC" w:rsidRDefault="007F68DC" w:rsidP="007F68DC">
      <w:pPr>
        <w:suppressAutoHyphens/>
        <w:spacing w:after="120" w:line="240" w:lineRule="auto"/>
        <w:jc w:val="both"/>
        <w:rPr>
          <w:rFonts w:ascii="Calibri" w:eastAsia="Calibri" w:hAnsi="Calibri" w:cs="Times New Roman"/>
          <w:b/>
          <w:bCs/>
          <w:sz w:val="26"/>
          <w:szCs w:val="26"/>
        </w:rPr>
      </w:pPr>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w:t>
      </w:r>
      <w:r w:rsidRPr="007F68DC">
        <w:rPr>
          <w:rFonts w:ascii="Times New Roman" w:eastAsia="Calibri" w:hAnsi="Times New Roman" w:cs="Times New Roman"/>
          <w:sz w:val="26"/>
          <w:szCs w:val="26"/>
        </w:rPr>
        <w:t xml:space="preserve"> </w:t>
      </w:r>
      <w:r w:rsidRPr="007F68DC">
        <w:rPr>
          <w:rFonts w:ascii="Times New Roman" w:eastAsia="Calibri" w:hAnsi="Times New Roman" w:cs="Times New Roman"/>
          <w:b/>
          <w:bCs/>
          <w:sz w:val="26"/>
          <w:szCs w:val="26"/>
        </w:rPr>
        <w:t xml:space="preserve">Про надання дозволу на розробку </w:t>
      </w:r>
      <w:proofErr w:type="spellStart"/>
      <w:r w:rsidRPr="007F68DC">
        <w:rPr>
          <w:rFonts w:ascii="Times New Roman" w:eastAsia="Calibri" w:hAnsi="Times New Roman" w:cs="Times New Roman"/>
          <w:b/>
          <w:bCs/>
          <w:sz w:val="26"/>
          <w:szCs w:val="26"/>
        </w:rPr>
        <w:t>проєкту</w:t>
      </w:r>
      <w:proofErr w:type="spellEnd"/>
      <w:r w:rsidRPr="007F68DC">
        <w:rPr>
          <w:rFonts w:ascii="Times New Roman" w:eastAsia="Calibri" w:hAnsi="Times New Roman" w:cs="Times New Roman"/>
          <w:b/>
          <w:bCs/>
          <w:sz w:val="26"/>
          <w:szCs w:val="26"/>
        </w:rPr>
        <w:t xml:space="preserve"> землеустрою щодо відведення земельної ділянки для  влаштування дитячих  ігрових майданчиків в с. Ясне, </w:t>
      </w:r>
      <w:proofErr w:type="spellStart"/>
      <w:r w:rsidRPr="007F68DC">
        <w:rPr>
          <w:rFonts w:ascii="Times New Roman" w:eastAsia="Calibri" w:hAnsi="Times New Roman" w:cs="Times New Roman"/>
          <w:b/>
          <w:bCs/>
          <w:sz w:val="26"/>
          <w:szCs w:val="26"/>
        </w:rPr>
        <w:t>с.Башине</w:t>
      </w:r>
      <w:proofErr w:type="spellEnd"/>
      <w:r w:rsidRPr="007F68DC">
        <w:rPr>
          <w:rFonts w:ascii="Times New Roman" w:eastAsia="Calibri" w:hAnsi="Times New Roman" w:cs="Times New Roman"/>
          <w:b/>
          <w:bCs/>
          <w:sz w:val="26"/>
          <w:szCs w:val="26"/>
        </w:rPr>
        <w:t xml:space="preserve">  на території </w:t>
      </w:r>
      <w:proofErr w:type="spellStart"/>
      <w:r w:rsidRPr="007F68DC">
        <w:rPr>
          <w:rFonts w:ascii="Times New Roman" w:eastAsia="Calibri" w:hAnsi="Times New Roman" w:cs="Times New Roman"/>
          <w:b/>
          <w:bCs/>
          <w:sz w:val="26"/>
          <w:szCs w:val="26"/>
        </w:rPr>
        <w:t>Бугринської</w:t>
      </w:r>
      <w:proofErr w:type="spellEnd"/>
      <w:r w:rsidRPr="007F68DC">
        <w:rPr>
          <w:rFonts w:ascii="Times New Roman" w:eastAsia="Calibri" w:hAnsi="Times New Roman" w:cs="Times New Roman"/>
          <w:b/>
          <w:bCs/>
          <w:sz w:val="26"/>
          <w:szCs w:val="26"/>
        </w:rPr>
        <w:t xml:space="preserve"> сільської ради</w:t>
      </w:r>
    </w:p>
    <w:p w14:paraId="069E48AA" w14:textId="77777777" w:rsidR="007F68DC" w:rsidRPr="007F68DC" w:rsidRDefault="007F68DC" w:rsidP="007F68DC">
      <w:pPr>
        <w:spacing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p>
    <w:p w14:paraId="0156607A" w14:textId="77777777" w:rsidR="007F68DC" w:rsidRPr="007F68DC" w:rsidRDefault="007F68DC" w:rsidP="007F68DC">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ВИСТУПИВ:</w:t>
      </w:r>
      <w:r w:rsidRPr="007F68DC">
        <w:rPr>
          <w:rFonts w:ascii="Times New Roman" w:eastAsia="Calibri" w:hAnsi="Times New Roman" w:cs="Times New Roman"/>
          <w:sz w:val="26"/>
          <w:szCs w:val="26"/>
        </w:rPr>
        <w:t xml:space="preserve"> </w:t>
      </w:r>
      <w:r w:rsidRPr="007F68DC">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9BFDD11" w14:textId="06A6B05D" w:rsidR="007F68DC" w:rsidRPr="007F68DC" w:rsidRDefault="007F68DC" w:rsidP="007F68DC">
      <w:pPr>
        <w:spacing w:after="0" w:line="240" w:lineRule="auto"/>
        <w:jc w:val="both"/>
        <w:rPr>
          <w:rFonts w:ascii="Times New Roman" w:eastAsia="Calibri" w:hAnsi="Times New Roman" w:cs="Times New Roman"/>
          <w:b/>
          <w:bCs/>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15;</w:t>
      </w:r>
      <w:r w:rsidRPr="007F68DC">
        <w:rPr>
          <w:rFonts w:ascii="Times New Roman" w:eastAsia="Calibri" w:hAnsi="Times New Roman" w:cs="Times New Roman"/>
          <w:sz w:val="26"/>
          <w:szCs w:val="26"/>
          <w:lang w:eastAsia="uk-UA"/>
        </w:rPr>
        <w:t xml:space="preserve"> проти – 0; утрималися – 0; не голосували – 0</w:t>
      </w:r>
    </w:p>
    <w:p w14:paraId="0090D097" w14:textId="00AC642E" w:rsidR="007F68DC" w:rsidRPr="007F68DC" w:rsidRDefault="007F68DC" w:rsidP="007F68DC">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14.</w:t>
      </w:r>
    </w:p>
    <w:p w14:paraId="4E9ECFA7" w14:textId="77777777" w:rsidR="007F68DC" w:rsidRPr="007F68DC" w:rsidRDefault="007F68DC" w:rsidP="007F68DC">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3D91063F" w14:textId="42AEA216" w:rsidR="007F68DC" w:rsidRPr="007F68DC" w:rsidRDefault="007F68DC" w:rsidP="007F68DC">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Рішення № 924 додається.</w:t>
      </w:r>
    </w:p>
    <w:p w14:paraId="7FA97640" w14:textId="77777777" w:rsidR="007F68DC" w:rsidRPr="007F68DC" w:rsidRDefault="007F68DC" w:rsidP="007F68DC">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p w14:paraId="687C97DE" w14:textId="77777777" w:rsidR="007F68DC" w:rsidRPr="007F68DC" w:rsidRDefault="007F68DC" w:rsidP="00A805BE">
      <w:pPr>
        <w:snapToGrid w:val="0"/>
        <w:spacing w:after="0" w:line="240" w:lineRule="auto"/>
        <w:jc w:val="both"/>
        <w:rPr>
          <w:rFonts w:ascii="Times New Roman" w:eastAsia="Calibri" w:hAnsi="Times New Roman" w:cs="Times New Roman"/>
          <w:b/>
          <w:sz w:val="26"/>
          <w:szCs w:val="26"/>
        </w:rPr>
      </w:pPr>
    </w:p>
    <w:p w14:paraId="2304E2C7" w14:textId="3252A693" w:rsidR="00A805BE" w:rsidRPr="007F68DC" w:rsidRDefault="00A805BE" w:rsidP="00A805BE">
      <w:pPr>
        <w:spacing w:after="0" w:line="240" w:lineRule="auto"/>
        <w:ind w:left="284"/>
        <w:jc w:val="both"/>
        <w:rPr>
          <w:rFonts w:ascii="Times New Roman" w:eastAsia="Calibri" w:hAnsi="Times New Roman" w:cs="Times New Roman"/>
          <w:sz w:val="26"/>
          <w:szCs w:val="26"/>
        </w:rPr>
      </w:pPr>
      <w:r w:rsidRPr="007F68DC">
        <w:rPr>
          <w:rFonts w:ascii="Times New Roman" w:eastAsia="Calibri" w:hAnsi="Times New Roman" w:cs="Times New Roman"/>
          <w:bCs/>
          <w:sz w:val="26"/>
          <w:szCs w:val="26"/>
          <w:lang w:eastAsia="ru-RU"/>
        </w:rPr>
        <w:t xml:space="preserve">        Підсумовуючи роботу  пленарного засідання сільської ради, головуючий Пилипчук С.К повідомив, що усі питання, включені до порядку денного тридця</w:t>
      </w:r>
      <w:r w:rsidRPr="007F68DC">
        <w:rPr>
          <w:rFonts w:ascii="Times New Roman" w:eastAsia="Times New Roman" w:hAnsi="Times New Roman" w:cs="Times New Roman"/>
          <w:sz w:val="26"/>
          <w:szCs w:val="26"/>
          <w:lang w:eastAsia="ru-RU"/>
        </w:rPr>
        <w:t xml:space="preserve">ть </w:t>
      </w:r>
      <w:r w:rsidR="001403A1" w:rsidRPr="007F68DC">
        <w:rPr>
          <w:rFonts w:ascii="Times New Roman" w:eastAsia="Times New Roman" w:hAnsi="Times New Roman" w:cs="Times New Roman"/>
          <w:sz w:val="26"/>
          <w:szCs w:val="26"/>
          <w:lang w:eastAsia="ru-RU"/>
        </w:rPr>
        <w:t>третьої</w:t>
      </w:r>
      <w:r w:rsidRPr="007F68DC">
        <w:rPr>
          <w:rFonts w:ascii="Times New Roman" w:eastAsia="Times New Roman" w:hAnsi="Times New Roman" w:cs="Times New Roman"/>
          <w:sz w:val="26"/>
          <w:szCs w:val="26"/>
          <w:lang w:eastAsia="ru-RU"/>
        </w:rPr>
        <w:t xml:space="preserve"> сесії </w:t>
      </w:r>
      <w:r w:rsidRPr="007F68DC">
        <w:rPr>
          <w:rFonts w:ascii="Times New Roman" w:eastAsia="Calibri" w:hAnsi="Times New Roman" w:cs="Times New Roman"/>
          <w:bCs/>
          <w:sz w:val="26"/>
          <w:szCs w:val="26"/>
          <w:lang w:eastAsia="ru-RU"/>
        </w:rPr>
        <w:t xml:space="preserve"> сільської  ради, розглянуто.</w:t>
      </w:r>
    </w:p>
    <w:p w14:paraId="0D7CC490" w14:textId="04DC77BC" w:rsidR="00A805BE" w:rsidRPr="007F68DC" w:rsidRDefault="00A805BE" w:rsidP="00A805BE">
      <w:pPr>
        <w:snapToGrid w:val="0"/>
        <w:spacing w:after="0" w:line="240" w:lineRule="auto"/>
        <w:ind w:firstLine="708"/>
        <w:jc w:val="both"/>
        <w:rPr>
          <w:rFonts w:ascii="Times New Roman" w:eastAsia="Calibri" w:hAnsi="Times New Roman" w:cs="Times New Roman"/>
          <w:b/>
          <w:sz w:val="26"/>
          <w:szCs w:val="26"/>
          <w:lang w:eastAsia="ru-RU"/>
        </w:rPr>
      </w:pPr>
      <w:r w:rsidRPr="007F68DC">
        <w:rPr>
          <w:rFonts w:ascii="Times New Roman" w:eastAsia="Calibri" w:hAnsi="Times New Roman" w:cs="Times New Roman"/>
          <w:b/>
          <w:sz w:val="26"/>
          <w:szCs w:val="26"/>
          <w:lang w:eastAsia="ru-RU"/>
        </w:rPr>
        <w:t>Головуючий оголошує про закриття</w:t>
      </w:r>
      <w:r w:rsidRPr="007F68DC">
        <w:rPr>
          <w:rFonts w:ascii="Times New Roman" w:eastAsia="Calibri" w:hAnsi="Times New Roman" w:cs="Times New Roman"/>
          <w:b/>
          <w:sz w:val="26"/>
          <w:szCs w:val="26"/>
          <w:lang w:val="ru-RU" w:eastAsia="ru-RU"/>
        </w:rPr>
        <w:t xml:space="preserve"> </w:t>
      </w:r>
      <w:r w:rsidRPr="007F68DC">
        <w:rPr>
          <w:rFonts w:ascii="Times New Roman" w:eastAsia="Times New Roman" w:hAnsi="Times New Roman" w:cs="Times New Roman"/>
          <w:b/>
          <w:sz w:val="26"/>
          <w:szCs w:val="26"/>
          <w:lang w:eastAsia="ru-RU"/>
        </w:rPr>
        <w:t>Х</w:t>
      </w:r>
      <w:r w:rsidRPr="007F68DC">
        <w:rPr>
          <w:rFonts w:ascii="Times New Roman" w:eastAsia="Times New Roman" w:hAnsi="Times New Roman" w:cs="Times New Roman"/>
          <w:b/>
          <w:sz w:val="26"/>
          <w:szCs w:val="26"/>
          <w:lang w:val="en-US" w:eastAsia="ru-RU"/>
        </w:rPr>
        <w:t>X</w:t>
      </w:r>
      <w:r w:rsidRPr="007F68DC">
        <w:rPr>
          <w:rFonts w:ascii="Times New Roman" w:eastAsia="Times New Roman" w:hAnsi="Times New Roman" w:cs="Times New Roman"/>
          <w:b/>
          <w:sz w:val="26"/>
          <w:szCs w:val="26"/>
          <w:lang w:eastAsia="ru-RU"/>
        </w:rPr>
        <w:t>ХІ</w:t>
      </w:r>
      <w:r w:rsidR="001403A1" w:rsidRPr="007F68DC">
        <w:rPr>
          <w:rFonts w:ascii="Times New Roman" w:eastAsia="Times New Roman" w:hAnsi="Times New Roman" w:cs="Times New Roman"/>
          <w:b/>
          <w:sz w:val="26"/>
          <w:szCs w:val="26"/>
          <w:lang w:eastAsia="ru-RU"/>
        </w:rPr>
        <w:t>ІІ</w:t>
      </w:r>
      <w:r w:rsidRPr="007F68DC">
        <w:rPr>
          <w:rFonts w:ascii="Times New Roman" w:eastAsia="Calibri" w:hAnsi="Times New Roman" w:cs="Times New Roman"/>
          <w:b/>
          <w:sz w:val="26"/>
          <w:szCs w:val="26"/>
          <w:lang w:eastAsia="ru-RU"/>
        </w:rPr>
        <w:t xml:space="preserve"> сесії с</w:t>
      </w:r>
      <w:r w:rsidRPr="007F68DC">
        <w:rPr>
          <w:rFonts w:ascii="Times New Roman" w:eastAsia="Calibri" w:hAnsi="Times New Roman" w:cs="Times New Roman"/>
          <w:b/>
          <w:bCs/>
          <w:sz w:val="26"/>
          <w:szCs w:val="26"/>
          <w:lang w:eastAsia="ru-RU"/>
        </w:rPr>
        <w:t>ільської</w:t>
      </w:r>
      <w:r w:rsidRPr="007F68DC">
        <w:rPr>
          <w:rFonts w:ascii="Times New Roman" w:eastAsia="Calibri" w:hAnsi="Times New Roman" w:cs="Times New Roman"/>
          <w:b/>
          <w:sz w:val="26"/>
          <w:szCs w:val="26"/>
          <w:lang w:eastAsia="ru-RU"/>
        </w:rPr>
        <w:t xml:space="preserve"> ради восьмого скликання.</w:t>
      </w:r>
    </w:p>
    <w:p w14:paraId="54639439" w14:textId="7297C305" w:rsidR="00A805BE" w:rsidRPr="007F68DC" w:rsidRDefault="00A805BE" w:rsidP="007C6F48">
      <w:pPr>
        <w:snapToGrid w:val="0"/>
        <w:spacing w:after="0" w:line="240" w:lineRule="auto"/>
        <w:jc w:val="center"/>
        <w:rPr>
          <w:rFonts w:ascii="Times New Roman" w:eastAsia="Calibri" w:hAnsi="Times New Roman" w:cs="Times New Roman"/>
          <w:b/>
          <w:sz w:val="26"/>
          <w:szCs w:val="26"/>
          <w:lang w:eastAsia="ru-RU"/>
        </w:rPr>
      </w:pPr>
      <w:r w:rsidRPr="007F68DC">
        <w:rPr>
          <w:rFonts w:ascii="Times New Roman" w:eastAsia="Calibri" w:hAnsi="Times New Roman" w:cs="Times New Roman"/>
          <w:b/>
          <w:sz w:val="26"/>
          <w:szCs w:val="26"/>
          <w:lang w:eastAsia="ru-RU"/>
        </w:rPr>
        <w:t>(Лунає Державний Гімн України)</w:t>
      </w:r>
    </w:p>
    <w:p w14:paraId="0B3A2AF3" w14:textId="77777777" w:rsidR="00A805BE" w:rsidRPr="007F68DC" w:rsidRDefault="00A805BE" w:rsidP="00A805BE">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7F68DC">
        <w:rPr>
          <w:rFonts w:ascii="Times New Roman" w:eastAsia="Calibri" w:hAnsi="Times New Roman" w:cs="Times New Roman"/>
          <w:bCs/>
          <w:sz w:val="26"/>
          <w:szCs w:val="26"/>
          <w:lang w:val="ru-RU"/>
        </w:rPr>
        <w:lastRenderedPageBreak/>
        <w:t>Сільський</w:t>
      </w:r>
      <w:proofErr w:type="spellEnd"/>
      <w:r w:rsidRPr="007F68DC">
        <w:rPr>
          <w:rFonts w:ascii="Times New Roman" w:eastAsia="Calibri" w:hAnsi="Times New Roman" w:cs="Times New Roman"/>
          <w:bCs/>
          <w:sz w:val="26"/>
          <w:szCs w:val="26"/>
          <w:lang w:val="ru-RU"/>
        </w:rPr>
        <w:t xml:space="preserve"> голова                                               </w:t>
      </w:r>
      <w:proofErr w:type="spellStart"/>
      <w:r w:rsidRPr="007F68DC">
        <w:rPr>
          <w:rFonts w:ascii="Times New Roman" w:eastAsia="Calibri" w:hAnsi="Times New Roman" w:cs="Times New Roman"/>
          <w:bCs/>
          <w:sz w:val="26"/>
          <w:szCs w:val="26"/>
          <w:lang w:val="ru-RU"/>
        </w:rPr>
        <w:t>Сергій</w:t>
      </w:r>
      <w:proofErr w:type="spellEnd"/>
      <w:r w:rsidRPr="007F68DC">
        <w:rPr>
          <w:rFonts w:ascii="Times New Roman" w:eastAsia="Calibri" w:hAnsi="Times New Roman" w:cs="Times New Roman"/>
          <w:bCs/>
          <w:sz w:val="26"/>
          <w:szCs w:val="26"/>
          <w:lang w:val="ru-RU"/>
        </w:rPr>
        <w:t xml:space="preserve"> </w:t>
      </w:r>
      <w:proofErr w:type="spellStart"/>
      <w:r w:rsidRPr="007F68DC">
        <w:rPr>
          <w:rFonts w:ascii="Times New Roman" w:eastAsia="Calibri" w:hAnsi="Times New Roman" w:cs="Times New Roman"/>
          <w:bCs/>
          <w:sz w:val="26"/>
          <w:szCs w:val="26"/>
          <w:lang w:val="ru-RU"/>
        </w:rPr>
        <w:t>Пилипчук</w:t>
      </w:r>
      <w:proofErr w:type="spellEnd"/>
    </w:p>
    <w:p w14:paraId="518E5064" w14:textId="77777777" w:rsidR="00A805BE" w:rsidRPr="007F68DC" w:rsidRDefault="00A805BE" w:rsidP="00A805BE">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5BAEFB4C" w14:textId="5BEC3B20" w:rsidR="00A805BE" w:rsidRPr="007F68DC" w:rsidRDefault="00A805BE" w:rsidP="00A805BE">
      <w:pPr>
        <w:spacing w:line="240" w:lineRule="auto"/>
        <w:jc w:val="both"/>
        <w:rPr>
          <w:rFonts w:ascii="Times New Roman" w:eastAsia="Calibri" w:hAnsi="Times New Roman" w:cs="Times New Roman"/>
          <w:bCs/>
          <w:sz w:val="26"/>
          <w:szCs w:val="26"/>
          <w:lang w:val="ru-RU"/>
        </w:rPr>
      </w:pPr>
      <w:proofErr w:type="spellStart"/>
      <w:r w:rsidRPr="007F68DC">
        <w:rPr>
          <w:rFonts w:ascii="Times New Roman" w:eastAsia="Calibri" w:hAnsi="Times New Roman" w:cs="Times New Roman"/>
          <w:bCs/>
          <w:sz w:val="26"/>
          <w:szCs w:val="26"/>
          <w:lang w:val="ru-RU"/>
        </w:rPr>
        <w:t>Секретар</w:t>
      </w:r>
      <w:proofErr w:type="spellEnd"/>
      <w:r w:rsidRPr="007F68DC">
        <w:rPr>
          <w:rFonts w:ascii="Times New Roman" w:eastAsia="Calibri" w:hAnsi="Times New Roman" w:cs="Times New Roman"/>
          <w:bCs/>
          <w:sz w:val="26"/>
          <w:szCs w:val="26"/>
          <w:lang w:val="ru-RU"/>
        </w:rPr>
        <w:t xml:space="preserve"> ради                                                    Наталія Прокопчук</w:t>
      </w:r>
    </w:p>
    <w:p w14:paraId="10A524BA" w14:textId="2A7EAED7" w:rsidR="00960B3A" w:rsidRPr="007F68DC" w:rsidRDefault="00960B3A" w:rsidP="00A805BE">
      <w:pPr>
        <w:spacing w:line="240" w:lineRule="auto"/>
        <w:jc w:val="both"/>
        <w:rPr>
          <w:rFonts w:ascii="Times New Roman" w:eastAsia="Calibri" w:hAnsi="Times New Roman" w:cs="Times New Roman"/>
          <w:bCs/>
          <w:sz w:val="26"/>
          <w:szCs w:val="26"/>
          <w:lang w:val="ru-RU"/>
        </w:rPr>
      </w:pPr>
    </w:p>
    <w:p w14:paraId="59063B95" w14:textId="18C63574" w:rsidR="00960B3A" w:rsidRDefault="00960B3A" w:rsidP="00A805BE">
      <w:pPr>
        <w:spacing w:line="240" w:lineRule="auto"/>
        <w:jc w:val="both"/>
        <w:rPr>
          <w:rFonts w:ascii="Times New Roman" w:eastAsia="Calibri" w:hAnsi="Times New Roman" w:cs="Times New Roman"/>
          <w:bCs/>
          <w:sz w:val="26"/>
          <w:szCs w:val="26"/>
          <w:lang w:val="ru-RU"/>
        </w:rPr>
      </w:pPr>
    </w:p>
    <w:p w14:paraId="06FD6A1A" w14:textId="0A86D169" w:rsidR="007F68DC" w:rsidRDefault="007F68DC" w:rsidP="00A805BE">
      <w:pPr>
        <w:spacing w:line="240" w:lineRule="auto"/>
        <w:jc w:val="both"/>
        <w:rPr>
          <w:rFonts w:ascii="Times New Roman" w:eastAsia="Calibri" w:hAnsi="Times New Roman" w:cs="Times New Roman"/>
          <w:bCs/>
          <w:sz w:val="26"/>
          <w:szCs w:val="26"/>
          <w:lang w:val="ru-RU"/>
        </w:rPr>
      </w:pPr>
    </w:p>
    <w:p w14:paraId="711C53A0" w14:textId="66C120F3" w:rsidR="007F68DC" w:rsidRDefault="007F68DC" w:rsidP="00A805BE">
      <w:pPr>
        <w:spacing w:line="240" w:lineRule="auto"/>
        <w:jc w:val="both"/>
        <w:rPr>
          <w:rFonts w:ascii="Times New Roman" w:eastAsia="Calibri" w:hAnsi="Times New Roman" w:cs="Times New Roman"/>
          <w:bCs/>
          <w:sz w:val="26"/>
          <w:szCs w:val="26"/>
          <w:lang w:val="ru-RU"/>
        </w:rPr>
      </w:pPr>
    </w:p>
    <w:p w14:paraId="1A1A05FD" w14:textId="6C1B61B9" w:rsidR="007F68DC" w:rsidRDefault="007F68DC" w:rsidP="00A805BE">
      <w:pPr>
        <w:spacing w:line="240" w:lineRule="auto"/>
        <w:jc w:val="both"/>
        <w:rPr>
          <w:rFonts w:ascii="Times New Roman" w:eastAsia="Calibri" w:hAnsi="Times New Roman" w:cs="Times New Roman"/>
          <w:bCs/>
          <w:sz w:val="26"/>
          <w:szCs w:val="26"/>
          <w:lang w:val="ru-RU"/>
        </w:rPr>
      </w:pPr>
    </w:p>
    <w:p w14:paraId="7180E459" w14:textId="78C52B21" w:rsidR="007F68DC" w:rsidRDefault="007F68DC" w:rsidP="00A805BE">
      <w:pPr>
        <w:spacing w:line="240" w:lineRule="auto"/>
        <w:jc w:val="both"/>
        <w:rPr>
          <w:rFonts w:ascii="Times New Roman" w:eastAsia="Calibri" w:hAnsi="Times New Roman" w:cs="Times New Roman"/>
          <w:bCs/>
          <w:sz w:val="26"/>
          <w:szCs w:val="26"/>
          <w:lang w:val="ru-RU"/>
        </w:rPr>
      </w:pPr>
    </w:p>
    <w:p w14:paraId="3F149A7B" w14:textId="14774684" w:rsidR="007F68DC" w:rsidRDefault="007F68DC" w:rsidP="00A805BE">
      <w:pPr>
        <w:spacing w:line="240" w:lineRule="auto"/>
        <w:jc w:val="both"/>
        <w:rPr>
          <w:rFonts w:ascii="Times New Roman" w:eastAsia="Calibri" w:hAnsi="Times New Roman" w:cs="Times New Roman"/>
          <w:bCs/>
          <w:sz w:val="26"/>
          <w:szCs w:val="26"/>
          <w:lang w:val="ru-RU"/>
        </w:rPr>
      </w:pPr>
    </w:p>
    <w:p w14:paraId="3ED8E3A9" w14:textId="21A29C98" w:rsidR="007F68DC" w:rsidRDefault="007F68DC" w:rsidP="00A805BE">
      <w:pPr>
        <w:spacing w:line="240" w:lineRule="auto"/>
        <w:jc w:val="both"/>
        <w:rPr>
          <w:rFonts w:ascii="Times New Roman" w:eastAsia="Calibri" w:hAnsi="Times New Roman" w:cs="Times New Roman"/>
          <w:bCs/>
          <w:sz w:val="26"/>
          <w:szCs w:val="26"/>
          <w:lang w:val="ru-RU"/>
        </w:rPr>
      </w:pPr>
    </w:p>
    <w:p w14:paraId="765E30A8" w14:textId="167D9B23" w:rsidR="007F68DC" w:rsidRDefault="007F68DC" w:rsidP="00A805BE">
      <w:pPr>
        <w:spacing w:line="240" w:lineRule="auto"/>
        <w:jc w:val="both"/>
        <w:rPr>
          <w:rFonts w:ascii="Times New Roman" w:eastAsia="Calibri" w:hAnsi="Times New Roman" w:cs="Times New Roman"/>
          <w:bCs/>
          <w:sz w:val="26"/>
          <w:szCs w:val="26"/>
          <w:lang w:val="ru-RU"/>
        </w:rPr>
      </w:pPr>
    </w:p>
    <w:p w14:paraId="6BB55C2A" w14:textId="279D97EB" w:rsidR="007F68DC" w:rsidRDefault="007F68DC" w:rsidP="00A805BE">
      <w:pPr>
        <w:spacing w:line="240" w:lineRule="auto"/>
        <w:jc w:val="both"/>
        <w:rPr>
          <w:rFonts w:ascii="Times New Roman" w:eastAsia="Calibri" w:hAnsi="Times New Roman" w:cs="Times New Roman"/>
          <w:bCs/>
          <w:sz w:val="26"/>
          <w:szCs w:val="26"/>
          <w:lang w:val="ru-RU"/>
        </w:rPr>
      </w:pPr>
    </w:p>
    <w:p w14:paraId="63D9D222" w14:textId="365F524C" w:rsidR="007F68DC" w:rsidRDefault="007F68DC" w:rsidP="00A805BE">
      <w:pPr>
        <w:spacing w:line="240" w:lineRule="auto"/>
        <w:jc w:val="both"/>
        <w:rPr>
          <w:rFonts w:ascii="Times New Roman" w:eastAsia="Calibri" w:hAnsi="Times New Roman" w:cs="Times New Roman"/>
          <w:bCs/>
          <w:sz w:val="26"/>
          <w:szCs w:val="26"/>
          <w:lang w:val="ru-RU"/>
        </w:rPr>
      </w:pPr>
    </w:p>
    <w:p w14:paraId="70FEBFEB" w14:textId="07CBA10F" w:rsidR="007F68DC" w:rsidRDefault="007F68DC" w:rsidP="00A805BE">
      <w:pPr>
        <w:spacing w:line="240" w:lineRule="auto"/>
        <w:jc w:val="both"/>
        <w:rPr>
          <w:rFonts w:ascii="Times New Roman" w:eastAsia="Calibri" w:hAnsi="Times New Roman" w:cs="Times New Roman"/>
          <w:bCs/>
          <w:sz w:val="26"/>
          <w:szCs w:val="26"/>
          <w:lang w:val="ru-RU"/>
        </w:rPr>
      </w:pPr>
    </w:p>
    <w:p w14:paraId="29EE6057" w14:textId="74DE44E4" w:rsidR="006614CB" w:rsidRDefault="006614CB" w:rsidP="00A805BE">
      <w:pPr>
        <w:spacing w:line="240" w:lineRule="auto"/>
        <w:jc w:val="both"/>
        <w:rPr>
          <w:rFonts w:ascii="Times New Roman" w:eastAsia="Calibri" w:hAnsi="Times New Roman" w:cs="Times New Roman"/>
          <w:bCs/>
          <w:sz w:val="26"/>
          <w:szCs w:val="26"/>
          <w:lang w:val="ru-RU"/>
        </w:rPr>
      </w:pPr>
    </w:p>
    <w:p w14:paraId="0E05D73E" w14:textId="111F151B" w:rsidR="007C6F48" w:rsidRDefault="007C6F48" w:rsidP="00A805BE">
      <w:pPr>
        <w:spacing w:line="240" w:lineRule="auto"/>
        <w:jc w:val="both"/>
        <w:rPr>
          <w:rFonts w:ascii="Times New Roman" w:eastAsia="Calibri" w:hAnsi="Times New Roman" w:cs="Times New Roman"/>
          <w:bCs/>
          <w:sz w:val="26"/>
          <w:szCs w:val="26"/>
          <w:lang w:val="ru-RU"/>
        </w:rPr>
      </w:pPr>
    </w:p>
    <w:p w14:paraId="70796D65" w14:textId="7D66AB8E" w:rsidR="007C6F48" w:rsidRDefault="007C6F48" w:rsidP="00A805BE">
      <w:pPr>
        <w:spacing w:line="240" w:lineRule="auto"/>
        <w:jc w:val="both"/>
        <w:rPr>
          <w:rFonts w:ascii="Times New Roman" w:eastAsia="Calibri" w:hAnsi="Times New Roman" w:cs="Times New Roman"/>
          <w:bCs/>
          <w:sz w:val="26"/>
          <w:szCs w:val="26"/>
          <w:lang w:val="ru-RU"/>
        </w:rPr>
      </w:pPr>
    </w:p>
    <w:p w14:paraId="66D06E21" w14:textId="651DD874" w:rsidR="007C6F48" w:rsidRDefault="007C6F48" w:rsidP="00A805BE">
      <w:pPr>
        <w:spacing w:line="240" w:lineRule="auto"/>
        <w:jc w:val="both"/>
        <w:rPr>
          <w:rFonts w:ascii="Times New Roman" w:eastAsia="Calibri" w:hAnsi="Times New Roman" w:cs="Times New Roman"/>
          <w:bCs/>
          <w:sz w:val="26"/>
          <w:szCs w:val="26"/>
          <w:lang w:val="ru-RU"/>
        </w:rPr>
      </w:pPr>
    </w:p>
    <w:p w14:paraId="4505CCA2" w14:textId="0A882B50" w:rsidR="007C6F48" w:rsidRDefault="007C6F48" w:rsidP="00A805BE">
      <w:pPr>
        <w:spacing w:line="240" w:lineRule="auto"/>
        <w:jc w:val="both"/>
        <w:rPr>
          <w:rFonts w:ascii="Times New Roman" w:eastAsia="Calibri" w:hAnsi="Times New Roman" w:cs="Times New Roman"/>
          <w:bCs/>
          <w:sz w:val="26"/>
          <w:szCs w:val="26"/>
          <w:lang w:val="ru-RU"/>
        </w:rPr>
      </w:pPr>
    </w:p>
    <w:p w14:paraId="24F241FA" w14:textId="7CD9EA36" w:rsidR="007C6F48" w:rsidRDefault="007C6F48" w:rsidP="00A805BE">
      <w:pPr>
        <w:spacing w:line="240" w:lineRule="auto"/>
        <w:jc w:val="both"/>
        <w:rPr>
          <w:rFonts w:ascii="Times New Roman" w:eastAsia="Calibri" w:hAnsi="Times New Roman" w:cs="Times New Roman"/>
          <w:bCs/>
          <w:sz w:val="26"/>
          <w:szCs w:val="26"/>
          <w:lang w:val="ru-RU"/>
        </w:rPr>
      </w:pPr>
    </w:p>
    <w:p w14:paraId="4EFB0404" w14:textId="0ED5E499" w:rsidR="007C6F48" w:rsidRDefault="007C6F48" w:rsidP="00A805BE">
      <w:pPr>
        <w:spacing w:line="240" w:lineRule="auto"/>
        <w:jc w:val="both"/>
        <w:rPr>
          <w:rFonts w:ascii="Times New Roman" w:eastAsia="Calibri" w:hAnsi="Times New Roman" w:cs="Times New Roman"/>
          <w:bCs/>
          <w:sz w:val="26"/>
          <w:szCs w:val="26"/>
          <w:lang w:val="ru-RU"/>
        </w:rPr>
      </w:pPr>
    </w:p>
    <w:p w14:paraId="3EAF7E93" w14:textId="6D97A1B2" w:rsidR="007C6F48" w:rsidRDefault="007C6F48" w:rsidP="00A805BE">
      <w:pPr>
        <w:spacing w:line="240" w:lineRule="auto"/>
        <w:jc w:val="both"/>
        <w:rPr>
          <w:rFonts w:ascii="Times New Roman" w:eastAsia="Calibri" w:hAnsi="Times New Roman" w:cs="Times New Roman"/>
          <w:bCs/>
          <w:sz w:val="26"/>
          <w:szCs w:val="26"/>
          <w:lang w:val="ru-RU"/>
        </w:rPr>
      </w:pPr>
    </w:p>
    <w:p w14:paraId="6D2310C3" w14:textId="754706A4" w:rsidR="007C6F48" w:rsidRDefault="007C6F48" w:rsidP="00A805BE">
      <w:pPr>
        <w:spacing w:line="240" w:lineRule="auto"/>
        <w:jc w:val="both"/>
        <w:rPr>
          <w:rFonts w:ascii="Times New Roman" w:eastAsia="Calibri" w:hAnsi="Times New Roman" w:cs="Times New Roman"/>
          <w:bCs/>
          <w:sz w:val="26"/>
          <w:szCs w:val="26"/>
          <w:lang w:val="ru-RU"/>
        </w:rPr>
      </w:pPr>
    </w:p>
    <w:p w14:paraId="40D6C0E2" w14:textId="09B268F5" w:rsidR="007C6F48" w:rsidRDefault="007C6F48" w:rsidP="00A805BE">
      <w:pPr>
        <w:spacing w:line="240" w:lineRule="auto"/>
        <w:jc w:val="both"/>
        <w:rPr>
          <w:rFonts w:ascii="Times New Roman" w:eastAsia="Calibri" w:hAnsi="Times New Roman" w:cs="Times New Roman"/>
          <w:bCs/>
          <w:sz w:val="26"/>
          <w:szCs w:val="26"/>
          <w:lang w:val="ru-RU"/>
        </w:rPr>
      </w:pPr>
    </w:p>
    <w:p w14:paraId="1C714417" w14:textId="404DEBF7" w:rsidR="007C6F48" w:rsidRDefault="007C6F48" w:rsidP="00A805BE">
      <w:pPr>
        <w:spacing w:line="240" w:lineRule="auto"/>
        <w:jc w:val="both"/>
        <w:rPr>
          <w:rFonts w:ascii="Times New Roman" w:eastAsia="Calibri" w:hAnsi="Times New Roman" w:cs="Times New Roman"/>
          <w:bCs/>
          <w:sz w:val="26"/>
          <w:szCs w:val="26"/>
          <w:lang w:val="ru-RU"/>
        </w:rPr>
      </w:pPr>
    </w:p>
    <w:p w14:paraId="086232C2" w14:textId="3A41EFA7" w:rsidR="007C6F48" w:rsidRDefault="007C6F48" w:rsidP="00A805BE">
      <w:pPr>
        <w:spacing w:line="240" w:lineRule="auto"/>
        <w:jc w:val="both"/>
        <w:rPr>
          <w:rFonts w:ascii="Times New Roman" w:eastAsia="Calibri" w:hAnsi="Times New Roman" w:cs="Times New Roman"/>
          <w:bCs/>
          <w:sz w:val="26"/>
          <w:szCs w:val="26"/>
          <w:lang w:val="ru-RU"/>
        </w:rPr>
      </w:pPr>
    </w:p>
    <w:p w14:paraId="0E93B5D5" w14:textId="53B36FE3" w:rsidR="007C6F48" w:rsidRDefault="007C6F48" w:rsidP="00A805BE">
      <w:pPr>
        <w:spacing w:line="240" w:lineRule="auto"/>
        <w:jc w:val="both"/>
        <w:rPr>
          <w:rFonts w:ascii="Times New Roman" w:eastAsia="Calibri" w:hAnsi="Times New Roman" w:cs="Times New Roman"/>
          <w:bCs/>
          <w:sz w:val="26"/>
          <w:szCs w:val="26"/>
          <w:lang w:val="ru-RU"/>
        </w:rPr>
      </w:pPr>
    </w:p>
    <w:p w14:paraId="25D84A8E" w14:textId="75B1036C" w:rsidR="007C6F48" w:rsidRDefault="007C6F48" w:rsidP="00A805BE">
      <w:pPr>
        <w:spacing w:line="240" w:lineRule="auto"/>
        <w:jc w:val="both"/>
        <w:rPr>
          <w:rFonts w:ascii="Times New Roman" w:eastAsia="Calibri" w:hAnsi="Times New Roman" w:cs="Times New Roman"/>
          <w:bCs/>
          <w:sz w:val="26"/>
          <w:szCs w:val="26"/>
          <w:lang w:val="ru-RU"/>
        </w:rPr>
      </w:pPr>
    </w:p>
    <w:p w14:paraId="22DD3E46" w14:textId="1CAAB69C" w:rsidR="007C6F48" w:rsidRDefault="007C6F48" w:rsidP="00A805BE">
      <w:pPr>
        <w:spacing w:line="240" w:lineRule="auto"/>
        <w:jc w:val="both"/>
        <w:rPr>
          <w:rFonts w:ascii="Times New Roman" w:eastAsia="Calibri" w:hAnsi="Times New Roman" w:cs="Times New Roman"/>
          <w:bCs/>
          <w:sz w:val="26"/>
          <w:szCs w:val="26"/>
          <w:lang w:val="ru-RU"/>
        </w:rPr>
      </w:pPr>
    </w:p>
    <w:p w14:paraId="5C2C3478" w14:textId="26E5C978" w:rsidR="007C6F48" w:rsidRDefault="007C6F48" w:rsidP="00A805BE">
      <w:pPr>
        <w:spacing w:line="240" w:lineRule="auto"/>
        <w:jc w:val="both"/>
        <w:rPr>
          <w:rFonts w:ascii="Times New Roman" w:eastAsia="Calibri" w:hAnsi="Times New Roman" w:cs="Times New Roman"/>
          <w:bCs/>
          <w:sz w:val="26"/>
          <w:szCs w:val="26"/>
          <w:lang w:val="ru-RU"/>
        </w:rPr>
      </w:pPr>
    </w:p>
    <w:p w14:paraId="586ECD52" w14:textId="77777777" w:rsidR="007C6F48" w:rsidRPr="007F68DC" w:rsidRDefault="007C6F48" w:rsidP="00A805BE">
      <w:pPr>
        <w:spacing w:line="240" w:lineRule="auto"/>
        <w:jc w:val="both"/>
        <w:rPr>
          <w:rFonts w:ascii="Times New Roman" w:eastAsia="Calibri" w:hAnsi="Times New Roman" w:cs="Times New Roman"/>
          <w:bCs/>
          <w:sz w:val="26"/>
          <w:szCs w:val="26"/>
          <w:lang w:val="ru-RU"/>
        </w:rPr>
      </w:pPr>
    </w:p>
    <w:p w14:paraId="36FC9962" w14:textId="77777777" w:rsidR="00960B3A" w:rsidRPr="007F68DC" w:rsidRDefault="00960B3A" w:rsidP="00A805BE">
      <w:pPr>
        <w:spacing w:line="240" w:lineRule="auto"/>
        <w:jc w:val="both"/>
        <w:rPr>
          <w:rFonts w:ascii="Times New Roman" w:eastAsia="Calibri" w:hAnsi="Times New Roman" w:cs="Times New Roman"/>
          <w:bCs/>
          <w:sz w:val="26"/>
          <w:szCs w:val="26"/>
          <w:lang w:val="ru-RU"/>
        </w:rPr>
      </w:pPr>
    </w:p>
    <w:p w14:paraId="22BF4585" w14:textId="63ACE4C3" w:rsidR="00C37028" w:rsidRDefault="00415CAF" w:rsidP="00983A68">
      <w:pPr>
        <w:overflowPunct w:val="0"/>
        <w:autoSpaceDE w:val="0"/>
        <w:autoSpaceDN w:val="0"/>
        <w:adjustRightInd w:val="0"/>
        <w:spacing w:after="0" w:line="240" w:lineRule="auto"/>
        <w:rPr>
          <w:rFonts w:ascii="Calibri" w:eastAsia="Calibri" w:hAnsi="Calibri" w:cs="Times New Roman"/>
          <w:sz w:val="28"/>
          <w:szCs w:val="28"/>
        </w:rPr>
      </w:pPr>
      <w:bookmarkStart w:id="13" w:name="_Hlk150858619"/>
      <w:r w:rsidRPr="00983A68">
        <w:rPr>
          <w:rFonts w:ascii="Times New Roman" w:eastAsia="Calibri" w:hAnsi="Times New Roman" w:cs="Times New Roman"/>
          <w:noProof/>
          <w:sz w:val="20"/>
          <w:szCs w:val="20"/>
          <w:lang w:val="ru-RU" w:eastAsia="ru-RU"/>
        </w:rPr>
        <w:lastRenderedPageBreak/>
        <w:drawing>
          <wp:anchor distT="0" distB="0" distL="114300" distR="114300" simplePos="0" relativeHeight="251659264" behindDoc="0" locked="0" layoutInCell="1" allowOverlap="1" wp14:anchorId="1B281093" wp14:editId="70DE3943">
            <wp:simplePos x="0" y="0"/>
            <wp:positionH relativeFrom="margin">
              <wp:posOffset>2882900</wp:posOffset>
            </wp:positionH>
            <wp:positionV relativeFrom="paragraph">
              <wp:posOffset>-135255</wp:posOffset>
            </wp:positionV>
            <wp:extent cx="432000" cy="611505"/>
            <wp:effectExtent l="0" t="0" r="6350" b="0"/>
            <wp:wrapNone/>
            <wp:docPr id="23" name="Рисунок 2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CB8524C" w14:textId="4395C4D4" w:rsidR="00C37028" w:rsidRPr="00983A68" w:rsidRDefault="00C37028" w:rsidP="00C37028">
      <w:pPr>
        <w:overflowPunct w:val="0"/>
        <w:autoSpaceDE w:val="0"/>
        <w:autoSpaceDN w:val="0"/>
        <w:adjustRightInd w:val="0"/>
        <w:spacing w:after="0" w:line="240" w:lineRule="auto"/>
        <w:rPr>
          <w:rFonts w:ascii="Times New Roman" w:eastAsia="Times New Roman" w:hAnsi="Times New Roman" w:cs="Times New Roman"/>
          <w:sz w:val="24"/>
          <w:szCs w:val="24"/>
          <w:lang w:val="ru-RU" w:eastAsia="ru-RU"/>
        </w:rPr>
      </w:pPr>
    </w:p>
    <w:p w14:paraId="3FAA3606" w14:textId="0396D6C8" w:rsidR="00C37028" w:rsidRPr="00C37028" w:rsidRDefault="00C37028" w:rsidP="00C37028">
      <w:pPr>
        <w:overflowPunct w:val="0"/>
        <w:autoSpaceDE w:val="0"/>
        <w:autoSpaceDN w:val="0"/>
        <w:adjustRightInd w:val="0"/>
        <w:spacing w:after="0" w:line="240" w:lineRule="auto"/>
        <w:jc w:val="right"/>
        <w:rPr>
          <w:rFonts w:ascii="Times New Roman" w:eastAsia="Calibri" w:hAnsi="Times New Roman" w:cs="Times New Roman"/>
          <w:sz w:val="20"/>
          <w:szCs w:val="20"/>
          <w:lang w:val="ru-RU" w:eastAsia="ru-RU"/>
        </w:rPr>
      </w:pPr>
      <w:r w:rsidRPr="00983A68">
        <w:rPr>
          <w:rFonts w:ascii="Times New Roman" w:eastAsia="Times New Roman" w:hAnsi="Times New Roman" w:cs="Times New Roman"/>
          <w:sz w:val="24"/>
          <w:szCs w:val="24"/>
          <w:lang w:val="ru-RU" w:eastAsia="ru-RU"/>
        </w:rPr>
        <w:t xml:space="preserve"> </w:t>
      </w:r>
    </w:p>
    <w:p w14:paraId="7FE74F67" w14:textId="77777777" w:rsidR="00C37028" w:rsidRPr="00983A68" w:rsidRDefault="00C37028" w:rsidP="00C37028">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БУГРИНСЬКА СІЛЬСЬКА РАДА</w:t>
      </w:r>
    </w:p>
    <w:p w14:paraId="67DE30B4" w14:textId="77777777" w:rsidR="00C37028" w:rsidRPr="00983A68" w:rsidRDefault="00C37028" w:rsidP="00C37028">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РІВНЕНСЬКОГО </w:t>
      </w:r>
      <w:proofErr w:type="gramStart"/>
      <w:r w:rsidRPr="00983A68">
        <w:rPr>
          <w:rFonts w:ascii="Times New Roman" w:eastAsia="Times New Roman" w:hAnsi="Times New Roman" w:cs="Times New Roman"/>
          <w:b/>
          <w:sz w:val="28"/>
          <w:szCs w:val="28"/>
          <w:lang w:val="ru-RU" w:eastAsia="ru-RU"/>
        </w:rPr>
        <w:t>РАЙОНУ  РІВНЕНСЬКОЇ</w:t>
      </w:r>
      <w:proofErr w:type="gramEnd"/>
      <w:r w:rsidRPr="00983A68">
        <w:rPr>
          <w:rFonts w:ascii="Times New Roman" w:eastAsia="Times New Roman" w:hAnsi="Times New Roman" w:cs="Times New Roman"/>
          <w:b/>
          <w:sz w:val="28"/>
          <w:szCs w:val="28"/>
          <w:lang w:val="ru-RU" w:eastAsia="ru-RU"/>
        </w:rPr>
        <w:t xml:space="preserve"> ОБЛАСТІ</w:t>
      </w:r>
    </w:p>
    <w:p w14:paraId="51FF6732" w14:textId="77777777" w:rsidR="00C37028" w:rsidRPr="00983A68" w:rsidRDefault="00C37028" w:rsidP="00C3702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Times New Roman" w:hAnsi="Times New Roman" w:cs="Times New Roman"/>
          <w:b/>
          <w:sz w:val="28"/>
          <w:szCs w:val="28"/>
          <w:lang w:val="ru-RU" w:eastAsia="ru-RU"/>
        </w:rPr>
        <w:t>(</w:t>
      </w:r>
      <w:proofErr w:type="spellStart"/>
      <w:r w:rsidRPr="00983A68">
        <w:rPr>
          <w:rFonts w:ascii="Times New Roman" w:eastAsia="Times New Roman" w:hAnsi="Times New Roman" w:cs="Times New Roman"/>
          <w:b/>
          <w:sz w:val="28"/>
          <w:szCs w:val="28"/>
          <w:lang w:val="ru-RU" w:eastAsia="ru-RU"/>
        </w:rPr>
        <w:t>восьм</w:t>
      </w:r>
      <w:proofErr w:type="spellEnd"/>
      <w:r w:rsidRPr="00983A68">
        <w:rPr>
          <w:rFonts w:ascii="Times New Roman" w:eastAsia="Times New Roman" w:hAnsi="Times New Roman" w:cs="Times New Roman"/>
          <w:b/>
          <w:sz w:val="28"/>
          <w:szCs w:val="28"/>
          <w:lang w:eastAsia="ru-RU"/>
        </w:rPr>
        <w:t>е</w:t>
      </w:r>
      <w:r w:rsidRPr="00983A68">
        <w:rPr>
          <w:rFonts w:ascii="Times New Roman" w:eastAsia="Times New Roman" w:hAnsi="Times New Roman" w:cs="Times New Roman"/>
          <w:b/>
          <w:sz w:val="28"/>
          <w:szCs w:val="28"/>
          <w:lang w:val="ru-RU" w:eastAsia="ru-RU"/>
        </w:rPr>
        <w:t xml:space="preserve"> </w:t>
      </w:r>
      <w:r w:rsidRPr="00983A68">
        <w:rPr>
          <w:rFonts w:ascii="Times New Roman" w:eastAsia="Times New Roman" w:hAnsi="Times New Roman" w:cs="Times New Roman"/>
          <w:b/>
          <w:sz w:val="28"/>
          <w:szCs w:val="28"/>
          <w:lang w:eastAsia="ru-RU"/>
        </w:rPr>
        <w:t>скликання</w:t>
      </w:r>
      <w:r w:rsidRPr="00983A68">
        <w:rPr>
          <w:rFonts w:ascii="Times New Roman" w:eastAsia="Times New Roman" w:hAnsi="Times New Roman" w:cs="Times New Roman"/>
          <w:b/>
          <w:sz w:val="28"/>
          <w:szCs w:val="28"/>
          <w:lang w:val="ru-RU" w:eastAsia="ru-RU"/>
        </w:rPr>
        <w:t>)</w:t>
      </w:r>
    </w:p>
    <w:p w14:paraId="4E26C207" w14:textId="77777777" w:rsidR="00C37028" w:rsidRPr="00983A68" w:rsidRDefault="00C37028" w:rsidP="00C37028">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 І Ш Е Н </w:t>
      </w:r>
      <w:proofErr w:type="spellStart"/>
      <w:r w:rsidRPr="00983A68">
        <w:rPr>
          <w:rFonts w:ascii="Times New Roman" w:eastAsia="Times New Roman" w:hAnsi="Times New Roman" w:cs="Times New Roman"/>
          <w:b/>
          <w:sz w:val="28"/>
          <w:szCs w:val="28"/>
          <w:lang w:val="ru-RU" w:eastAsia="ru-RU"/>
        </w:rPr>
        <w:t>Н</w:t>
      </w:r>
      <w:proofErr w:type="spellEnd"/>
      <w:r w:rsidRPr="00983A68">
        <w:rPr>
          <w:rFonts w:ascii="Times New Roman" w:eastAsia="Times New Roman" w:hAnsi="Times New Roman" w:cs="Times New Roman"/>
          <w:b/>
          <w:sz w:val="28"/>
          <w:szCs w:val="28"/>
          <w:lang w:val="ru-RU" w:eastAsia="ru-RU"/>
        </w:rPr>
        <w:t xml:space="preserve"> Я</w:t>
      </w:r>
    </w:p>
    <w:p w14:paraId="3FEE70B7" w14:textId="77777777" w:rsidR="00C37028" w:rsidRPr="00983A68" w:rsidRDefault="00C37028" w:rsidP="00C37028">
      <w:pPr>
        <w:overflowPunct w:val="0"/>
        <w:autoSpaceDE w:val="0"/>
        <w:autoSpaceDN w:val="0"/>
        <w:adjustRightInd w:val="0"/>
        <w:spacing w:after="0" w:line="240" w:lineRule="auto"/>
        <w:rPr>
          <w:rFonts w:ascii="Times New Roman" w:eastAsia="Calibri" w:hAnsi="Times New Roman" w:cs="Times New Roman"/>
          <w:sz w:val="26"/>
          <w:szCs w:val="26"/>
          <w:lang w:val="ru-RU" w:eastAsia="ru-RU"/>
        </w:rPr>
      </w:pPr>
    </w:p>
    <w:p w14:paraId="39670515" w14:textId="202C91D4" w:rsidR="00C37028" w:rsidRPr="00415CAF" w:rsidRDefault="00C37028" w:rsidP="00C37028">
      <w:pPr>
        <w:overflowPunct w:val="0"/>
        <w:autoSpaceDE w:val="0"/>
        <w:autoSpaceDN w:val="0"/>
        <w:adjustRightInd w:val="0"/>
        <w:spacing w:after="0" w:line="240" w:lineRule="auto"/>
        <w:ind w:right="-2"/>
        <w:jc w:val="both"/>
        <w:rPr>
          <w:rFonts w:ascii="Times New Roman" w:eastAsia="Calibri" w:hAnsi="Times New Roman" w:cs="Times New Roman"/>
          <w:sz w:val="28"/>
          <w:szCs w:val="28"/>
          <w:lang w:eastAsia="ru-RU"/>
        </w:rPr>
      </w:pPr>
      <w:r w:rsidRPr="00415CAF">
        <w:rPr>
          <w:rFonts w:ascii="Times New Roman" w:eastAsia="Calibri" w:hAnsi="Times New Roman" w:cs="Times New Roman"/>
          <w:sz w:val="28"/>
          <w:szCs w:val="28"/>
          <w:lang w:eastAsia="ru-RU"/>
        </w:rPr>
        <w:t>17 листопада 2023 року                                                                                 № 898</w:t>
      </w:r>
    </w:p>
    <w:p w14:paraId="68E33C6B" w14:textId="7091BCDE" w:rsidR="00C37028" w:rsidRPr="00960B3A" w:rsidRDefault="00C37028" w:rsidP="00C37028">
      <w:pPr>
        <w:overflowPunct w:val="0"/>
        <w:autoSpaceDE w:val="0"/>
        <w:autoSpaceDN w:val="0"/>
        <w:adjustRightInd w:val="0"/>
        <w:spacing w:after="0" w:line="240" w:lineRule="auto"/>
        <w:ind w:right="-2"/>
        <w:jc w:val="both"/>
        <w:rPr>
          <w:rFonts w:ascii="Times New Roman" w:eastAsia="Calibri" w:hAnsi="Times New Roman" w:cs="Times New Roman"/>
          <w:sz w:val="16"/>
          <w:szCs w:val="16"/>
          <w:lang w:eastAsia="ru-RU"/>
        </w:rPr>
      </w:pPr>
    </w:p>
    <w:p w14:paraId="69DDBAE6" w14:textId="77777777" w:rsidR="00960B3A" w:rsidRPr="00960B3A" w:rsidRDefault="00960B3A" w:rsidP="00960B3A">
      <w:pPr>
        <w:tabs>
          <w:tab w:val="left" w:pos="8280"/>
        </w:tabs>
        <w:spacing w:after="0" w:line="240" w:lineRule="auto"/>
        <w:rPr>
          <w:rFonts w:ascii="Times New Roman" w:eastAsia="Times New Roman" w:hAnsi="Times New Roman" w:cs="Times New Roman"/>
          <w:sz w:val="28"/>
          <w:szCs w:val="28"/>
          <w:lang w:eastAsia="ru-RU"/>
        </w:rPr>
      </w:pPr>
      <w:r w:rsidRPr="00960B3A">
        <w:rPr>
          <w:rFonts w:ascii="Times New Roman" w:eastAsia="Times New Roman" w:hAnsi="Times New Roman" w:cs="Times New Roman"/>
          <w:sz w:val="28"/>
          <w:szCs w:val="28"/>
          <w:lang w:val="ru-RU" w:eastAsia="ru-RU"/>
        </w:rPr>
        <w:t xml:space="preserve">Про </w:t>
      </w:r>
      <w:r w:rsidRPr="00960B3A">
        <w:rPr>
          <w:rFonts w:ascii="Times New Roman" w:eastAsia="Times New Roman" w:hAnsi="Times New Roman" w:cs="Times New Roman"/>
          <w:sz w:val="28"/>
          <w:szCs w:val="28"/>
          <w:lang w:eastAsia="ru-RU"/>
        </w:rPr>
        <w:t xml:space="preserve">затвердження звіту про виконання </w:t>
      </w:r>
    </w:p>
    <w:p w14:paraId="7A580C27" w14:textId="77777777" w:rsidR="00960B3A" w:rsidRPr="00960B3A" w:rsidRDefault="00960B3A" w:rsidP="00960B3A">
      <w:pPr>
        <w:tabs>
          <w:tab w:val="left" w:pos="8280"/>
        </w:tabs>
        <w:spacing w:after="0" w:line="240" w:lineRule="auto"/>
        <w:rPr>
          <w:rFonts w:ascii="Times New Roman" w:eastAsia="Times New Roman" w:hAnsi="Times New Roman" w:cs="Times New Roman"/>
          <w:sz w:val="28"/>
          <w:szCs w:val="28"/>
          <w:lang w:eastAsia="ru-RU"/>
        </w:rPr>
      </w:pPr>
      <w:r w:rsidRPr="00960B3A">
        <w:rPr>
          <w:rFonts w:ascii="Times New Roman" w:eastAsia="Times New Roman" w:hAnsi="Times New Roman" w:cs="Times New Roman"/>
          <w:sz w:val="28"/>
          <w:szCs w:val="28"/>
          <w:lang w:eastAsia="ru-RU"/>
        </w:rPr>
        <w:t xml:space="preserve">бюджету </w:t>
      </w:r>
      <w:proofErr w:type="spellStart"/>
      <w:r w:rsidRPr="00960B3A">
        <w:rPr>
          <w:rFonts w:ascii="Times New Roman" w:eastAsia="Times New Roman" w:hAnsi="Times New Roman" w:cs="Times New Roman"/>
          <w:sz w:val="28"/>
          <w:szCs w:val="28"/>
          <w:lang w:eastAsia="ru-RU"/>
        </w:rPr>
        <w:t>Бугринської</w:t>
      </w:r>
      <w:proofErr w:type="spellEnd"/>
      <w:r w:rsidRPr="00960B3A">
        <w:rPr>
          <w:rFonts w:ascii="Times New Roman" w:eastAsia="Times New Roman" w:hAnsi="Times New Roman" w:cs="Times New Roman"/>
          <w:sz w:val="28"/>
          <w:szCs w:val="28"/>
          <w:lang w:eastAsia="ru-RU"/>
        </w:rPr>
        <w:t xml:space="preserve"> сільської </w:t>
      </w:r>
    </w:p>
    <w:p w14:paraId="1ED72503" w14:textId="7BBEE7BF" w:rsidR="00960B3A" w:rsidRPr="00960B3A" w:rsidRDefault="00960B3A" w:rsidP="00960B3A">
      <w:pPr>
        <w:tabs>
          <w:tab w:val="left" w:pos="8280"/>
        </w:tabs>
        <w:spacing w:after="0" w:line="240" w:lineRule="auto"/>
        <w:rPr>
          <w:rFonts w:ascii="Times New Roman" w:eastAsia="Times New Roman" w:hAnsi="Times New Roman" w:cs="Times New Roman"/>
          <w:sz w:val="28"/>
          <w:szCs w:val="28"/>
          <w:lang w:eastAsia="ru-RU"/>
        </w:rPr>
      </w:pPr>
      <w:r w:rsidRPr="00960B3A">
        <w:rPr>
          <w:rFonts w:ascii="Times New Roman" w:eastAsia="Times New Roman" w:hAnsi="Times New Roman" w:cs="Times New Roman"/>
          <w:sz w:val="28"/>
          <w:szCs w:val="28"/>
          <w:lang w:eastAsia="ru-RU"/>
        </w:rPr>
        <w:t>територіальної громади за 9 місяців 2023 року</w:t>
      </w:r>
    </w:p>
    <w:p w14:paraId="3EB3ACD8" w14:textId="77777777" w:rsidR="00960B3A" w:rsidRPr="00960B3A" w:rsidRDefault="00960B3A" w:rsidP="00960B3A">
      <w:pPr>
        <w:tabs>
          <w:tab w:val="left" w:pos="8280"/>
        </w:tabs>
        <w:spacing w:after="0" w:line="240" w:lineRule="auto"/>
        <w:rPr>
          <w:rFonts w:ascii="Times New Roman" w:eastAsia="Times New Roman" w:hAnsi="Times New Roman" w:cs="Times New Roman"/>
          <w:sz w:val="28"/>
          <w:szCs w:val="28"/>
          <w:lang w:eastAsia="ru-RU"/>
        </w:rPr>
      </w:pPr>
    </w:p>
    <w:p w14:paraId="0DFAC29F" w14:textId="2D36F393" w:rsidR="00960B3A" w:rsidRPr="00960B3A" w:rsidRDefault="00960B3A" w:rsidP="00960B3A">
      <w:pPr>
        <w:spacing w:after="200" w:line="240" w:lineRule="auto"/>
        <w:ind w:firstLine="567"/>
        <w:jc w:val="both"/>
        <w:rPr>
          <w:rFonts w:ascii="Times New Roman" w:eastAsia="Calibri" w:hAnsi="Times New Roman" w:cs="Times New Roman"/>
          <w:sz w:val="28"/>
          <w:szCs w:val="28"/>
        </w:rPr>
      </w:pPr>
      <w:r w:rsidRPr="00960B3A">
        <w:rPr>
          <w:rFonts w:ascii="Times New Roman" w:eastAsia="Times New Roman" w:hAnsi="Times New Roman" w:cs="Times New Roman"/>
          <w:sz w:val="28"/>
          <w:szCs w:val="28"/>
          <w:lang w:eastAsia="ru-RU"/>
        </w:rPr>
        <w:t>Відповідно до ч.4 ст.80</w:t>
      </w:r>
      <w:r w:rsidR="00415CAF">
        <w:rPr>
          <w:rFonts w:ascii="Times New Roman" w:eastAsia="Times New Roman" w:hAnsi="Times New Roman" w:cs="Times New Roman"/>
          <w:sz w:val="28"/>
          <w:szCs w:val="28"/>
          <w:lang w:eastAsia="ru-RU"/>
        </w:rPr>
        <w:t xml:space="preserve"> </w:t>
      </w:r>
      <w:r w:rsidRPr="00960B3A">
        <w:rPr>
          <w:rFonts w:ascii="Times New Roman" w:eastAsia="Times New Roman" w:hAnsi="Times New Roman" w:cs="Times New Roman"/>
          <w:sz w:val="28"/>
          <w:szCs w:val="28"/>
          <w:lang w:eastAsia="ru-RU"/>
        </w:rPr>
        <w:t>Бюджетного кодексу України, керуючись п. 23 частини першої ст..26, п.7 ст.43, ст.. 59 Закону України “Про місцеве самоврядування в Україні</w:t>
      </w:r>
      <w:r w:rsidR="00415CA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proofErr w:type="spellStart"/>
      <w:r w:rsidRPr="00960B3A">
        <w:rPr>
          <w:rFonts w:ascii="Times New Roman" w:eastAsia="Calibri" w:hAnsi="Times New Roman" w:cs="Times New Roman"/>
          <w:sz w:val="28"/>
          <w:szCs w:val="28"/>
        </w:rPr>
        <w:t>Бугринська</w:t>
      </w:r>
      <w:proofErr w:type="spellEnd"/>
      <w:r w:rsidRPr="00960B3A">
        <w:rPr>
          <w:rFonts w:ascii="Times New Roman" w:eastAsia="Calibri" w:hAnsi="Times New Roman" w:cs="Times New Roman"/>
          <w:sz w:val="28"/>
          <w:szCs w:val="28"/>
        </w:rPr>
        <w:t xml:space="preserve"> сільська рада </w:t>
      </w:r>
    </w:p>
    <w:p w14:paraId="26FD5F97" w14:textId="6148E737" w:rsidR="00960B3A" w:rsidRDefault="00960B3A" w:rsidP="00960B3A">
      <w:pPr>
        <w:spacing w:after="0" w:line="240" w:lineRule="auto"/>
        <w:rPr>
          <w:rFonts w:ascii="Times New Roman" w:eastAsia="Times New Roman" w:hAnsi="Times New Roman" w:cs="Times New Roman"/>
          <w:b/>
          <w:sz w:val="28"/>
          <w:szCs w:val="28"/>
          <w:lang w:eastAsia="ru-RU"/>
        </w:rPr>
      </w:pPr>
      <w:r w:rsidRPr="008A4533">
        <w:rPr>
          <w:rFonts w:ascii="Times New Roman" w:eastAsia="Times New Roman" w:hAnsi="Times New Roman" w:cs="Times New Roman"/>
          <w:b/>
          <w:sz w:val="28"/>
          <w:szCs w:val="28"/>
          <w:lang w:eastAsia="ru-RU"/>
        </w:rPr>
        <w:t>ВИРІШИЛА:</w:t>
      </w:r>
    </w:p>
    <w:p w14:paraId="7526FE12" w14:textId="77777777" w:rsidR="00415CAF" w:rsidRDefault="00415CAF" w:rsidP="00960B3A">
      <w:pPr>
        <w:spacing w:after="0" w:line="240" w:lineRule="auto"/>
        <w:jc w:val="both"/>
        <w:rPr>
          <w:rFonts w:ascii="Times New Roman" w:eastAsia="Times New Roman" w:hAnsi="Times New Roman" w:cs="Times New Roman"/>
          <w:sz w:val="28"/>
          <w:szCs w:val="28"/>
          <w:lang w:eastAsia="ru-RU"/>
        </w:rPr>
      </w:pPr>
    </w:p>
    <w:p w14:paraId="3F447305" w14:textId="21BCD3D4" w:rsidR="00960B3A" w:rsidRPr="00960B3A" w:rsidRDefault="00415CAF" w:rsidP="00960B3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60B3A" w:rsidRPr="00960B3A">
        <w:rPr>
          <w:rFonts w:ascii="Times New Roman" w:eastAsia="Times New Roman" w:hAnsi="Times New Roman" w:cs="Times New Roman"/>
          <w:sz w:val="28"/>
          <w:szCs w:val="28"/>
          <w:lang w:eastAsia="ru-RU"/>
        </w:rPr>
        <w:t xml:space="preserve">1.Затвердити звіт про виконання бюджету </w:t>
      </w:r>
      <w:proofErr w:type="spellStart"/>
      <w:r w:rsidR="00960B3A" w:rsidRPr="00960B3A">
        <w:rPr>
          <w:rFonts w:ascii="Times New Roman" w:eastAsia="Times New Roman" w:hAnsi="Times New Roman" w:cs="Times New Roman"/>
          <w:sz w:val="28"/>
          <w:szCs w:val="28"/>
          <w:lang w:eastAsia="ru-RU"/>
        </w:rPr>
        <w:t>Бугринської</w:t>
      </w:r>
      <w:proofErr w:type="spellEnd"/>
      <w:r w:rsidR="00960B3A" w:rsidRPr="00960B3A">
        <w:rPr>
          <w:rFonts w:ascii="Times New Roman" w:eastAsia="Times New Roman" w:hAnsi="Times New Roman" w:cs="Times New Roman"/>
          <w:sz w:val="28"/>
          <w:szCs w:val="28"/>
          <w:lang w:eastAsia="ru-RU"/>
        </w:rPr>
        <w:t xml:space="preserve"> сільської територіальної громади  за  9 місяців 2023 року:</w:t>
      </w:r>
    </w:p>
    <w:p w14:paraId="3FFD4FDF" w14:textId="77777777" w:rsidR="00960B3A" w:rsidRPr="00960B3A" w:rsidRDefault="00960B3A" w:rsidP="00960B3A">
      <w:pPr>
        <w:spacing w:after="0" w:line="240" w:lineRule="auto"/>
        <w:jc w:val="both"/>
        <w:rPr>
          <w:rFonts w:ascii="Times New Roman" w:eastAsia="Times New Roman" w:hAnsi="Times New Roman" w:cs="Times New Roman"/>
          <w:sz w:val="28"/>
          <w:szCs w:val="28"/>
          <w:lang w:eastAsia="ru-RU"/>
        </w:rPr>
      </w:pPr>
      <w:r w:rsidRPr="00960B3A">
        <w:rPr>
          <w:rFonts w:ascii="Times New Roman" w:eastAsia="Times New Roman" w:hAnsi="Times New Roman" w:cs="Times New Roman"/>
          <w:sz w:val="28"/>
          <w:szCs w:val="28"/>
          <w:lang w:eastAsia="ru-RU"/>
        </w:rPr>
        <w:tab/>
        <w:t xml:space="preserve">- по доходах з урахуванням трансфертів  в сумі 42 096 444,25грн. , </w:t>
      </w:r>
    </w:p>
    <w:p w14:paraId="73EDFBAB" w14:textId="77777777" w:rsidR="00960B3A" w:rsidRPr="00960B3A" w:rsidRDefault="00960B3A" w:rsidP="00960B3A">
      <w:pPr>
        <w:spacing w:after="0" w:line="240" w:lineRule="auto"/>
        <w:ind w:firstLine="708"/>
        <w:jc w:val="both"/>
        <w:rPr>
          <w:rFonts w:ascii="Times New Roman" w:eastAsia="Times New Roman" w:hAnsi="Times New Roman" w:cs="Times New Roman"/>
          <w:sz w:val="28"/>
          <w:szCs w:val="28"/>
          <w:lang w:eastAsia="ru-RU"/>
        </w:rPr>
      </w:pPr>
      <w:r w:rsidRPr="00960B3A">
        <w:rPr>
          <w:rFonts w:ascii="Times New Roman" w:eastAsia="Times New Roman" w:hAnsi="Times New Roman" w:cs="Times New Roman"/>
          <w:sz w:val="28"/>
          <w:szCs w:val="28"/>
          <w:lang w:eastAsia="ru-RU"/>
        </w:rPr>
        <w:t>- по видатках в сумі 36 708 625,39грн. (додаток 2);</w:t>
      </w:r>
    </w:p>
    <w:p w14:paraId="0BDCD146" w14:textId="77777777" w:rsidR="00960B3A" w:rsidRPr="00960B3A" w:rsidRDefault="00960B3A" w:rsidP="00960B3A">
      <w:pPr>
        <w:spacing w:after="0" w:line="240" w:lineRule="auto"/>
        <w:jc w:val="both"/>
        <w:rPr>
          <w:rFonts w:ascii="Times New Roman" w:eastAsia="Times New Roman" w:hAnsi="Times New Roman" w:cs="Times New Roman"/>
          <w:sz w:val="28"/>
          <w:szCs w:val="28"/>
          <w:lang w:eastAsia="ru-RU"/>
        </w:rPr>
      </w:pPr>
      <w:r w:rsidRPr="00960B3A">
        <w:rPr>
          <w:rFonts w:ascii="Times New Roman" w:eastAsia="Times New Roman" w:hAnsi="Times New Roman" w:cs="Times New Roman"/>
          <w:sz w:val="28"/>
          <w:szCs w:val="28"/>
          <w:lang w:eastAsia="ru-RU"/>
        </w:rPr>
        <w:t xml:space="preserve"> у тому числі:</w:t>
      </w:r>
    </w:p>
    <w:p w14:paraId="3155318A" w14:textId="0931B3D3" w:rsidR="00960B3A" w:rsidRPr="00960B3A" w:rsidRDefault="00960B3A" w:rsidP="00960B3A">
      <w:pPr>
        <w:spacing w:after="0" w:line="240" w:lineRule="auto"/>
        <w:jc w:val="both"/>
        <w:rPr>
          <w:rFonts w:ascii="Times New Roman" w:eastAsia="Times New Roman" w:hAnsi="Times New Roman" w:cs="Times New Roman"/>
          <w:sz w:val="28"/>
          <w:szCs w:val="28"/>
          <w:lang w:eastAsia="ru-RU"/>
        </w:rPr>
      </w:pPr>
      <w:r w:rsidRPr="00960B3A">
        <w:rPr>
          <w:rFonts w:ascii="Times New Roman" w:eastAsia="Times New Roman" w:hAnsi="Times New Roman" w:cs="Times New Roman"/>
          <w:sz w:val="28"/>
          <w:szCs w:val="28"/>
          <w:lang w:eastAsia="ru-RU"/>
        </w:rPr>
        <w:tab/>
      </w:r>
      <w:r w:rsidR="00415CAF">
        <w:rPr>
          <w:rFonts w:ascii="Times New Roman" w:eastAsia="Times New Roman" w:hAnsi="Times New Roman" w:cs="Times New Roman"/>
          <w:sz w:val="28"/>
          <w:szCs w:val="28"/>
          <w:lang w:eastAsia="ru-RU"/>
        </w:rPr>
        <w:t xml:space="preserve"> </w:t>
      </w:r>
      <w:r w:rsidRPr="00960B3A">
        <w:rPr>
          <w:rFonts w:ascii="Times New Roman" w:eastAsia="Times New Roman" w:hAnsi="Times New Roman" w:cs="Times New Roman"/>
          <w:sz w:val="28"/>
          <w:szCs w:val="28"/>
          <w:lang w:eastAsia="ru-RU"/>
        </w:rPr>
        <w:t>-</w:t>
      </w:r>
      <w:r w:rsidR="00415CAF">
        <w:rPr>
          <w:rFonts w:ascii="Times New Roman" w:eastAsia="Times New Roman" w:hAnsi="Times New Roman" w:cs="Times New Roman"/>
          <w:sz w:val="28"/>
          <w:szCs w:val="28"/>
          <w:lang w:eastAsia="ru-RU"/>
        </w:rPr>
        <w:t xml:space="preserve"> </w:t>
      </w:r>
      <w:r w:rsidRPr="00960B3A">
        <w:rPr>
          <w:rFonts w:ascii="Times New Roman" w:eastAsia="Times New Roman" w:hAnsi="Times New Roman" w:cs="Times New Roman"/>
          <w:sz w:val="28"/>
          <w:szCs w:val="28"/>
          <w:lang w:eastAsia="ru-RU"/>
        </w:rPr>
        <w:t>по загальному фонду бюджету за доходами 37 762 983,27грн., за видатками 32 218 931,96 грн.;</w:t>
      </w:r>
    </w:p>
    <w:p w14:paraId="2C5A3D12" w14:textId="77777777" w:rsidR="00960B3A" w:rsidRPr="00960B3A" w:rsidRDefault="00960B3A" w:rsidP="00960B3A">
      <w:pPr>
        <w:spacing w:after="0" w:line="240" w:lineRule="auto"/>
        <w:jc w:val="both"/>
        <w:rPr>
          <w:rFonts w:ascii="Times New Roman" w:eastAsia="Times New Roman" w:hAnsi="Times New Roman" w:cs="Times New Roman"/>
          <w:sz w:val="28"/>
          <w:szCs w:val="28"/>
          <w:lang w:eastAsia="ru-RU"/>
        </w:rPr>
      </w:pPr>
      <w:r w:rsidRPr="00960B3A">
        <w:rPr>
          <w:rFonts w:ascii="Times New Roman" w:eastAsia="Times New Roman" w:hAnsi="Times New Roman" w:cs="Times New Roman"/>
          <w:sz w:val="28"/>
          <w:szCs w:val="28"/>
          <w:lang w:eastAsia="ru-RU"/>
        </w:rPr>
        <w:t xml:space="preserve">- по спеціальному фонду бюджету за доходами 4 333 460,98грн., за видатками 4 489 693,43грн. </w:t>
      </w:r>
    </w:p>
    <w:p w14:paraId="173ACA17" w14:textId="77777777" w:rsidR="00415CAF" w:rsidRDefault="00415CAF" w:rsidP="00960B3A">
      <w:pPr>
        <w:spacing w:after="0" w:line="240" w:lineRule="auto"/>
        <w:jc w:val="both"/>
        <w:rPr>
          <w:rFonts w:ascii="Times New Roman" w:eastAsia="Times New Roman" w:hAnsi="Times New Roman" w:cs="Times New Roman"/>
          <w:sz w:val="28"/>
          <w:szCs w:val="28"/>
          <w:lang w:eastAsia="ru-RU"/>
        </w:rPr>
      </w:pPr>
    </w:p>
    <w:p w14:paraId="32862642" w14:textId="6083F7F2" w:rsidR="00960B3A" w:rsidRPr="00960B3A" w:rsidRDefault="00415CAF" w:rsidP="00960B3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60B3A" w:rsidRPr="00960B3A">
        <w:rPr>
          <w:rFonts w:ascii="Times New Roman" w:eastAsia="Times New Roman" w:hAnsi="Times New Roman" w:cs="Times New Roman"/>
          <w:sz w:val="28"/>
          <w:szCs w:val="28"/>
          <w:lang w:eastAsia="ru-RU"/>
        </w:rPr>
        <w:t xml:space="preserve">2 . Звіт являється невід’ємною частиною даного рішення. </w:t>
      </w:r>
    </w:p>
    <w:p w14:paraId="48107DCD" w14:textId="77777777" w:rsidR="00415CAF" w:rsidRDefault="00415CAF" w:rsidP="00960B3A">
      <w:pPr>
        <w:spacing w:after="0" w:line="240" w:lineRule="auto"/>
        <w:jc w:val="both"/>
        <w:rPr>
          <w:rFonts w:ascii="Times New Roman" w:eastAsia="Times New Roman" w:hAnsi="Times New Roman" w:cs="Times New Roman"/>
          <w:sz w:val="28"/>
          <w:szCs w:val="28"/>
          <w:lang w:eastAsia="ru-RU"/>
        </w:rPr>
      </w:pPr>
    </w:p>
    <w:p w14:paraId="5F777E46" w14:textId="069B7D4C" w:rsidR="00960B3A" w:rsidRPr="00960B3A" w:rsidRDefault="00415CAF" w:rsidP="00960B3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60B3A" w:rsidRPr="00960B3A">
        <w:rPr>
          <w:rFonts w:ascii="Times New Roman" w:eastAsia="Times New Roman" w:hAnsi="Times New Roman" w:cs="Times New Roman"/>
          <w:sz w:val="28"/>
          <w:szCs w:val="28"/>
          <w:lang w:eastAsia="ru-RU"/>
        </w:rPr>
        <w:t>3. Оприлюднити це рішення згідно з чинним законодавством на офіційному сайті сільської ради.</w:t>
      </w:r>
    </w:p>
    <w:p w14:paraId="06341C60" w14:textId="77777777" w:rsidR="00960B3A" w:rsidRPr="00960B3A" w:rsidRDefault="00960B3A" w:rsidP="00960B3A">
      <w:pPr>
        <w:spacing w:after="0" w:line="240" w:lineRule="auto"/>
        <w:jc w:val="both"/>
        <w:rPr>
          <w:rFonts w:ascii="Times New Roman" w:eastAsia="Times New Roman" w:hAnsi="Times New Roman" w:cs="Times New Roman"/>
          <w:sz w:val="28"/>
          <w:szCs w:val="28"/>
          <w:lang w:eastAsia="ru-RU"/>
        </w:rPr>
      </w:pPr>
    </w:p>
    <w:p w14:paraId="1831334B" w14:textId="487B4B81" w:rsidR="00960B3A" w:rsidRPr="00960B3A" w:rsidRDefault="00960B3A" w:rsidP="00960B3A">
      <w:pPr>
        <w:shd w:val="clear" w:color="auto" w:fill="FFFFFF"/>
        <w:spacing w:after="200" w:line="240" w:lineRule="auto"/>
        <w:jc w:val="both"/>
        <w:textAlignment w:val="baseline"/>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r w:rsidR="00415CAF">
        <w:rPr>
          <w:rFonts w:ascii="Times New Roman" w:eastAsia="Times New Roman" w:hAnsi="Times New Roman" w:cs="Times New Roman"/>
          <w:sz w:val="28"/>
          <w:szCs w:val="28"/>
          <w:lang w:eastAsia="ru-RU"/>
        </w:rPr>
        <w:t xml:space="preserve">     </w:t>
      </w:r>
      <w:r w:rsidRPr="00960B3A">
        <w:rPr>
          <w:rFonts w:ascii="Times New Roman" w:eastAsia="Times New Roman" w:hAnsi="Times New Roman" w:cs="Times New Roman"/>
          <w:sz w:val="28"/>
          <w:szCs w:val="28"/>
          <w:lang w:eastAsia="ru-RU"/>
        </w:rPr>
        <w:t xml:space="preserve">4. Контроль за виконанням цього рішення покласти на постійну комісію </w:t>
      </w:r>
      <w:r w:rsidRPr="00960B3A">
        <w:rPr>
          <w:rFonts w:ascii="Times New Roman" w:eastAsia="Calibri" w:hAnsi="Times New Roman" w:cs="Times New Roman"/>
          <w:sz w:val="28"/>
          <w:szCs w:val="28"/>
        </w:rPr>
        <w:t>з питань планування, фінансів, бюджету та соціально</w:t>
      </w:r>
      <w:r w:rsidR="00415CAF">
        <w:rPr>
          <w:rFonts w:ascii="Times New Roman" w:eastAsia="Calibri" w:hAnsi="Times New Roman" w:cs="Times New Roman"/>
          <w:sz w:val="28"/>
          <w:szCs w:val="28"/>
        </w:rPr>
        <w:t xml:space="preserve"> </w:t>
      </w:r>
      <w:r w:rsidRPr="00960B3A">
        <w:rPr>
          <w:rFonts w:ascii="Times New Roman" w:eastAsia="Calibri" w:hAnsi="Times New Roman" w:cs="Times New Roman"/>
          <w:sz w:val="28"/>
          <w:szCs w:val="28"/>
        </w:rPr>
        <w:t xml:space="preserve">- економічного розвитку.   </w:t>
      </w:r>
    </w:p>
    <w:p w14:paraId="326D12FA" w14:textId="77777777" w:rsidR="00960B3A" w:rsidRDefault="00960B3A" w:rsidP="00960B3A">
      <w:pPr>
        <w:spacing w:after="0" w:line="240" w:lineRule="auto"/>
        <w:jc w:val="both"/>
        <w:rPr>
          <w:rFonts w:ascii="Times New Roman" w:eastAsia="Times New Roman" w:hAnsi="Times New Roman" w:cs="Times New Roman"/>
          <w:sz w:val="28"/>
          <w:szCs w:val="28"/>
          <w:lang w:eastAsia="ru-RU"/>
        </w:rPr>
      </w:pPr>
    </w:p>
    <w:p w14:paraId="2330446A" w14:textId="0DBD4E2F" w:rsidR="00960B3A" w:rsidRDefault="00960B3A" w:rsidP="00960B3A">
      <w:pPr>
        <w:spacing w:after="0" w:line="240" w:lineRule="auto"/>
        <w:jc w:val="both"/>
        <w:rPr>
          <w:rFonts w:ascii="Times New Roman" w:eastAsia="Times New Roman" w:hAnsi="Times New Roman" w:cs="Times New Roman"/>
          <w:sz w:val="28"/>
          <w:szCs w:val="28"/>
          <w:lang w:eastAsia="ru-RU"/>
        </w:rPr>
      </w:pPr>
      <w:r w:rsidRPr="00960B3A">
        <w:rPr>
          <w:rFonts w:ascii="Times New Roman" w:eastAsia="Times New Roman" w:hAnsi="Times New Roman" w:cs="Times New Roman"/>
          <w:sz w:val="28"/>
          <w:szCs w:val="28"/>
          <w:lang w:eastAsia="ru-RU"/>
        </w:rPr>
        <w:tab/>
      </w:r>
    </w:p>
    <w:p w14:paraId="605AF383" w14:textId="3D0C6097" w:rsidR="00960B3A" w:rsidRPr="00960B3A" w:rsidRDefault="00960B3A" w:rsidP="00960B3A">
      <w:pPr>
        <w:spacing w:after="0" w:line="240" w:lineRule="auto"/>
        <w:jc w:val="both"/>
        <w:rPr>
          <w:rFonts w:ascii="Times New Roman" w:eastAsia="Times New Roman" w:hAnsi="Times New Roman" w:cs="Times New Roman"/>
          <w:sz w:val="28"/>
          <w:szCs w:val="28"/>
          <w:lang w:eastAsia="ru-RU"/>
        </w:rPr>
      </w:pPr>
      <w:r w:rsidRPr="00960B3A">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960B3A">
        <w:rPr>
          <w:rFonts w:ascii="Times New Roman" w:eastAsia="Times New Roman" w:hAnsi="Times New Roman" w:cs="Times New Roman"/>
          <w:sz w:val="28"/>
          <w:szCs w:val="28"/>
          <w:lang w:eastAsia="ru-RU"/>
        </w:rPr>
        <w:t>Сергій ПИЛИПЧУК</w:t>
      </w:r>
    </w:p>
    <w:p w14:paraId="1C3CDE9B" w14:textId="77777777" w:rsidR="00960B3A" w:rsidRPr="00960B3A" w:rsidRDefault="00960B3A" w:rsidP="00960B3A">
      <w:pPr>
        <w:spacing w:after="200" w:line="240" w:lineRule="auto"/>
        <w:rPr>
          <w:rFonts w:ascii="Calibri" w:eastAsia="Calibri" w:hAnsi="Calibri" w:cs="Times New Roman"/>
        </w:rPr>
      </w:pPr>
    </w:p>
    <w:p w14:paraId="4F8E5F7A" w14:textId="302B2937" w:rsidR="000F3BF4" w:rsidRDefault="000F3BF4" w:rsidP="00983A68">
      <w:pPr>
        <w:overflowPunct w:val="0"/>
        <w:autoSpaceDE w:val="0"/>
        <w:autoSpaceDN w:val="0"/>
        <w:adjustRightInd w:val="0"/>
        <w:spacing w:after="0" w:line="240" w:lineRule="auto"/>
        <w:rPr>
          <w:rFonts w:ascii="Times New Roman" w:eastAsia="Calibri" w:hAnsi="Times New Roman" w:cs="Times New Roman"/>
          <w:sz w:val="26"/>
          <w:szCs w:val="26"/>
          <w:lang w:eastAsia="ru-RU"/>
        </w:rPr>
      </w:pPr>
    </w:p>
    <w:p w14:paraId="02D90285" w14:textId="77777777" w:rsidR="00415CAF" w:rsidRDefault="00415CAF" w:rsidP="00983A68">
      <w:pPr>
        <w:overflowPunct w:val="0"/>
        <w:autoSpaceDE w:val="0"/>
        <w:autoSpaceDN w:val="0"/>
        <w:adjustRightInd w:val="0"/>
        <w:spacing w:after="0" w:line="240" w:lineRule="auto"/>
        <w:rPr>
          <w:rFonts w:ascii="Calibri" w:eastAsia="Calibri" w:hAnsi="Calibri" w:cs="Times New Roman"/>
          <w:sz w:val="28"/>
          <w:szCs w:val="28"/>
        </w:rPr>
      </w:pPr>
    </w:p>
    <w:p w14:paraId="2F81EB2C" w14:textId="2627C117" w:rsidR="00C37028" w:rsidRDefault="00C37028" w:rsidP="00983A68">
      <w:pPr>
        <w:overflowPunct w:val="0"/>
        <w:autoSpaceDE w:val="0"/>
        <w:autoSpaceDN w:val="0"/>
        <w:adjustRightInd w:val="0"/>
        <w:spacing w:after="0" w:line="240" w:lineRule="auto"/>
        <w:rPr>
          <w:rFonts w:ascii="Calibri" w:eastAsia="Calibri" w:hAnsi="Calibri" w:cs="Times New Roman"/>
          <w:sz w:val="28"/>
          <w:szCs w:val="28"/>
        </w:rPr>
      </w:pPr>
    </w:p>
    <w:p w14:paraId="5E275B7B" w14:textId="26ED6C81" w:rsidR="00C37028" w:rsidRDefault="00C37028" w:rsidP="00983A68">
      <w:pPr>
        <w:overflowPunct w:val="0"/>
        <w:autoSpaceDE w:val="0"/>
        <w:autoSpaceDN w:val="0"/>
        <w:adjustRightInd w:val="0"/>
        <w:spacing w:after="0" w:line="240" w:lineRule="auto"/>
        <w:rPr>
          <w:rFonts w:ascii="Calibri" w:eastAsia="Calibri" w:hAnsi="Calibri" w:cs="Times New Roman"/>
          <w:sz w:val="28"/>
          <w:szCs w:val="28"/>
        </w:rPr>
      </w:pPr>
    </w:p>
    <w:p w14:paraId="7D685D23" w14:textId="12DE10BB" w:rsidR="00C37028" w:rsidRDefault="00960B3A" w:rsidP="00983A68">
      <w:pPr>
        <w:overflowPunct w:val="0"/>
        <w:autoSpaceDE w:val="0"/>
        <w:autoSpaceDN w:val="0"/>
        <w:adjustRightInd w:val="0"/>
        <w:spacing w:after="0" w:line="240" w:lineRule="auto"/>
        <w:rPr>
          <w:rFonts w:ascii="Calibri" w:eastAsia="Calibri" w:hAnsi="Calibri" w:cs="Times New Roman"/>
          <w:sz w:val="28"/>
          <w:szCs w:val="28"/>
        </w:rPr>
      </w:pPr>
      <w:r w:rsidRPr="00983A68">
        <w:rPr>
          <w:rFonts w:ascii="Times New Roman" w:eastAsia="Calibri" w:hAnsi="Times New Roman" w:cs="Times New Roman"/>
          <w:noProof/>
          <w:sz w:val="20"/>
          <w:szCs w:val="20"/>
          <w:lang w:val="ru-RU" w:eastAsia="ru-RU"/>
        </w:rPr>
        <w:drawing>
          <wp:anchor distT="0" distB="0" distL="114300" distR="114300" simplePos="0" relativeHeight="251657216" behindDoc="0" locked="0" layoutInCell="1" allowOverlap="1" wp14:anchorId="69FCFC90" wp14:editId="6037A4E9">
            <wp:simplePos x="0" y="0"/>
            <wp:positionH relativeFrom="margin">
              <wp:posOffset>2891155</wp:posOffset>
            </wp:positionH>
            <wp:positionV relativeFrom="paragraph">
              <wp:posOffset>-146412</wp:posOffset>
            </wp:positionV>
            <wp:extent cx="4320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C1A5A12" w14:textId="73D02310" w:rsidR="00C37028" w:rsidRDefault="00C37028" w:rsidP="00983A68">
      <w:pPr>
        <w:overflowPunct w:val="0"/>
        <w:autoSpaceDE w:val="0"/>
        <w:autoSpaceDN w:val="0"/>
        <w:adjustRightInd w:val="0"/>
        <w:spacing w:after="0" w:line="240" w:lineRule="auto"/>
        <w:rPr>
          <w:rFonts w:ascii="Calibri" w:eastAsia="Calibri" w:hAnsi="Calibri" w:cs="Times New Roman"/>
          <w:sz w:val="28"/>
          <w:szCs w:val="28"/>
        </w:rPr>
      </w:pPr>
    </w:p>
    <w:p w14:paraId="0F96092A" w14:textId="10133041" w:rsidR="00983A68" w:rsidRPr="00C37028" w:rsidRDefault="00983A68" w:rsidP="00C37028">
      <w:pPr>
        <w:overflowPunct w:val="0"/>
        <w:autoSpaceDE w:val="0"/>
        <w:autoSpaceDN w:val="0"/>
        <w:adjustRightInd w:val="0"/>
        <w:spacing w:after="0" w:line="240" w:lineRule="auto"/>
        <w:jc w:val="right"/>
        <w:rPr>
          <w:rFonts w:ascii="Times New Roman" w:eastAsia="Calibri" w:hAnsi="Times New Roman" w:cs="Times New Roman"/>
          <w:sz w:val="20"/>
          <w:szCs w:val="20"/>
          <w:lang w:eastAsia="ru-RU"/>
        </w:rPr>
      </w:pPr>
      <w:r w:rsidRPr="00C37028">
        <w:rPr>
          <w:rFonts w:ascii="Times New Roman" w:eastAsia="Times New Roman" w:hAnsi="Times New Roman" w:cs="Times New Roman"/>
          <w:sz w:val="24"/>
          <w:szCs w:val="24"/>
          <w:lang w:eastAsia="ru-RU"/>
        </w:rPr>
        <w:lastRenderedPageBreak/>
        <w:t xml:space="preserve"> </w:t>
      </w:r>
    </w:p>
    <w:p w14:paraId="09EA4EFA" w14:textId="77777777" w:rsidR="00983A68" w:rsidRPr="00983A68" w:rsidRDefault="00983A68" w:rsidP="00983A68">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БУГРИНСЬКА СІЛЬСЬКА РАДА</w:t>
      </w:r>
    </w:p>
    <w:p w14:paraId="7CE48191" w14:textId="77777777" w:rsidR="00983A68" w:rsidRPr="00983A68" w:rsidRDefault="00983A68" w:rsidP="00983A68">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РІВНЕНСЬКОГО </w:t>
      </w:r>
      <w:proofErr w:type="gramStart"/>
      <w:r w:rsidRPr="00983A68">
        <w:rPr>
          <w:rFonts w:ascii="Times New Roman" w:eastAsia="Times New Roman" w:hAnsi="Times New Roman" w:cs="Times New Roman"/>
          <w:b/>
          <w:sz w:val="28"/>
          <w:szCs w:val="28"/>
          <w:lang w:val="ru-RU" w:eastAsia="ru-RU"/>
        </w:rPr>
        <w:t>РАЙОНУ  РІВНЕНСЬКОЇ</w:t>
      </w:r>
      <w:proofErr w:type="gramEnd"/>
      <w:r w:rsidRPr="00983A68">
        <w:rPr>
          <w:rFonts w:ascii="Times New Roman" w:eastAsia="Times New Roman" w:hAnsi="Times New Roman" w:cs="Times New Roman"/>
          <w:b/>
          <w:sz w:val="28"/>
          <w:szCs w:val="28"/>
          <w:lang w:val="ru-RU" w:eastAsia="ru-RU"/>
        </w:rPr>
        <w:t xml:space="preserve"> ОБЛАСТІ</w:t>
      </w:r>
    </w:p>
    <w:p w14:paraId="654B9315"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Times New Roman" w:hAnsi="Times New Roman" w:cs="Times New Roman"/>
          <w:b/>
          <w:sz w:val="28"/>
          <w:szCs w:val="28"/>
          <w:lang w:val="ru-RU" w:eastAsia="ru-RU"/>
        </w:rPr>
        <w:t>(</w:t>
      </w:r>
      <w:proofErr w:type="spellStart"/>
      <w:r w:rsidRPr="00983A68">
        <w:rPr>
          <w:rFonts w:ascii="Times New Roman" w:eastAsia="Times New Roman" w:hAnsi="Times New Roman" w:cs="Times New Roman"/>
          <w:b/>
          <w:sz w:val="28"/>
          <w:szCs w:val="28"/>
          <w:lang w:val="ru-RU" w:eastAsia="ru-RU"/>
        </w:rPr>
        <w:t>восьм</w:t>
      </w:r>
      <w:proofErr w:type="spellEnd"/>
      <w:r w:rsidRPr="00983A68">
        <w:rPr>
          <w:rFonts w:ascii="Times New Roman" w:eastAsia="Times New Roman" w:hAnsi="Times New Roman" w:cs="Times New Roman"/>
          <w:b/>
          <w:sz w:val="28"/>
          <w:szCs w:val="28"/>
          <w:lang w:eastAsia="ru-RU"/>
        </w:rPr>
        <w:t>е</w:t>
      </w:r>
      <w:r w:rsidRPr="00983A68">
        <w:rPr>
          <w:rFonts w:ascii="Times New Roman" w:eastAsia="Times New Roman" w:hAnsi="Times New Roman" w:cs="Times New Roman"/>
          <w:b/>
          <w:sz w:val="28"/>
          <w:szCs w:val="28"/>
          <w:lang w:val="ru-RU" w:eastAsia="ru-RU"/>
        </w:rPr>
        <w:t xml:space="preserve"> </w:t>
      </w:r>
      <w:r w:rsidRPr="00983A68">
        <w:rPr>
          <w:rFonts w:ascii="Times New Roman" w:eastAsia="Times New Roman" w:hAnsi="Times New Roman" w:cs="Times New Roman"/>
          <w:b/>
          <w:sz w:val="28"/>
          <w:szCs w:val="28"/>
          <w:lang w:eastAsia="ru-RU"/>
        </w:rPr>
        <w:t>скликання</w:t>
      </w:r>
      <w:r w:rsidRPr="00983A68">
        <w:rPr>
          <w:rFonts w:ascii="Times New Roman" w:eastAsia="Times New Roman" w:hAnsi="Times New Roman" w:cs="Times New Roman"/>
          <w:b/>
          <w:sz w:val="28"/>
          <w:szCs w:val="28"/>
          <w:lang w:val="ru-RU" w:eastAsia="ru-RU"/>
        </w:rPr>
        <w:t>)</w:t>
      </w:r>
    </w:p>
    <w:p w14:paraId="1F566CC4" w14:textId="77777777" w:rsidR="00983A68" w:rsidRPr="00983A68" w:rsidRDefault="00983A68" w:rsidP="00983A68">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 І Ш Е Н </w:t>
      </w:r>
      <w:proofErr w:type="spellStart"/>
      <w:r w:rsidRPr="00983A68">
        <w:rPr>
          <w:rFonts w:ascii="Times New Roman" w:eastAsia="Times New Roman" w:hAnsi="Times New Roman" w:cs="Times New Roman"/>
          <w:b/>
          <w:sz w:val="28"/>
          <w:szCs w:val="28"/>
          <w:lang w:val="ru-RU" w:eastAsia="ru-RU"/>
        </w:rPr>
        <w:t>Н</w:t>
      </w:r>
      <w:proofErr w:type="spellEnd"/>
      <w:r w:rsidRPr="00983A68">
        <w:rPr>
          <w:rFonts w:ascii="Times New Roman" w:eastAsia="Times New Roman" w:hAnsi="Times New Roman" w:cs="Times New Roman"/>
          <w:b/>
          <w:sz w:val="28"/>
          <w:szCs w:val="28"/>
          <w:lang w:val="ru-RU" w:eastAsia="ru-RU"/>
        </w:rPr>
        <w:t xml:space="preserve"> Я</w:t>
      </w:r>
    </w:p>
    <w:p w14:paraId="6A2327A9" w14:textId="77777777" w:rsidR="00C37028" w:rsidRDefault="00C37028" w:rsidP="00983A68">
      <w:pPr>
        <w:overflowPunct w:val="0"/>
        <w:autoSpaceDE w:val="0"/>
        <w:autoSpaceDN w:val="0"/>
        <w:adjustRightInd w:val="0"/>
        <w:spacing w:after="0" w:line="240" w:lineRule="auto"/>
        <w:ind w:right="-2"/>
        <w:jc w:val="both"/>
        <w:rPr>
          <w:rFonts w:ascii="Times New Roman" w:eastAsia="Calibri" w:hAnsi="Times New Roman" w:cs="Times New Roman"/>
          <w:sz w:val="26"/>
          <w:szCs w:val="26"/>
          <w:lang w:val="ru-RU" w:eastAsia="ru-RU"/>
        </w:rPr>
      </w:pPr>
    </w:p>
    <w:p w14:paraId="34F457E9" w14:textId="332694B1" w:rsidR="00983A68" w:rsidRDefault="0093489C" w:rsidP="00983A68">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r w:rsidRPr="0093489C">
        <w:rPr>
          <w:rFonts w:ascii="Times New Roman" w:eastAsia="Calibri" w:hAnsi="Times New Roman" w:cs="Times New Roman"/>
          <w:sz w:val="28"/>
          <w:szCs w:val="28"/>
          <w:lang w:eastAsia="ru-RU"/>
        </w:rPr>
        <w:t xml:space="preserve">17 листопада </w:t>
      </w:r>
      <w:r w:rsidR="00983A68" w:rsidRPr="0093489C">
        <w:rPr>
          <w:rFonts w:ascii="Times New Roman" w:eastAsia="Calibri" w:hAnsi="Times New Roman" w:cs="Times New Roman"/>
          <w:sz w:val="28"/>
          <w:szCs w:val="28"/>
          <w:lang w:eastAsia="ru-RU"/>
        </w:rPr>
        <w:t xml:space="preserve">2023 року                                                                                 </w:t>
      </w:r>
      <w:r w:rsidR="00983A68" w:rsidRPr="00B82410">
        <w:rPr>
          <w:rFonts w:ascii="Times New Roman" w:eastAsia="Calibri" w:hAnsi="Times New Roman" w:cs="Times New Roman"/>
          <w:sz w:val="26"/>
          <w:szCs w:val="26"/>
          <w:lang w:eastAsia="ru-RU"/>
        </w:rPr>
        <w:t>№</w:t>
      </w:r>
      <w:r w:rsidR="00C37028">
        <w:rPr>
          <w:rFonts w:ascii="Times New Roman" w:eastAsia="Calibri" w:hAnsi="Times New Roman" w:cs="Times New Roman"/>
          <w:sz w:val="26"/>
          <w:szCs w:val="26"/>
          <w:lang w:eastAsia="ru-RU"/>
        </w:rPr>
        <w:t xml:space="preserve"> 899</w:t>
      </w:r>
      <w:r w:rsidR="00983A68" w:rsidRPr="00B82410">
        <w:rPr>
          <w:rFonts w:ascii="Times New Roman" w:eastAsia="Calibri" w:hAnsi="Times New Roman" w:cs="Times New Roman"/>
          <w:sz w:val="26"/>
          <w:szCs w:val="26"/>
          <w:lang w:eastAsia="ru-RU"/>
        </w:rPr>
        <w:t xml:space="preserve"> </w:t>
      </w:r>
    </w:p>
    <w:p w14:paraId="666BBCDD" w14:textId="77777777" w:rsidR="0093489C" w:rsidRPr="0093489C" w:rsidRDefault="0093489C" w:rsidP="00983A68">
      <w:pPr>
        <w:overflowPunct w:val="0"/>
        <w:autoSpaceDE w:val="0"/>
        <w:autoSpaceDN w:val="0"/>
        <w:adjustRightInd w:val="0"/>
        <w:spacing w:after="0" w:line="240" w:lineRule="auto"/>
        <w:ind w:right="-2"/>
        <w:jc w:val="both"/>
        <w:rPr>
          <w:rFonts w:ascii="Times New Roman" w:eastAsia="Calibri" w:hAnsi="Times New Roman" w:cs="Times New Roman"/>
          <w:sz w:val="16"/>
          <w:szCs w:val="16"/>
          <w:lang w:eastAsia="ru-RU"/>
        </w:rPr>
      </w:pPr>
    </w:p>
    <w:p w14:paraId="517FE37F" w14:textId="06E3F201" w:rsidR="008A4533" w:rsidRDefault="008A4533" w:rsidP="008A4533">
      <w:pPr>
        <w:spacing w:after="0" w:line="240" w:lineRule="auto"/>
        <w:rPr>
          <w:rFonts w:ascii="Times New Roman" w:eastAsia="Calibri" w:hAnsi="Times New Roman" w:cs="Times New Roman"/>
          <w:sz w:val="28"/>
          <w:szCs w:val="28"/>
          <w:lang w:val="ru-RU"/>
        </w:rPr>
      </w:pPr>
      <w:bookmarkStart w:id="14" w:name="_Hlk150857840"/>
      <w:bookmarkEnd w:id="13"/>
      <w:r w:rsidRPr="008A4533">
        <w:rPr>
          <w:rFonts w:ascii="Times New Roman" w:eastAsia="Calibri" w:hAnsi="Times New Roman" w:cs="Times New Roman"/>
          <w:sz w:val="28"/>
          <w:szCs w:val="28"/>
          <w:lang w:val="ru-RU"/>
        </w:rPr>
        <w:t xml:space="preserve">Про </w:t>
      </w:r>
      <w:proofErr w:type="spellStart"/>
      <w:r>
        <w:rPr>
          <w:rFonts w:ascii="Times New Roman" w:eastAsia="Calibri" w:hAnsi="Times New Roman" w:cs="Times New Roman"/>
          <w:sz w:val="28"/>
          <w:szCs w:val="28"/>
          <w:lang w:val="ru-RU"/>
        </w:rPr>
        <w:t>внесення</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змін</w:t>
      </w:r>
      <w:proofErr w:type="spellEnd"/>
      <w:r>
        <w:rPr>
          <w:rFonts w:ascii="Times New Roman" w:eastAsia="Calibri" w:hAnsi="Times New Roman" w:cs="Times New Roman"/>
          <w:sz w:val="28"/>
          <w:szCs w:val="28"/>
          <w:lang w:val="ru-RU"/>
        </w:rPr>
        <w:t xml:space="preserve"> до </w:t>
      </w:r>
      <w:proofErr w:type="spellStart"/>
      <w:r w:rsidR="00C37028">
        <w:rPr>
          <w:rFonts w:ascii="Times New Roman" w:eastAsia="Calibri" w:hAnsi="Times New Roman" w:cs="Times New Roman"/>
          <w:sz w:val="28"/>
          <w:szCs w:val="28"/>
          <w:lang w:val="ru-RU"/>
        </w:rPr>
        <w:t>П</w:t>
      </w:r>
      <w:r w:rsidRPr="008A4533">
        <w:rPr>
          <w:rFonts w:ascii="Times New Roman" w:eastAsia="Calibri" w:hAnsi="Times New Roman" w:cs="Times New Roman"/>
          <w:sz w:val="28"/>
          <w:szCs w:val="28"/>
          <w:lang w:val="ru-RU"/>
        </w:rPr>
        <w:t>рограми</w:t>
      </w:r>
      <w:proofErr w:type="spellEnd"/>
      <w:r w:rsidRPr="008A4533">
        <w:rPr>
          <w:rFonts w:ascii="Times New Roman" w:eastAsia="Calibri" w:hAnsi="Times New Roman" w:cs="Times New Roman"/>
          <w:sz w:val="28"/>
          <w:szCs w:val="28"/>
          <w:lang w:val="ru-RU"/>
        </w:rPr>
        <w:t xml:space="preserve"> </w:t>
      </w:r>
      <w:proofErr w:type="spellStart"/>
      <w:r w:rsidRPr="008A4533">
        <w:rPr>
          <w:rFonts w:ascii="Times New Roman" w:eastAsia="Calibri" w:hAnsi="Times New Roman" w:cs="Times New Roman"/>
          <w:sz w:val="28"/>
          <w:szCs w:val="28"/>
          <w:lang w:val="ru-RU"/>
        </w:rPr>
        <w:t>підтримки</w:t>
      </w:r>
      <w:proofErr w:type="spellEnd"/>
      <w:r w:rsidRPr="008A4533">
        <w:rPr>
          <w:rFonts w:ascii="Times New Roman" w:eastAsia="Calibri" w:hAnsi="Times New Roman" w:cs="Times New Roman"/>
          <w:sz w:val="28"/>
          <w:szCs w:val="28"/>
          <w:lang w:val="ru-RU"/>
        </w:rPr>
        <w:t xml:space="preserve"> </w:t>
      </w:r>
    </w:p>
    <w:p w14:paraId="0C0864AE" w14:textId="47AF10A5" w:rsidR="008A4533" w:rsidRPr="008A4533" w:rsidRDefault="008A4533" w:rsidP="008A4533">
      <w:pPr>
        <w:spacing w:after="0" w:line="240" w:lineRule="auto"/>
        <w:rPr>
          <w:rFonts w:ascii="Times New Roman" w:eastAsia="Calibri" w:hAnsi="Times New Roman" w:cs="Times New Roman"/>
          <w:sz w:val="28"/>
          <w:szCs w:val="28"/>
          <w:lang w:val="ru-RU"/>
        </w:rPr>
      </w:pPr>
      <w:proofErr w:type="spellStart"/>
      <w:r>
        <w:rPr>
          <w:rFonts w:ascii="Times New Roman" w:eastAsia="Calibri" w:hAnsi="Times New Roman" w:cs="Times New Roman"/>
          <w:sz w:val="28"/>
          <w:szCs w:val="28"/>
          <w:lang w:val="ru-RU"/>
        </w:rPr>
        <w:t>в</w:t>
      </w:r>
      <w:r w:rsidRPr="008A4533">
        <w:rPr>
          <w:rFonts w:ascii="Times New Roman" w:eastAsia="Calibri" w:hAnsi="Times New Roman" w:cs="Times New Roman"/>
          <w:sz w:val="28"/>
          <w:szCs w:val="28"/>
          <w:lang w:val="ru-RU"/>
        </w:rPr>
        <w:t>ійськової</w:t>
      </w:r>
      <w:proofErr w:type="spellEnd"/>
      <w:r>
        <w:rPr>
          <w:rFonts w:ascii="Times New Roman" w:eastAsia="Calibri" w:hAnsi="Times New Roman" w:cs="Times New Roman"/>
          <w:sz w:val="28"/>
          <w:szCs w:val="28"/>
          <w:lang w:val="ru-RU"/>
        </w:rPr>
        <w:t xml:space="preserve"> </w:t>
      </w:r>
      <w:proofErr w:type="spellStart"/>
      <w:r w:rsidRPr="008A4533">
        <w:rPr>
          <w:rFonts w:ascii="Times New Roman" w:eastAsia="Calibri" w:hAnsi="Times New Roman" w:cs="Times New Roman"/>
          <w:sz w:val="28"/>
          <w:szCs w:val="28"/>
          <w:lang w:val="ru-RU"/>
        </w:rPr>
        <w:t>частини</w:t>
      </w:r>
      <w:proofErr w:type="spellEnd"/>
      <w:r w:rsidRPr="008A4533">
        <w:rPr>
          <w:rFonts w:ascii="Times New Roman" w:eastAsia="Calibri" w:hAnsi="Times New Roman" w:cs="Times New Roman"/>
          <w:sz w:val="28"/>
          <w:szCs w:val="28"/>
          <w:lang w:val="ru-RU"/>
        </w:rPr>
        <w:t xml:space="preserve"> А-4240 </w:t>
      </w:r>
      <w:proofErr w:type="spellStart"/>
      <w:r w:rsidRPr="008A4533">
        <w:rPr>
          <w:rFonts w:ascii="Times New Roman" w:eastAsia="Calibri" w:hAnsi="Times New Roman" w:cs="Times New Roman"/>
          <w:sz w:val="28"/>
          <w:szCs w:val="28"/>
          <w:lang w:val="ru-RU"/>
        </w:rPr>
        <w:t>Збройних</w:t>
      </w:r>
      <w:proofErr w:type="spellEnd"/>
      <w:r w:rsidRPr="008A4533">
        <w:rPr>
          <w:rFonts w:ascii="Times New Roman" w:eastAsia="Calibri" w:hAnsi="Times New Roman" w:cs="Times New Roman"/>
          <w:sz w:val="28"/>
          <w:szCs w:val="28"/>
          <w:lang w:val="ru-RU"/>
        </w:rPr>
        <w:t xml:space="preserve"> Сил </w:t>
      </w:r>
      <w:proofErr w:type="spellStart"/>
      <w:r w:rsidRPr="008A4533">
        <w:rPr>
          <w:rFonts w:ascii="Times New Roman" w:eastAsia="Calibri" w:hAnsi="Times New Roman" w:cs="Times New Roman"/>
          <w:sz w:val="28"/>
          <w:szCs w:val="28"/>
          <w:lang w:val="ru-RU"/>
        </w:rPr>
        <w:t>України</w:t>
      </w:r>
      <w:proofErr w:type="spellEnd"/>
      <w:r w:rsidRPr="008A4533">
        <w:rPr>
          <w:rFonts w:ascii="Times New Roman" w:eastAsia="Calibri" w:hAnsi="Times New Roman" w:cs="Times New Roman"/>
          <w:sz w:val="28"/>
          <w:szCs w:val="28"/>
          <w:lang w:val="ru-RU"/>
        </w:rPr>
        <w:t xml:space="preserve"> </w:t>
      </w:r>
    </w:p>
    <w:p w14:paraId="4F7778CF" w14:textId="77777777" w:rsidR="008A4533" w:rsidRPr="008A4533" w:rsidRDefault="008A4533" w:rsidP="008A4533">
      <w:pPr>
        <w:spacing w:after="0" w:line="240" w:lineRule="auto"/>
        <w:rPr>
          <w:rFonts w:ascii="Times New Roman" w:eastAsia="Calibri" w:hAnsi="Times New Roman" w:cs="Times New Roman"/>
          <w:color w:val="000000"/>
          <w:sz w:val="28"/>
          <w:szCs w:val="28"/>
        </w:rPr>
      </w:pPr>
      <w:r w:rsidRPr="008A4533">
        <w:rPr>
          <w:rFonts w:ascii="Times New Roman" w:eastAsia="Calibri" w:hAnsi="Times New Roman" w:cs="Times New Roman"/>
          <w:sz w:val="28"/>
          <w:szCs w:val="28"/>
          <w:lang w:val="ru-RU"/>
        </w:rPr>
        <w:t>на 2023-2025 роки</w:t>
      </w:r>
      <w:r>
        <w:rPr>
          <w:rFonts w:ascii="Times New Roman" w:eastAsia="Calibri" w:hAnsi="Times New Roman" w:cs="Times New Roman"/>
          <w:sz w:val="28"/>
          <w:szCs w:val="28"/>
          <w:lang w:val="ru-RU"/>
        </w:rPr>
        <w:t xml:space="preserve">, </w:t>
      </w:r>
      <w:r w:rsidRPr="008A4533">
        <w:rPr>
          <w:rFonts w:ascii="Times New Roman" w:eastAsia="Calibri" w:hAnsi="Times New Roman" w:cs="Times New Roman"/>
          <w:color w:val="000000"/>
          <w:sz w:val="28"/>
          <w:szCs w:val="28"/>
        </w:rPr>
        <w:t xml:space="preserve">затвердженої рішенням </w:t>
      </w:r>
    </w:p>
    <w:p w14:paraId="35628FC4" w14:textId="42F2E263" w:rsidR="008A4533" w:rsidRPr="008A4533" w:rsidRDefault="008A4533" w:rsidP="008A4533">
      <w:pPr>
        <w:spacing w:after="0" w:line="240" w:lineRule="auto"/>
        <w:rPr>
          <w:rFonts w:ascii="Times New Roman" w:eastAsia="Calibri" w:hAnsi="Times New Roman" w:cs="Times New Roman"/>
          <w:color w:val="000000"/>
          <w:sz w:val="28"/>
          <w:szCs w:val="28"/>
        </w:rPr>
      </w:pPr>
      <w:r w:rsidRPr="008A4533">
        <w:rPr>
          <w:rFonts w:ascii="Times New Roman" w:eastAsia="Calibri" w:hAnsi="Times New Roman" w:cs="Times New Roman"/>
          <w:color w:val="000000"/>
          <w:sz w:val="28"/>
          <w:szCs w:val="28"/>
        </w:rPr>
        <w:t>сесії сільської ради від 2</w:t>
      </w:r>
      <w:r>
        <w:rPr>
          <w:rFonts w:ascii="Times New Roman" w:eastAsia="Calibri" w:hAnsi="Times New Roman" w:cs="Times New Roman"/>
          <w:color w:val="000000"/>
          <w:sz w:val="28"/>
          <w:szCs w:val="28"/>
        </w:rPr>
        <w:t>2</w:t>
      </w:r>
      <w:r w:rsidRPr="008A4533">
        <w:rPr>
          <w:rFonts w:ascii="Times New Roman" w:eastAsia="Calibri" w:hAnsi="Times New Roman" w:cs="Times New Roman"/>
          <w:color w:val="000000"/>
          <w:sz w:val="28"/>
          <w:szCs w:val="28"/>
        </w:rPr>
        <w:t>.12.202</w:t>
      </w:r>
      <w:r>
        <w:rPr>
          <w:rFonts w:ascii="Times New Roman" w:eastAsia="Calibri" w:hAnsi="Times New Roman" w:cs="Times New Roman"/>
          <w:color w:val="000000"/>
          <w:sz w:val="28"/>
          <w:szCs w:val="28"/>
        </w:rPr>
        <w:t>2</w:t>
      </w:r>
      <w:r w:rsidRPr="008A4533">
        <w:rPr>
          <w:rFonts w:ascii="Times New Roman" w:eastAsia="Calibri" w:hAnsi="Times New Roman" w:cs="Times New Roman"/>
          <w:color w:val="000000"/>
          <w:sz w:val="28"/>
          <w:szCs w:val="28"/>
        </w:rPr>
        <w:t xml:space="preserve"> року № </w:t>
      </w:r>
      <w:r>
        <w:rPr>
          <w:rFonts w:ascii="Times New Roman" w:eastAsia="Calibri" w:hAnsi="Times New Roman" w:cs="Times New Roman"/>
          <w:color w:val="000000"/>
          <w:sz w:val="28"/>
          <w:szCs w:val="28"/>
        </w:rPr>
        <w:t>748</w:t>
      </w:r>
    </w:p>
    <w:bookmarkEnd w:id="14"/>
    <w:p w14:paraId="390B3091" w14:textId="213221A1" w:rsidR="008A4533" w:rsidRPr="008A4533" w:rsidRDefault="008A4533" w:rsidP="008A4533">
      <w:pPr>
        <w:spacing w:after="0" w:line="240" w:lineRule="auto"/>
        <w:rPr>
          <w:rFonts w:ascii="Times New Roman" w:eastAsia="Calibri" w:hAnsi="Times New Roman" w:cs="Times New Roman"/>
          <w:sz w:val="28"/>
          <w:szCs w:val="28"/>
        </w:rPr>
      </w:pPr>
    </w:p>
    <w:p w14:paraId="7D52FDD8" w14:textId="77777777" w:rsidR="008A4533" w:rsidRPr="008A4533" w:rsidRDefault="008A4533" w:rsidP="008A4533">
      <w:pPr>
        <w:spacing w:after="0" w:line="240" w:lineRule="auto"/>
        <w:rPr>
          <w:rFonts w:ascii="Times New Roman" w:eastAsia="Calibri" w:hAnsi="Times New Roman" w:cs="Times New Roman"/>
          <w:sz w:val="28"/>
          <w:szCs w:val="28"/>
        </w:rPr>
      </w:pPr>
    </w:p>
    <w:p w14:paraId="73E13922" w14:textId="77777777" w:rsidR="008A4533" w:rsidRPr="008A4533" w:rsidRDefault="008A4533" w:rsidP="008A4533">
      <w:pPr>
        <w:spacing w:after="0" w:line="240" w:lineRule="auto"/>
        <w:rPr>
          <w:rFonts w:ascii="Times New Roman" w:eastAsia="Calibri" w:hAnsi="Times New Roman" w:cs="Times New Roman"/>
          <w:sz w:val="28"/>
          <w:szCs w:val="28"/>
        </w:rPr>
      </w:pPr>
    </w:p>
    <w:p w14:paraId="2259BC53" w14:textId="2FB2099C" w:rsidR="008A4533" w:rsidRPr="008A4533" w:rsidRDefault="008A4533" w:rsidP="008A4533">
      <w:pPr>
        <w:spacing w:after="0" w:line="240" w:lineRule="auto"/>
        <w:jc w:val="both"/>
        <w:rPr>
          <w:rFonts w:ascii="Times New Roman" w:eastAsia="Times New Roman" w:hAnsi="Times New Roman" w:cs="Times New Roman"/>
          <w:sz w:val="28"/>
          <w:szCs w:val="28"/>
          <w:lang w:eastAsia="ru-RU"/>
        </w:rPr>
      </w:pPr>
      <w:r w:rsidRPr="008A4533">
        <w:rPr>
          <w:rFonts w:ascii="Times New Roman" w:eastAsia="Calibri" w:hAnsi="Times New Roman" w:cs="Times New Roman"/>
          <w:sz w:val="28"/>
          <w:szCs w:val="28"/>
        </w:rPr>
        <w:t xml:space="preserve">           </w:t>
      </w:r>
      <w:r w:rsidRPr="001A3B52">
        <w:rPr>
          <w:rFonts w:ascii="Times New Roman" w:eastAsia="Calibri" w:hAnsi="Times New Roman" w:cs="Times New Roman"/>
          <w:sz w:val="28"/>
          <w:szCs w:val="28"/>
        </w:rPr>
        <w:t xml:space="preserve">Керуючись </w:t>
      </w:r>
      <w:proofErr w:type="spellStart"/>
      <w:r w:rsidRPr="001A3B52">
        <w:rPr>
          <w:rFonts w:ascii="Times New Roman" w:eastAsia="Calibri" w:hAnsi="Times New Roman" w:cs="Times New Roman"/>
          <w:sz w:val="28"/>
          <w:szCs w:val="28"/>
        </w:rPr>
        <w:t>саттею</w:t>
      </w:r>
      <w:proofErr w:type="spellEnd"/>
      <w:r w:rsidRPr="001A3B52">
        <w:rPr>
          <w:rFonts w:ascii="Times New Roman" w:eastAsia="Calibri" w:hAnsi="Times New Roman" w:cs="Times New Roman"/>
          <w:sz w:val="28"/>
          <w:szCs w:val="28"/>
        </w:rPr>
        <w:t xml:space="preserve"> 36 Закону України «Про місцеве </w:t>
      </w:r>
      <w:r w:rsidR="00841447" w:rsidRPr="001A3B52">
        <w:rPr>
          <w:rFonts w:ascii="Times New Roman" w:eastAsia="Calibri" w:hAnsi="Times New Roman" w:cs="Times New Roman"/>
          <w:sz w:val="28"/>
          <w:szCs w:val="28"/>
        </w:rPr>
        <w:t>самоврядування</w:t>
      </w:r>
      <w:r w:rsidRPr="001A3B52">
        <w:rPr>
          <w:rFonts w:ascii="Times New Roman" w:eastAsia="Calibri" w:hAnsi="Times New Roman" w:cs="Times New Roman"/>
          <w:sz w:val="28"/>
          <w:szCs w:val="28"/>
        </w:rPr>
        <w:t xml:space="preserve"> в Україні», Законами України «Про військовий обов’язок та військову службу», «Про соціальний і правовий захист військовослужбовців та членів їх сімей», «Про оборону України», «Про оборонні закупівлі», «Про правовий режим воєнного часу», «Про затвердження Указу Президента України», «Про введення </w:t>
      </w:r>
      <w:r w:rsidR="00C37028" w:rsidRPr="001A3B52">
        <w:rPr>
          <w:rFonts w:ascii="Times New Roman" w:eastAsia="Calibri" w:hAnsi="Times New Roman" w:cs="Times New Roman"/>
          <w:sz w:val="28"/>
          <w:szCs w:val="28"/>
        </w:rPr>
        <w:t>воєнного</w:t>
      </w:r>
      <w:r w:rsidRPr="001A3B52">
        <w:rPr>
          <w:rFonts w:ascii="Times New Roman" w:eastAsia="Calibri" w:hAnsi="Times New Roman" w:cs="Times New Roman"/>
          <w:sz w:val="28"/>
          <w:szCs w:val="28"/>
        </w:rPr>
        <w:t xml:space="preserve"> стану в Україні», з метою підтримки та покращенні матеріально-технічного забезпечення військової частини А-4240 Збройних Сил України, збереженні життя та здоров’я </w:t>
      </w:r>
      <w:r w:rsidRPr="008A4533">
        <w:rPr>
          <w:rFonts w:ascii="Times New Roman" w:eastAsia="Calibri" w:hAnsi="Times New Roman" w:cs="Times New Roman"/>
          <w:sz w:val="28"/>
          <w:szCs w:val="28"/>
        </w:rPr>
        <w:t>військовослужбовців в період військової агресії Російської Федерації проти України,</w:t>
      </w:r>
      <w:r w:rsidRPr="008A4533">
        <w:rPr>
          <w:rFonts w:ascii="Times New Roman" w:eastAsia="Times New Roman" w:hAnsi="Times New Roman" w:cs="Times New Roman"/>
          <w:sz w:val="28"/>
          <w:szCs w:val="28"/>
          <w:lang w:eastAsia="ru-RU"/>
        </w:rPr>
        <w:t xml:space="preserve"> </w:t>
      </w:r>
      <w:proofErr w:type="spellStart"/>
      <w:r w:rsidRPr="008A4533">
        <w:rPr>
          <w:rFonts w:ascii="Times New Roman" w:eastAsia="Times New Roman" w:hAnsi="Times New Roman" w:cs="Times New Roman"/>
          <w:sz w:val="28"/>
          <w:szCs w:val="28"/>
          <w:lang w:eastAsia="ru-RU"/>
        </w:rPr>
        <w:t>Бугринська</w:t>
      </w:r>
      <w:proofErr w:type="spellEnd"/>
      <w:r w:rsidRPr="008A4533">
        <w:rPr>
          <w:rFonts w:ascii="Times New Roman" w:eastAsia="Times New Roman" w:hAnsi="Times New Roman" w:cs="Times New Roman"/>
          <w:sz w:val="28"/>
          <w:szCs w:val="28"/>
          <w:lang w:eastAsia="ru-RU"/>
        </w:rPr>
        <w:t xml:space="preserve"> сільська рада </w:t>
      </w:r>
    </w:p>
    <w:p w14:paraId="679A7013" w14:textId="77777777" w:rsidR="008A4533" w:rsidRPr="008A4533" w:rsidRDefault="008A4533" w:rsidP="008A4533">
      <w:pPr>
        <w:spacing w:after="0" w:line="240" w:lineRule="auto"/>
        <w:rPr>
          <w:rFonts w:ascii="Times New Roman" w:eastAsia="Times New Roman" w:hAnsi="Times New Roman" w:cs="Times New Roman"/>
          <w:sz w:val="28"/>
          <w:szCs w:val="28"/>
          <w:lang w:eastAsia="ru-RU"/>
        </w:rPr>
      </w:pPr>
      <w:r w:rsidRPr="008A4533">
        <w:rPr>
          <w:rFonts w:ascii="Times New Roman" w:eastAsia="Times New Roman" w:hAnsi="Times New Roman" w:cs="Times New Roman"/>
          <w:sz w:val="28"/>
          <w:szCs w:val="28"/>
          <w:lang w:eastAsia="ru-RU"/>
        </w:rPr>
        <w:t xml:space="preserve">                               </w:t>
      </w:r>
    </w:p>
    <w:p w14:paraId="2ACA8463" w14:textId="77777777" w:rsidR="008A4533" w:rsidRPr="008A4533" w:rsidRDefault="008A4533" w:rsidP="008A4533">
      <w:pPr>
        <w:spacing w:after="0" w:line="240" w:lineRule="auto"/>
        <w:rPr>
          <w:rFonts w:ascii="Times New Roman" w:eastAsia="Times New Roman" w:hAnsi="Times New Roman" w:cs="Times New Roman"/>
          <w:sz w:val="28"/>
          <w:szCs w:val="28"/>
          <w:lang w:eastAsia="ru-RU"/>
        </w:rPr>
      </w:pPr>
      <w:r w:rsidRPr="008A4533">
        <w:rPr>
          <w:rFonts w:ascii="Times New Roman" w:eastAsia="Times New Roman" w:hAnsi="Times New Roman" w:cs="Times New Roman"/>
          <w:b/>
          <w:sz w:val="28"/>
          <w:szCs w:val="28"/>
          <w:lang w:eastAsia="ru-RU"/>
        </w:rPr>
        <w:t>ВИРІШИЛА:</w:t>
      </w:r>
    </w:p>
    <w:p w14:paraId="36458AA1" w14:textId="77777777" w:rsidR="008A4533" w:rsidRPr="002B0BEB" w:rsidRDefault="008A4533" w:rsidP="008A4533">
      <w:pPr>
        <w:spacing w:after="0" w:line="240" w:lineRule="auto"/>
        <w:rPr>
          <w:rFonts w:ascii="Times New Roman" w:eastAsia="Times New Roman" w:hAnsi="Times New Roman" w:cs="Times New Roman"/>
          <w:sz w:val="16"/>
          <w:szCs w:val="16"/>
          <w:lang w:eastAsia="ru-RU"/>
        </w:rPr>
      </w:pPr>
    </w:p>
    <w:p w14:paraId="648B04D0" w14:textId="177F5A47" w:rsidR="0093489C" w:rsidRPr="008A4533" w:rsidRDefault="0093489C" w:rsidP="0093489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w:t>
      </w:r>
      <w:r w:rsidR="008A4533" w:rsidRPr="008A4533">
        <w:rPr>
          <w:rFonts w:ascii="Times New Roman" w:eastAsia="Times New Roman" w:hAnsi="Times New Roman" w:cs="Times New Roman"/>
          <w:sz w:val="28"/>
          <w:szCs w:val="28"/>
          <w:lang w:eastAsia="ru-RU"/>
        </w:rPr>
        <w:t>Внести зміни до рішення сесії сільської ради від 2</w:t>
      </w:r>
      <w:r w:rsidR="008A4533" w:rsidRPr="0093489C">
        <w:rPr>
          <w:rFonts w:ascii="Times New Roman" w:eastAsia="Times New Roman" w:hAnsi="Times New Roman" w:cs="Times New Roman"/>
          <w:sz w:val="28"/>
          <w:szCs w:val="28"/>
          <w:lang w:eastAsia="ru-RU"/>
        </w:rPr>
        <w:t>2</w:t>
      </w:r>
      <w:r w:rsidR="008A4533" w:rsidRPr="008A4533">
        <w:rPr>
          <w:rFonts w:ascii="Times New Roman" w:eastAsia="Times New Roman" w:hAnsi="Times New Roman" w:cs="Times New Roman"/>
          <w:sz w:val="28"/>
          <w:szCs w:val="28"/>
          <w:lang w:eastAsia="ru-RU"/>
        </w:rPr>
        <w:t>.12.202</w:t>
      </w:r>
      <w:r w:rsidR="008A4533" w:rsidRPr="0093489C">
        <w:rPr>
          <w:rFonts w:ascii="Times New Roman" w:eastAsia="Times New Roman" w:hAnsi="Times New Roman" w:cs="Times New Roman"/>
          <w:sz w:val="28"/>
          <w:szCs w:val="28"/>
          <w:lang w:eastAsia="ru-RU"/>
        </w:rPr>
        <w:t>2</w:t>
      </w:r>
      <w:r w:rsidR="008A4533" w:rsidRPr="008A4533">
        <w:rPr>
          <w:rFonts w:ascii="Times New Roman" w:eastAsia="Times New Roman" w:hAnsi="Times New Roman" w:cs="Times New Roman"/>
          <w:sz w:val="28"/>
          <w:szCs w:val="28"/>
          <w:lang w:eastAsia="ru-RU"/>
        </w:rPr>
        <w:t xml:space="preserve"> року № </w:t>
      </w:r>
      <w:r w:rsidRPr="0093489C">
        <w:rPr>
          <w:rFonts w:ascii="Times New Roman" w:eastAsia="Times New Roman" w:hAnsi="Times New Roman" w:cs="Times New Roman"/>
          <w:sz w:val="28"/>
          <w:szCs w:val="28"/>
          <w:lang w:eastAsia="ru-RU"/>
        </w:rPr>
        <w:t>748</w:t>
      </w:r>
      <w:r w:rsidR="008A4533" w:rsidRPr="008A4533">
        <w:rPr>
          <w:rFonts w:ascii="Times New Roman" w:eastAsia="Times New Roman" w:hAnsi="Times New Roman" w:cs="Times New Roman"/>
          <w:sz w:val="28"/>
          <w:szCs w:val="28"/>
          <w:lang w:eastAsia="ru-RU"/>
        </w:rPr>
        <w:t xml:space="preserve"> </w:t>
      </w:r>
      <w:r w:rsidRPr="0093489C">
        <w:rPr>
          <w:rFonts w:ascii="Times New Roman" w:eastAsia="Times New Roman" w:hAnsi="Times New Roman" w:cs="Times New Roman"/>
          <w:sz w:val="28"/>
          <w:szCs w:val="28"/>
          <w:lang w:eastAsia="ru-RU"/>
        </w:rPr>
        <w:t>«</w:t>
      </w:r>
      <w:r w:rsidRPr="0093489C">
        <w:rPr>
          <w:rFonts w:ascii="Times New Roman" w:eastAsia="Calibri" w:hAnsi="Times New Roman" w:cs="Times New Roman"/>
          <w:sz w:val="28"/>
          <w:szCs w:val="28"/>
          <w:lang w:eastAsia="ru-RU"/>
        </w:rPr>
        <w:t xml:space="preserve">Про затвердження </w:t>
      </w:r>
      <w:r w:rsidR="00713B8D">
        <w:rPr>
          <w:rFonts w:ascii="Times New Roman" w:eastAsia="Calibri" w:hAnsi="Times New Roman" w:cs="Times New Roman"/>
          <w:sz w:val="28"/>
          <w:szCs w:val="28"/>
          <w:lang w:eastAsia="ru-RU"/>
        </w:rPr>
        <w:t>П</w:t>
      </w:r>
      <w:r w:rsidRPr="0093489C">
        <w:rPr>
          <w:rFonts w:ascii="Times New Roman" w:eastAsia="Calibri" w:hAnsi="Times New Roman" w:cs="Times New Roman"/>
          <w:sz w:val="28"/>
          <w:szCs w:val="28"/>
          <w:lang w:eastAsia="ru-RU"/>
        </w:rPr>
        <w:t>рограми підтримки військової частини А-4240 Збройних Сил України на 2023-2025 роки»,</w:t>
      </w:r>
      <w:r w:rsidRPr="0093489C">
        <w:rPr>
          <w:rFonts w:ascii="Times New Roman" w:eastAsia="Calibri" w:hAnsi="Times New Roman" w:cs="Times New Roman"/>
          <w:sz w:val="28"/>
          <w:szCs w:val="28"/>
        </w:rPr>
        <w:t xml:space="preserve"> </w:t>
      </w:r>
      <w:r w:rsidRPr="008A4533">
        <w:rPr>
          <w:rFonts w:ascii="Times New Roman" w:eastAsia="Times New Roman" w:hAnsi="Times New Roman" w:cs="Times New Roman"/>
          <w:sz w:val="28"/>
          <w:szCs w:val="28"/>
          <w:lang w:eastAsia="ru-RU"/>
        </w:rPr>
        <w:t>виклавши в новій редакції (додається).</w:t>
      </w:r>
    </w:p>
    <w:p w14:paraId="71BC3FE4" w14:textId="44448025" w:rsidR="008A4533" w:rsidRPr="008A4533" w:rsidRDefault="008A4533" w:rsidP="0093489C">
      <w:pPr>
        <w:spacing w:after="0" w:line="240" w:lineRule="auto"/>
        <w:jc w:val="both"/>
        <w:rPr>
          <w:rFonts w:ascii="Times New Roman" w:eastAsia="Calibri" w:hAnsi="Times New Roman" w:cs="Times New Roman"/>
          <w:sz w:val="16"/>
          <w:szCs w:val="16"/>
        </w:rPr>
      </w:pPr>
    </w:p>
    <w:p w14:paraId="1949D0B1" w14:textId="3F3658BC" w:rsidR="008A4533" w:rsidRPr="008A4533" w:rsidRDefault="0093489C" w:rsidP="008A4533">
      <w:pPr>
        <w:spacing w:after="0" w:line="240" w:lineRule="auto"/>
        <w:jc w:val="both"/>
        <w:rPr>
          <w:rFonts w:ascii="Times New Roman" w:eastAsia="Calibri" w:hAnsi="Times New Roman" w:cs="Times New Roman"/>
          <w:sz w:val="28"/>
          <w:szCs w:val="28"/>
          <w:lang w:val="ru-RU"/>
        </w:rPr>
      </w:pPr>
      <w:r>
        <w:rPr>
          <w:rFonts w:ascii="Times New Roman" w:eastAsia="Calibri" w:hAnsi="Times New Roman" w:cs="Times New Roman"/>
          <w:sz w:val="28"/>
          <w:szCs w:val="28"/>
        </w:rPr>
        <w:t xml:space="preserve">       2.</w:t>
      </w:r>
      <w:r w:rsidR="008A4533" w:rsidRPr="008A4533">
        <w:rPr>
          <w:rFonts w:ascii="Times New Roman" w:eastAsia="Calibri" w:hAnsi="Times New Roman" w:cs="Times New Roman"/>
          <w:sz w:val="28"/>
          <w:szCs w:val="28"/>
        </w:rPr>
        <w:t>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14:paraId="3AC6C213" w14:textId="77777777" w:rsidR="0093489C" w:rsidRDefault="0093489C" w:rsidP="008A4533">
      <w:pPr>
        <w:spacing w:line="240" w:lineRule="auto"/>
        <w:jc w:val="both"/>
        <w:rPr>
          <w:rFonts w:ascii="Times New Roman" w:eastAsia="Calibri" w:hAnsi="Times New Roman" w:cs="Times New Roman"/>
          <w:sz w:val="28"/>
          <w:szCs w:val="28"/>
          <w:lang w:val="ru-RU"/>
        </w:rPr>
      </w:pPr>
    </w:p>
    <w:p w14:paraId="7C517CDC" w14:textId="3866DDF8" w:rsidR="002F7E8A" w:rsidRDefault="008A4533" w:rsidP="009803EF">
      <w:pPr>
        <w:spacing w:line="240" w:lineRule="auto"/>
        <w:jc w:val="both"/>
        <w:rPr>
          <w:rFonts w:ascii="Times New Roman" w:eastAsia="Calibri" w:hAnsi="Times New Roman" w:cs="Times New Roman"/>
          <w:sz w:val="28"/>
          <w:szCs w:val="28"/>
        </w:rPr>
      </w:pPr>
      <w:r w:rsidRPr="008A4533">
        <w:rPr>
          <w:rFonts w:ascii="Times New Roman" w:eastAsia="Calibri" w:hAnsi="Times New Roman" w:cs="Times New Roman"/>
          <w:sz w:val="28"/>
          <w:szCs w:val="28"/>
        </w:rPr>
        <w:t xml:space="preserve"> Сільський голова                                                                 Сергій ПИЛИПЧУК</w:t>
      </w:r>
    </w:p>
    <w:p w14:paraId="5D5E5613" w14:textId="0718EEB9" w:rsidR="004F5625" w:rsidRDefault="004F5625" w:rsidP="009803EF">
      <w:pPr>
        <w:spacing w:line="240" w:lineRule="auto"/>
        <w:jc w:val="both"/>
        <w:rPr>
          <w:rFonts w:ascii="Times New Roman" w:eastAsia="Calibri" w:hAnsi="Times New Roman" w:cs="Times New Roman"/>
          <w:sz w:val="28"/>
          <w:szCs w:val="28"/>
        </w:rPr>
      </w:pPr>
    </w:p>
    <w:p w14:paraId="03D5CAF2" w14:textId="6A224E2D" w:rsidR="004F5625" w:rsidRDefault="004F5625" w:rsidP="004F5625">
      <w:pPr>
        <w:rPr>
          <w:rFonts w:ascii="Times New Roman" w:eastAsia="Calibri" w:hAnsi="Times New Roman" w:cs="Times New Roman"/>
          <w:sz w:val="28"/>
          <w:szCs w:val="28"/>
        </w:rPr>
      </w:pPr>
    </w:p>
    <w:p w14:paraId="411E0FAE" w14:textId="77777777" w:rsidR="000F3BF4" w:rsidRDefault="000F3BF4" w:rsidP="004F5625">
      <w:pPr>
        <w:rPr>
          <w:rFonts w:ascii="Times New Roman" w:eastAsia="Calibri" w:hAnsi="Times New Roman" w:cs="Times New Roman"/>
          <w:sz w:val="28"/>
          <w:szCs w:val="28"/>
        </w:rPr>
      </w:pPr>
    </w:p>
    <w:p w14:paraId="5F096259" w14:textId="060ECF6B" w:rsidR="00713B8D" w:rsidRDefault="00713B8D" w:rsidP="004F5625">
      <w:pPr>
        <w:rPr>
          <w:rFonts w:ascii="Times New Roman" w:eastAsia="Calibri" w:hAnsi="Times New Roman" w:cs="Times New Roman"/>
          <w:sz w:val="28"/>
          <w:szCs w:val="28"/>
        </w:rPr>
      </w:pPr>
    </w:p>
    <w:p w14:paraId="0138029C" w14:textId="2C79B75C" w:rsidR="00713B8D" w:rsidRDefault="00713B8D" w:rsidP="004F5625">
      <w:pPr>
        <w:rPr>
          <w:rFonts w:ascii="Times New Roman" w:eastAsia="Calibri" w:hAnsi="Times New Roman" w:cs="Times New Roman"/>
          <w:sz w:val="28"/>
          <w:szCs w:val="28"/>
        </w:rPr>
      </w:pPr>
    </w:p>
    <w:p w14:paraId="2798E65B" w14:textId="77777777" w:rsidR="00841447" w:rsidRPr="00841447" w:rsidRDefault="00841447" w:rsidP="00841447">
      <w:pPr>
        <w:spacing w:after="0" w:line="240" w:lineRule="auto"/>
        <w:ind w:left="5040" w:firstLine="720"/>
        <w:jc w:val="right"/>
        <w:rPr>
          <w:rFonts w:ascii="Times New Roman CYR" w:eastAsia="Times New Roman" w:hAnsi="Times New Roman CYR" w:cs="Times New Roman"/>
          <w:sz w:val="20"/>
          <w:szCs w:val="20"/>
          <w:lang w:eastAsia="ru-RU"/>
        </w:rPr>
      </w:pPr>
      <w:bookmarkStart w:id="15" w:name="_Hlk151844437"/>
      <w:r w:rsidRPr="00841447">
        <w:rPr>
          <w:rFonts w:ascii="Times New Roman CYR" w:eastAsia="Times New Roman" w:hAnsi="Times New Roman CYR" w:cs="Times New Roman"/>
          <w:sz w:val="20"/>
          <w:szCs w:val="20"/>
          <w:lang w:eastAsia="ru-RU"/>
        </w:rPr>
        <w:t xml:space="preserve">Додаток 1 </w:t>
      </w:r>
    </w:p>
    <w:p w14:paraId="2FC9F372" w14:textId="77777777" w:rsidR="00841447" w:rsidRPr="00841447" w:rsidRDefault="00841447" w:rsidP="00841447">
      <w:pPr>
        <w:spacing w:after="0" w:line="240" w:lineRule="auto"/>
        <w:jc w:val="right"/>
        <w:rPr>
          <w:rFonts w:ascii="Times New Roman CYR" w:eastAsia="Times New Roman" w:hAnsi="Times New Roman CYR" w:cs="Times New Roman"/>
          <w:sz w:val="20"/>
          <w:szCs w:val="20"/>
          <w:lang w:eastAsia="ru-RU"/>
        </w:rPr>
      </w:pPr>
      <w:r w:rsidRPr="00841447">
        <w:rPr>
          <w:rFonts w:ascii="Times New Roman CYR" w:eastAsia="Times New Roman" w:hAnsi="Times New Roman CYR" w:cs="Times New Roman"/>
          <w:sz w:val="20"/>
          <w:szCs w:val="20"/>
          <w:lang w:eastAsia="ru-RU"/>
        </w:rPr>
        <w:t xml:space="preserve">                                                                               </w:t>
      </w:r>
      <w:r w:rsidRPr="00841447">
        <w:rPr>
          <w:rFonts w:ascii="Times New Roman CYR" w:eastAsia="Times New Roman" w:hAnsi="Times New Roman CYR" w:cs="Times New Roman"/>
          <w:sz w:val="20"/>
          <w:szCs w:val="20"/>
          <w:lang w:eastAsia="ru-RU"/>
        </w:rPr>
        <w:tab/>
      </w:r>
      <w:r w:rsidRPr="00841447">
        <w:rPr>
          <w:rFonts w:ascii="Times New Roman CYR" w:eastAsia="Times New Roman" w:hAnsi="Times New Roman CYR" w:cs="Times New Roman"/>
          <w:sz w:val="20"/>
          <w:szCs w:val="20"/>
          <w:lang w:eastAsia="ru-RU"/>
        </w:rPr>
        <w:tab/>
        <w:t xml:space="preserve">до рішення сільської ради </w:t>
      </w:r>
    </w:p>
    <w:p w14:paraId="718D33B4" w14:textId="77777777" w:rsidR="00841447" w:rsidRPr="00841447" w:rsidRDefault="00841447" w:rsidP="00841447">
      <w:pPr>
        <w:spacing w:after="0" w:line="240" w:lineRule="auto"/>
        <w:jc w:val="right"/>
        <w:rPr>
          <w:rFonts w:ascii="Times New Roman CYR" w:eastAsia="Times New Roman" w:hAnsi="Times New Roman CYR" w:cs="Times New Roman"/>
          <w:sz w:val="20"/>
          <w:szCs w:val="20"/>
          <w:lang w:eastAsia="ru-RU"/>
        </w:rPr>
      </w:pPr>
      <w:r w:rsidRPr="00841447">
        <w:rPr>
          <w:rFonts w:ascii="Times New Roman CYR" w:eastAsia="Times New Roman" w:hAnsi="Times New Roman CYR" w:cs="Times New Roman"/>
          <w:sz w:val="20"/>
          <w:szCs w:val="20"/>
          <w:lang w:eastAsia="ru-RU"/>
        </w:rPr>
        <w:t>від 22.12.2022р. № 748</w:t>
      </w:r>
    </w:p>
    <w:p w14:paraId="00D1249C" w14:textId="6AE152CF" w:rsidR="00841447" w:rsidRPr="00841447" w:rsidRDefault="00841447" w:rsidP="00841447">
      <w:pPr>
        <w:spacing w:after="0" w:line="240" w:lineRule="auto"/>
        <w:jc w:val="right"/>
        <w:rPr>
          <w:rFonts w:ascii="Times New Roman CYR" w:eastAsia="Times New Roman" w:hAnsi="Times New Roman CYR" w:cs="Times New Roman"/>
          <w:sz w:val="20"/>
          <w:szCs w:val="20"/>
          <w:lang w:eastAsia="ru-RU"/>
        </w:rPr>
      </w:pPr>
      <w:r w:rsidRPr="00841447">
        <w:rPr>
          <w:rFonts w:ascii="Times New Roman CYR" w:eastAsia="Times New Roman" w:hAnsi="Times New Roman CYR" w:cs="Times New Roman"/>
          <w:sz w:val="20"/>
          <w:szCs w:val="20"/>
          <w:lang w:eastAsia="ru-RU"/>
        </w:rPr>
        <w:t xml:space="preserve">зі змінами від </w:t>
      </w:r>
      <w:r>
        <w:rPr>
          <w:rFonts w:ascii="Times New Roman" w:eastAsia="Times New Roman" w:hAnsi="Times New Roman" w:cs="Times New Roman"/>
          <w:sz w:val="20"/>
          <w:szCs w:val="20"/>
          <w:lang w:eastAsia="ru-RU"/>
        </w:rPr>
        <w:t xml:space="preserve">      </w:t>
      </w:r>
    </w:p>
    <w:p w14:paraId="58E712A0" w14:textId="59D0460A" w:rsidR="00841447" w:rsidRPr="00841447" w:rsidRDefault="00841447" w:rsidP="00841447">
      <w:pPr>
        <w:spacing w:after="0" w:line="240" w:lineRule="auto"/>
        <w:ind w:right="-70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0"/>
          <w:szCs w:val="20"/>
          <w:lang w:eastAsia="ru-RU"/>
        </w:rPr>
        <w:t xml:space="preserve">                                                                                                                                              </w:t>
      </w:r>
      <w:r w:rsidRPr="00841447">
        <w:rPr>
          <w:rFonts w:ascii="Times New Roman" w:eastAsia="Times New Roman" w:hAnsi="Times New Roman" w:cs="Times New Roman"/>
          <w:sz w:val="20"/>
          <w:szCs w:val="20"/>
          <w:lang w:eastAsia="ru-RU"/>
        </w:rPr>
        <w:t>від 17.11.2023р. №</w:t>
      </w:r>
      <w:r>
        <w:rPr>
          <w:rFonts w:ascii="Times New Roman" w:eastAsia="Times New Roman" w:hAnsi="Times New Roman" w:cs="Times New Roman"/>
          <w:sz w:val="20"/>
          <w:szCs w:val="20"/>
          <w:lang w:eastAsia="ru-RU"/>
        </w:rPr>
        <w:t xml:space="preserve"> 899</w:t>
      </w:r>
      <w:r w:rsidRPr="00841447">
        <w:rPr>
          <w:rFonts w:ascii="Times New Roman" w:eastAsia="Times New Roman" w:hAnsi="Times New Roman" w:cs="Times New Roman"/>
          <w:sz w:val="28"/>
          <w:szCs w:val="28"/>
          <w:lang w:eastAsia="ru-RU"/>
        </w:rPr>
        <w:t xml:space="preserve"> </w:t>
      </w:r>
    </w:p>
    <w:p w14:paraId="40C3BC98" w14:textId="64C3E574" w:rsidR="00841447" w:rsidRDefault="00841447" w:rsidP="00841447">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4"/>
          <w:lang w:eastAsia="ru-RU"/>
        </w:rPr>
      </w:pPr>
    </w:p>
    <w:bookmarkEnd w:id="15"/>
    <w:p w14:paraId="4A467FF0" w14:textId="0DA6EA24" w:rsidR="00841447" w:rsidRDefault="00841447" w:rsidP="00841447">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4"/>
          <w:lang w:eastAsia="ru-RU"/>
        </w:rPr>
      </w:pPr>
    </w:p>
    <w:p w14:paraId="57711349" w14:textId="27FDB7CE" w:rsidR="00841447" w:rsidRDefault="00841447" w:rsidP="00841447">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4"/>
          <w:lang w:eastAsia="ru-RU"/>
        </w:rPr>
      </w:pPr>
    </w:p>
    <w:p w14:paraId="4B811CF9" w14:textId="33414CB5" w:rsidR="00841447" w:rsidRDefault="00841447" w:rsidP="00841447">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4"/>
          <w:lang w:eastAsia="ru-RU"/>
        </w:rPr>
      </w:pPr>
    </w:p>
    <w:p w14:paraId="6B2883D5" w14:textId="0C56788B" w:rsidR="00841447" w:rsidRDefault="00841447" w:rsidP="00841447">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4"/>
          <w:lang w:eastAsia="ru-RU"/>
        </w:rPr>
      </w:pPr>
    </w:p>
    <w:p w14:paraId="6C5B3134" w14:textId="017B8763" w:rsidR="00841447" w:rsidRDefault="00841447" w:rsidP="00841447">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4"/>
          <w:lang w:eastAsia="ru-RU"/>
        </w:rPr>
      </w:pPr>
    </w:p>
    <w:p w14:paraId="7B059F3A" w14:textId="21BA721A" w:rsidR="00841447" w:rsidRDefault="00841447" w:rsidP="00841447">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4"/>
          <w:lang w:eastAsia="ru-RU"/>
        </w:rPr>
      </w:pPr>
    </w:p>
    <w:p w14:paraId="08B82265" w14:textId="1B0C3318" w:rsidR="00841447" w:rsidRDefault="00841447" w:rsidP="00841447">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4"/>
          <w:lang w:eastAsia="ru-RU"/>
        </w:rPr>
      </w:pPr>
    </w:p>
    <w:p w14:paraId="3E10CE40" w14:textId="25C53F60" w:rsidR="00841447" w:rsidRDefault="00841447" w:rsidP="00841447">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4"/>
          <w:lang w:eastAsia="ru-RU"/>
        </w:rPr>
      </w:pPr>
    </w:p>
    <w:p w14:paraId="1B1CFC5A" w14:textId="4209BE32" w:rsidR="00841447" w:rsidRDefault="00841447" w:rsidP="00841447">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4"/>
          <w:lang w:eastAsia="ru-RU"/>
        </w:rPr>
      </w:pPr>
    </w:p>
    <w:p w14:paraId="0AD2522B" w14:textId="41A6F278" w:rsidR="00841447" w:rsidRDefault="00841447" w:rsidP="00841447">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4"/>
          <w:lang w:eastAsia="ru-RU"/>
        </w:rPr>
      </w:pPr>
    </w:p>
    <w:p w14:paraId="3CB0BDEF" w14:textId="77777777" w:rsidR="00841447" w:rsidRPr="00841447" w:rsidRDefault="00841447" w:rsidP="00841447">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8"/>
          <w:lang w:eastAsia="ru-RU"/>
        </w:rPr>
      </w:pPr>
    </w:p>
    <w:p w14:paraId="3026E3FE" w14:textId="77777777" w:rsidR="00841447" w:rsidRPr="00841447" w:rsidRDefault="00841447" w:rsidP="00841447">
      <w:pPr>
        <w:widowControl w:val="0"/>
        <w:shd w:val="clear" w:color="auto" w:fill="FFFFFF"/>
        <w:tabs>
          <w:tab w:val="left" w:pos="2620"/>
        </w:tabs>
        <w:spacing w:after="0" w:line="240" w:lineRule="auto"/>
        <w:ind w:right="99"/>
        <w:jc w:val="center"/>
        <w:rPr>
          <w:rFonts w:ascii="Times New Roman" w:eastAsia="Times New Roman" w:hAnsi="Times New Roman" w:cs="Times New Roman"/>
          <w:b/>
          <w:bCs/>
          <w:sz w:val="28"/>
          <w:szCs w:val="28"/>
          <w:lang w:eastAsia="ru-RU"/>
        </w:rPr>
      </w:pPr>
      <w:r w:rsidRPr="00841447">
        <w:rPr>
          <w:rFonts w:ascii="Times New Roman" w:eastAsia="Times New Roman" w:hAnsi="Times New Roman" w:cs="Times New Roman"/>
          <w:b/>
          <w:bCs/>
          <w:sz w:val="28"/>
          <w:szCs w:val="28"/>
          <w:lang w:eastAsia="ru-RU"/>
        </w:rPr>
        <w:t>ПРОГРАМА</w:t>
      </w:r>
    </w:p>
    <w:p w14:paraId="5F0559C5"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8"/>
          <w:szCs w:val="28"/>
          <w:lang w:eastAsia="ru-RU"/>
        </w:rPr>
      </w:pPr>
      <w:r w:rsidRPr="00841447">
        <w:rPr>
          <w:rFonts w:ascii="Times New Roman" w:eastAsia="Times New Roman" w:hAnsi="Times New Roman" w:cs="Times New Roman"/>
          <w:b/>
          <w:bCs/>
          <w:sz w:val="28"/>
          <w:szCs w:val="28"/>
          <w:lang w:eastAsia="ru-RU"/>
        </w:rPr>
        <w:t xml:space="preserve">Підтримки військових частин А-4240  та А4638 Збройних Сил України </w:t>
      </w:r>
    </w:p>
    <w:p w14:paraId="6B51B3E1"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8"/>
          <w:szCs w:val="28"/>
          <w:lang w:eastAsia="ru-RU"/>
        </w:rPr>
      </w:pPr>
      <w:r w:rsidRPr="00841447">
        <w:rPr>
          <w:rFonts w:ascii="Times New Roman" w:eastAsia="Times New Roman" w:hAnsi="Times New Roman" w:cs="Times New Roman"/>
          <w:b/>
          <w:bCs/>
          <w:sz w:val="28"/>
          <w:szCs w:val="28"/>
          <w:lang w:eastAsia="ru-RU"/>
        </w:rPr>
        <w:t xml:space="preserve"> на 2023-2025 роки</w:t>
      </w:r>
    </w:p>
    <w:p w14:paraId="386EAC5C"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8"/>
          <w:szCs w:val="28"/>
          <w:lang w:eastAsia="ru-RU"/>
        </w:rPr>
      </w:pPr>
    </w:p>
    <w:p w14:paraId="08D71560"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8"/>
          <w:szCs w:val="28"/>
          <w:lang w:eastAsia="ru-RU"/>
        </w:rPr>
      </w:pPr>
    </w:p>
    <w:p w14:paraId="3E5BB015"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8"/>
          <w:szCs w:val="28"/>
          <w:lang w:eastAsia="ru-RU"/>
        </w:rPr>
      </w:pPr>
    </w:p>
    <w:p w14:paraId="5E7EF5E9"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47ACD525"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4C79BCB0"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75489A61"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7D577166"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1EA64121"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6B1D5831"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5FCD3B65"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5F6C8B99"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62345ABA"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0D896BDD"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6BFBAC0A"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3103E2A9"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7D1B3DF0"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19242A82"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1B7F7CB2"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04DF6660"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09671CB6"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53C52F8F"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4EBE58B1"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775D4CAC"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51536289"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06F80BF2"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74EF0526"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10A57287"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362751ED"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1D7EC35F"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2319D7EC" w14:textId="77777777" w:rsidR="00841447" w:rsidRPr="00841447" w:rsidRDefault="00841447" w:rsidP="00841447">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317D4C5B" w14:textId="77777777" w:rsidR="00841447" w:rsidRPr="00841447" w:rsidRDefault="00841447" w:rsidP="00841447">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2EE70DCF" w14:textId="77777777" w:rsidR="00841447" w:rsidRPr="00841447" w:rsidRDefault="00841447" w:rsidP="00841447">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7109945D" w14:textId="77777777" w:rsidR="00841447" w:rsidRPr="00841447" w:rsidRDefault="00841447" w:rsidP="00841447">
      <w:pPr>
        <w:shd w:val="clear" w:color="auto" w:fill="FFFFFF"/>
        <w:spacing w:after="0" w:line="240" w:lineRule="auto"/>
        <w:jc w:val="center"/>
        <w:rPr>
          <w:rFonts w:ascii="Times New Roman" w:eastAsia="Times New Roman" w:hAnsi="Times New Roman" w:cs="Times New Roman"/>
          <w:b/>
          <w:bCs/>
          <w:color w:val="000000"/>
          <w:sz w:val="24"/>
          <w:szCs w:val="24"/>
          <w:lang w:val="ru-RU" w:eastAsia="ru-RU"/>
        </w:rPr>
      </w:pPr>
      <w:r w:rsidRPr="00841447">
        <w:rPr>
          <w:rFonts w:ascii="Times New Roman" w:eastAsia="Times New Roman" w:hAnsi="Times New Roman" w:cs="Times New Roman"/>
          <w:b/>
          <w:bCs/>
          <w:color w:val="000000"/>
          <w:sz w:val="24"/>
          <w:szCs w:val="24"/>
          <w:lang w:val="ru-RU" w:eastAsia="ru-RU"/>
        </w:rPr>
        <w:t>ПАСПОРТ ПРОГРАМИ</w:t>
      </w:r>
    </w:p>
    <w:p w14:paraId="178DAFA5" w14:textId="77777777" w:rsidR="00841447" w:rsidRPr="00841447" w:rsidRDefault="00841447" w:rsidP="00841447">
      <w:pPr>
        <w:shd w:val="clear" w:color="auto" w:fill="FFFFFF"/>
        <w:spacing w:after="0" w:line="240" w:lineRule="auto"/>
        <w:jc w:val="center"/>
        <w:rPr>
          <w:rFonts w:ascii="Times New Roman" w:eastAsia="Times New Roman" w:hAnsi="Times New Roman" w:cs="Times New Roman"/>
          <w:bCs/>
          <w:color w:val="000000"/>
          <w:sz w:val="24"/>
          <w:szCs w:val="24"/>
          <w:lang w:val="ru-RU" w:eastAsia="ru-RU"/>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820"/>
        <w:gridCol w:w="4111"/>
      </w:tblGrid>
      <w:tr w:rsidR="00841447" w:rsidRPr="00841447" w14:paraId="176A900D" w14:textId="77777777" w:rsidTr="00F61FF7">
        <w:tc>
          <w:tcPr>
            <w:tcW w:w="675" w:type="dxa"/>
            <w:shd w:val="clear" w:color="auto" w:fill="auto"/>
          </w:tcPr>
          <w:p w14:paraId="31980A29" w14:textId="77777777" w:rsidR="00841447" w:rsidRPr="00841447" w:rsidRDefault="00841447" w:rsidP="00841447">
            <w:pPr>
              <w:spacing w:after="0" w:line="240" w:lineRule="auto"/>
              <w:jc w:val="center"/>
              <w:rPr>
                <w:rFonts w:ascii="Times New Roman" w:eastAsia="Calibri" w:hAnsi="Times New Roman" w:cs="Times New Roman"/>
                <w:bCs/>
                <w:color w:val="000000"/>
                <w:sz w:val="24"/>
                <w:szCs w:val="24"/>
                <w:lang w:val="ru-RU" w:eastAsia="ru-RU"/>
              </w:rPr>
            </w:pPr>
            <w:r w:rsidRPr="00841447">
              <w:rPr>
                <w:rFonts w:ascii="Times New Roman" w:eastAsia="Calibri" w:hAnsi="Times New Roman" w:cs="Times New Roman"/>
                <w:bCs/>
                <w:color w:val="000000"/>
                <w:sz w:val="24"/>
                <w:szCs w:val="24"/>
                <w:lang w:val="ru-RU" w:eastAsia="ru-RU"/>
              </w:rPr>
              <w:t>1.</w:t>
            </w:r>
          </w:p>
        </w:tc>
        <w:tc>
          <w:tcPr>
            <w:tcW w:w="4820" w:type="dxa"/>
            <w:shd w:val="clear" w:color="auto" w:fill="auto"/>
          </w:tcPr>
          <w:p w14:paraId="30CA89BB" w14:textId="77777777" w:rsidR="00841447" w:rsidRPr="00841447" w:rsidRDefault="00841447" w:rsidP="00841447">
            <w:pPr>
              <w:spacing w:after="0" w:line="240" w:lineRule="auto"/>
              <w:rPr>
                <w:rFonts w:ascii="Times New Roman" w:eastAsia="Calibri" w:hAnsi="Times New Roman" w:cs="Times New Roman"/>
                <w:bCs/>
                <w:color w:val="000000"/>
                <w:sz w:val="24"/>
                <w:szCs w:val="24"/>
                <w:lang w:eastAsia="ru-RU"/>
              </w:rPr>
            </w:pPr>
            <w:r w:rsidRPr="00841447">
              <w:rPr>
                <w:rFonts w:ascii="Times New Roman" w:eastAsia="Calibri" w:hAnsi="Times New Roman" w:cs="Times New Roman"/>
                <w:bCs/>
                <w:color w:val="000000"/>
                <w:sz w:val="24"/>
                <w:szCs w:val="24"/>
                <w:lang w:eastAsia="ru-RU"/>
              </w:rPr>
              <w:t xml:space="preserve">Назва програми </w:t>
            </w:r>
          </w:p>
        </w:tc>
        <w:tc>
          <w:tcPr>
            <w:tcW w:w="4111" w:type="dxa"/>
            <w:shd w:val="clear" w:color="auto" w:fill="auto"/>
          </w:tcPr>
          <w:p w14:paraId="6512A5AB" w14:textId="77777777" w:rsidR="00841447" w:rsidRPr="00841447" w:rsidRDefault="00841447" w:rsidP="00841447">
            <w:pPr>
              <w:spacing w:after="0" w:line="240" w:lineRule="auto"/>
              <w:jc w:val="center"/>
              <w:rPr>
                <w:rFonts w:ascii="Times New Roman" w:eastAsia="Calibri" w:hAnsi="Times New Roman" w:cs="Times New Roman"/>
                <w:bCs/>
                <w:color w:val="000000"/>
                <w:sz w:val="24"/>
                <w:szCs w:val="24"/>
                <w:lang w:eastAsia="ru-RU"/>
              </w:rPr>
            </w:pPr>
            <w:r w:rsidRPr="00841447">
              <w:rPr>
                <w:rFonts w:ascii="Times New Roman" w:eastAsia="Times New Roman" w:hAnsi="Times New Roman" w:cs="Times New Roman"/>
                <w:sz w:val="24"/>
                <w:szCs w:val="24"/>
                <w:lang w:eastAsia="ru-RU"/>
              </w:rPr>
              <w:t xml:space="preserve">Програма підтримки військових частини А-4240  та А4638 Збройних </w:t>
            </w:r>
            <w:r w:rsidRPr="00841447">
              <w:rPr>
                <w:rFonts w:ascii="Times New Roman" w:eastAsia="Times New Roman" w:hAnsi="Times New Roman" w:cs="Times New Roman"/>
                <w:sz w:val="24"/>
                <w:szCs w:val="24"/>
                <w:lang w:eastAsia="ru-RU"/>
              </w:rPr>
              <w:lastRenderedPageBreak/>
              <w:t>Сил України</w:t>
            </w:r>
            <w:r w:rsidRPr="00841447">
              <w:rPr>
                <w:rFonts w:ascii="Times New Roman" w:eastAsia="Times New Roman" w:hAnsi="Times New Roman" w:cs="Times New Roman"/>
                <w:sz w:val="24"/>
                <w:szCs w:val="24"/>
                <w:lang w:val="ru-RU" w:eastAsia="ru-RU"/>
              </w:rPr>
              <w:t xml:space="preserve"> на 202</w:t>
            </w:r>
            <w:r w:rsidRPr="00841447">
              <w:rPr>
                <w:rFonts w:ascii="Times New Roman" w:eastAsia="Times New Roman" w:hAnsi="Times New Roman" w:cs="Times New Roman"/>
                <w:sz w:val="24"/>
                <w:szCs w:val="24"/>
                <w:lang w:eastAsia="ru-RU"/>
              </w:rPr>
              <w:t>3</w:t>
            </w:r>
            <w:r w:rsidRPr="00841447">
              <w:rPr>
                <w:rFonts w:ascii="Times New Roman" w:eastAsia="Times New Roman" w:hAnsi="Times New Roman" w:cs="Times New Roman"/>
                <w:sz w:val="24"/>
                <w:szCs w:val="24"/>
                <w:lang w:val="ru-RU" w:eastAsia="ru-RU"/>
              </w:rPr>
              <w:t>-2025 роки</w:t>
            </w:r>
            <w:r w:rsidRPr="00841447">
              <w:rPr>
                <w:rFonts w:ascii="Times New Roman" w:eastAsia="Calibri" w:hAnsi="Times New Roman" w:cs="Times New Roman"/>
                <w:bCs/>
                <w:color w:val="000000"/>
                <w:sz w:val="24"/>
                <w:szCs w:val="24"/>
                <w:lang w:eastAsia="ru-RU"/>
              </w:rPr>
              <w:t xml:space="preserve"> </w:t>
            </w:r>
          </w:p>
        </w:tc>
      </w:tr>
      <w:tr w:rsidR="00841447" w:rsidRPr="00841447" w14:paraId="49FF0B30" w14:textId="77777777" w:rsidTr="00F61FF7">
        <w:tc>
          <w:tcPr>
            <w:tcW w:w="675" w:type="dxa"/>
            <w:shd w:val="clear" w:color="auto" w:fill="auto"/>
          </w:tcPr>
          <w:p w14:paraId="6E251105" w14:textId="77777777" w:rsidR="00841447" w:rsidRPr="00841447" w:rsidRDefault="00841447" w:rsidP="00841447">
            <w:pPr>
              <w:spacing w:after="0" w:line="240" w:lineRule="auto"/>
              <w:jc w:val="center"/>
              <w:rPr>
                <w:rFonts w:ascii="Times New Roman" w:eastAsia="Calibri" w:hAnsi="Times New Roman" w:cs="Times New Roman"/>
                <w:bCs/>
                <w:color w:val="000000"/>
                <w:sz w:val="24"/>
                <w:szCs w:val="24"/>
                <w:lang w:val="ru-RU" w:eastAsia="ru-RU"/>
              </w:rPr>
            </w:pPr>
            <w:r w:rsidRPr="00841447">
              <w:rPr>
                <w:rFonts w:ascii="Times New Roman" w:eastAsia="Calibri" w:hAnsi="Times New Roman" w:cs="Times New Roman"/>
                <w:bCs/>
                <w:color w:val="000000"/>
                <w:sz w:val="24"/>
                <w:szCs w:val="24"/>
                <w:lang w:val="ru-RU" w:eastAsia="ru-RU"/>
              </w:rPr>
              <w:lastRenderedPageBreak/>
              <w:t>2.</w:t>
            </w:r>
          </w:p>
        </w:tc>
        <w:tc>
          <w:tcPr>
            <w:tcW w:w="4820" w:type="dxa"/>
            <w:shd w:val="clear" w:color="auto" w:fill="auto"/>
          </w:tcPr>
          <w:p w14:paraId="1F0AE5E7" w14:textId="77777777" w:rsidR="00841447" w:rsidRPr="00841447" w:rsidRDefault="00841447" w:rsidP="00841447">
            <w:pPr>
              <w:spacing w:after="0" w:line="240" w:lineRule="auto"/>
              <w:rPr>
                <w:rFonts w:ascii="Times New Roman" w:eastAsia="Calibri" w:hAnsi="Times New Roman" w:cs="Times New Roman"/>
                <w:bCs/>
                <w:color w:val="000000"/>
                <w:sz w:val="24"/>
                <w:szCs w:val="24"/>
                <w:lang w:eastAsia="ru-RU"/>
              </w:rPr>
            </w:pPr>
            <w:r w:rsidRPr="00841447">
              <w:rPr>
                <w:rFonts w:ascii="Times New Roman" w:eastAsia="Calibri" w:hAnsi="Times New Roman" w:cs="Times New Roman"/>
                <w:bCs/>
                <w:color w:val="000000"/>
                <w:sz w:val="24"/>
                <w:szCs w:val="24"/>
                <w:lang w:eastAsia="ru-RU"/>
              </w:rPr>
              <w:t>Затверджена Рішенням сесії сільської ради</w:t>
            </w:r>
          </w:p>
        </w:tc>
        <w:tc>
          <w:tcPr>
            <w:tcW w:w="4111" w:type="dxa"/>
            <w:shd w:val="clear" w:color="auto" w:fill="auto"/>
          </w:tcPr>
          <w:p w14:paraId="002296C7" w14:textId="77777777" w:rsidR="00841447" w:rsidRPr="00841447" w:rsidRDefault="00841447" w:rsidP="00841447">
            <w:pPr>
              <w:spacing w:after="0" w:line="240" w:lineRule="auto"/>
              <w:jc w:val="center"/>
              <w:rPr>
                <w:rFonts w:ascii="Times New Roman" w:eastAsia="Calibri" w:hAnsi="Times New Roman" w:cs="Times New Roman"/>
                <w:bCs/>
                <w:color w:val="000000"/>
                <w:sz w:val="24"/>
                <w:szCs w:val="24"/>
                <w:lang w:eastAsia="ru-RU"/>
              </w:rPr>
            </w:pPr>
            <w:r w:rsidRPr="00841447">
              <w:rPr>
                <w:rFonts w:ascii="Times New Roman" w:eastAsia="Calibri" w:hAnsi="Times New Roman" w:cs="Times New Roman"/>
                <w:bCs/>
                <w:color w:val="000000"/>
                <w:sz w:val="24"/>
                <w:szCs w:val="24"/>
                <w:lang w:eastAsia="ru-RU"/>
              </w:rPr>
              <w:t>Від   22   грудня 2022 року №748</w:t>
            </w:r>
          </w:p>
        </w:tc>
      </w:tr>
      <w:tr w:rsidR="00841447" w:rsidRPr="00841447" w14:paraId="3C2D5A12" w14:textId="77777777" w:rsidTr="00F61FF7">
        <w:tc>
          <w:tcPr>
            <w:tcW w:w="675" w:type="dxa"/>
            <w:shd w:val="clear" w:color="auto" w:fill="auto"/>
          </w:tcPr>
          <w:p w14:paraId="585D016F" w14:textId="77777777" w:rsidR="00841447" w:rsidRPr="00841447" w:rsidRDefault="00841447" w:rsidP="00841447">
            <w:pPr>
              <w:spacing w:after="0" w:line="240" w:lineRule="auto"/>
              <w:jc w:val="center"/>
              <w:rPr>
                <w:rFonts w:ascii="Times New Roman" w:eastAsia="Calibri" w:hAnsi="Times New Roman" w:cs="Times New Roman"/>
                <w:bCs/>
                <w:color w:val="000000"/>
                <w:sz w:val="24"/>
                <w:szCs w:val="24"/>
                <w:lang w:eastAsia="ru-RU"/>
              </w:rPr>
            </w:pPr>
            <w:r w:rsidRPr="00841447">
              <w:rPr>
                <w:rFonts w:ascii="Times New Roman" w:eastAsia="Calibri" w:hAnsi="Times New Roman" w:cs="Times New Roman"/>
                <w:bCs/>
                <w:color w:val="000000"/>
                <w:sz w:val="24"/>
                <w:szCs w:val="24"/>
                <w:lang w:eastAsia="ru-RU"/>
              </w:rPr>
              <w:t>2.1</w:t>
            </w:r>
          </w:p>
        </w:tc>
        <w:tc>
          <w:tcPr>
            <w:tcW w:w="4820" w:type="dxa"/>
            <w:shd w:val="clear" w:color="auto" w:fill="auto"/>
          </w:tcPr>
          <w:p w14:paraId="030CF51E" w14:textId="77777777" w:rsidR="00841447" w:rsidRPr="00841447" w:rsidRDefault="00841447" w:rsidP="00841447">
            <w:pPr>
              <w:spacing w:after="0" w:line="240" w:lineRule="auto"/>
              <w:rPr>
                <w:rFonts w:ascii="Times New Roman" w:eastAsia="Calibri" w:hAnsi="Times New Roman" w:cs="Times New Roman"/>
                <w:bCs/>
                <w:color w:val="000000"/>
                <w:sz w:val="24"/>
                <w:szCs w:val="24"/>
                <w:lang w:eastAsia="ru-RU"/>
              </w:rPr>
            </w:pPr>
            <w:r w:rsidRPr="00841447">
              <w:rPr>
                <w:rFonts w:ascii="Times New Roman" w:eastAsia="Calibri" w:hAnsi="Times New Roman" w:cs="Times New Roman"/>
                <w:bCs/>
                <w:color w:val="000000"/>
                <w:sz w:val="24"/>
                <w:szCs w:val="24"/>
                <w:lang w:eastAsia="ru-RU"/>
              </w:rPr>
              <w:t xml:space="preserve">Зі змінами </w:t>
            </w:r>
          </w:p>
        </w:tc>
        <w:tc>
          <w:tcPr>
            <w:tcW w:w="4111" w:type="dxa"/>
            <w:shd w:val="clear" w:color="auto" w:fill="auto"/>
          </w:tcPr>
          <w:p w14:paraId="232421B1" w14:textId="72E3C3B1" w:rsidR="00841447" w:rsidRPr="00841447" w:rsidRDefault="00841447" w:rsidP="00841447">
            <w:pPr>
              <w:spacing w:after="0" w:line="240" w:lineRule="auto"/>
              <w:jc w:val="center"/>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t xml:space="preserve">   Від 17 листопада 2023 року № 899</w:t>
            </w:r>
          </w:p>
        </w:tc>
      </w:tr>
      <w:tr w:rsidR="00841447" w:rsidRPr="00841447" w14:paraId="7D188535" w14:textId="77777777" w:rsidTr="00F61FF7">
        <w:tc>
          <w:tcPr>
            <w:tcW w:w="675" w:type="dxa"/>
            <w:shd w:val="clear" w:color="auto" w:fill="auto"/>
          </w:tcPr>
          <w:p w14:paraId="32E53C0E" w14:textId="77777777" w:rsidR="00841447" w:rsidRPr="00841447" w:rsidRDefault="00841447" w:rsidP="00841447">
            <w:pPr>
              <w:spacing w:after="0" w:line="240" w:lineRule="auto"/>
              <w:jc w:val="center"/>
              <w:rPr>
                <w:rFonts w:ascii="Times New Roman" w:eastAsia="Calibri" w:hAnsi="Times New Roman" w:cs="Times New Roman"/>
                <w:bCs/>
                <w:color w:val="000000"/>
                <w:sz w:val="24"/>
                <w:szCs w:val="24"/>
                <w:lang w:val="ru-RU" w:eastAsia="ru-RU"/>
              </w:rPr>
            </w:pPr>
            <w:r w:rsidRPr="00841447">
              <w:rPr>
                <w:rFonts w:ascii="Times New Roman" w:eastAsia="Calibri" w:hAnsi="Times New Roman" w:cs="Times New Roman"/>
                <w:bCs/>
                <w:color w:val="000000"/>
                <w:sz w:val="24"/>
                <w:szCs w:val="24"/>
                <w:lang w:val="ru-RU" w:eastAsia="ru-RU"/>
              </w:rPr>
              <w:t>3.</w:t>
            </w:r>
          </w:p>
        </w:tc>
        <w:tc>
          <w:tcPr>
            <w:tcW w:w="4820" w:type="dxa"/>
            <w:shd w:val="clear" w:color="auto" w:fill="auto"/>
          </w:tcPr>
          <w:p w14:paraId="1F3DC4EC" w14:textId="77777777" w:rsidR="00841447" w:rsidRPr="00841447" w:rsidRDefault="00841447" w:rsidP="00841447">
            <w:pPr>
              <w:spacing w:after="0" w:line="240" w:lineRule="auto"/>
              <w:rPr>
                <w:rFonts w:ascii="Times New Roman" w:eastAsia="Calibri" w:hAnsi="Times New Roman" w:cs="Times New Roman"/>
                <w:bCs/>
                <w:color w:val="000000"/>
                <w:sz w:val="24"/>
                <w:szCs w:val="24"/>
                <w:lang w:eastAsia="ru-RU"/>
              </w:rPr>
            </w:pPr>
            <w:r w:rsidRPr="00841447">
              <w:rPr>
                <w:rFonts w:ascii="Times New Roman" w:eastAsia="Calibri" w:hAnsi="Times New Roman" w:cs="Times New Roman"/>
                <w:color w:val="000000"/>
                <w:sz w:val="24"/>
                <w:szCs w:val="24"/>
                <w:lang w:eastAsia="ru-RU"/>
              </w:rPr>
              <w:t>Ініціатор розроблення програми</w:t>
            </w:r>
          </w:p>
        </w:tc>
        <w:tc>
          <w:tcPr>
            <w:tcW w:w="4111" w:type="dxa"/>
            <w:shd w:val="clear" w:color="auto" w:fill="auto"/>
          </w:tcPr>
          <w:p w14:paraId="1FB8516D" w14:textId="77777777" w:rsidR="00841447" w:rsidRPr="00841447" w:rsidRDefault="00841447" w:rsidP="00841447">
            <w:pPr>
              <w:spacing w:after="0" w:line="240" w:lineRule="auto"/>
              <w:jc w:val="center"/>
              <w:rPr>
                <w:rFonts w:ascii="Times New Roman" w:eastAsia="Calibri" w:hAnsi="Times New Roman" w:cs="Times New Roman"/>
                <w:bCs/>
                <w:color w:val="000000"/>
                <w:sz w:val="24"/>
                <w:szCs w:val="24"/>
                <w:lang w:eastAsia="ru-RU"/>
              </w:rPr>
            </w:pPr>
            <w:r w:rsidRPr="00841447">
              <w:rPr>
                <w:rFonts w:ascii="Times New Roman" w:eastAsia="Calibri" w:hAnsi="Times New Roman" w:cs="Times New Roman"/>
                <w:bCs/>
                <w:color w:val="000000"/>
                <w:sz w:val="24"/>
                <w:szCs w:val="24"/>
                <w:lang w:eastAsia="ru-RU"/>
              </w:rPr>
              <w:t xml:space="preserve">Виконавчий комітет </w:t>
            </w:r>
            <w:proofErr w:type="spellStart"/>
            <w:r w:rsidRPr="00841447">
              <w:rPr>
                <w:rFonts w:ascii="Times New Roman" w:eastAsia="Calibri" w:hAnsi="Times New Roman" w:cs="Times New Roman"/>
                <w:bCs/>
                <w:color w:val="000000"/>
                <w:sz w:val="24"/>
                <w:szCs w:val="24"/>
                <w:lang w:eastAsia="ru-RU"/>
              </w:rPr>
              <w:t>Бугринської</w:t>
            </w:r>
            <w:proofErr w:type="spellEnd"/>
            <w:r w:rsidRPr="00841447">
              <w:rPr>
                <w:rFonts w:ascii="Times New Roman" w:eastAsia="Calibri" w:hAnsi="Times New Roman" w:cs="Times New Roman"/>
                <w:bCs/>
                <w:color w:val="000000"/>
                <w:sz w:val="24"/>
                <w:szCs w:val="24"/>
                <w:lang w:eastAsia="ru-RU"/>
              </w:rPr>
              <w:t xml:space="preserve"> сільської ради</w:t>
            </w:r>
          </w:p>
        </w:tc>
      </w:tr>
      <w:tr w:rsidR="00841447" w:rsidRPr="00841447" w14:paraId="679849BF" w14:textId="77777777" w:rsidTr="00F61FF7">
        <w:tc>
          <w:tcPr>
            <w:tcW w:w="675" w:type="dxa"/>
            <w:shd w:val="clear" w:color="auto" w:fill="auto"/>
          </w:tcPr>
          <w:p w14:paraId="30BB2E74" w14:textId="77777777" w:rsidR="00841447" w:rsidRPr="00841447" w:rsidRDefault="00841447" w:rsidP="00841447">
            <w:pPr>
              <w:spacing w:after="0" w:line="240" w:lineRule="auto"/>
              <w:jc w:val="center"/>
              <w:rPr>
                <w:rFonts w:ascii="Times New Roman" w:eastAsia="Calibri" w:hAnsi="Times New Roman" w:cs="Times New Roman"/>
                <w:bCs/>
                <w:color w:val="000000"/>
                <w:sz w:val="24"/>
                <w:szCs w:val="24"/>
                <w:lang w:val="ru-RU" w:eastAsia="ru-RU"/>
              </w:rPr>
            </w:pPr>
            <w:r w:rsidRPr="00841447">
              <w:rPr>
                <w:rFonts w:ascii="Times New Roman" w:eastAsia="Calibri" w:hAnsi="Times New Roman" w:cs="Times New Roman"/>
                <w:bCs/>
                <w:color w:val="000000"/>
                <w:sz w:val="24"/>
                <w:szCs w:val="24"/>
                <w:lang w:val="ru-RU" w:eastAsia="ru-RU"/>
              </w:rPr>
              <w:t>4.</w:t>
            </w:r>
          </w:p>
        </w:tc>
        <w:tc>
          <w:tcPr>
            <w:tcW w:w="4820" w:type="dxa"/>
            <w:shd w:val="clear" w:color="auto" w:fill="auto"/>
          </w:tcPr>
          <w:p w14:paraId="17F1D6B5" w14:textId="77777777" w:rsidR="00841447" w:rsidRPr="00841447" w:rsidRDefault="00841447" w:rsidP="00841447">
            <w:pPr>
              <w:spacing w:after="0" w:line="240" w:lineRule="auto"/>
              <w:rPr>
                <w:rFonts w:ascii="Times New Roman" w:eastAsia="Calibri" w:hAnsi="Times New Roman" w:cs="Times New Roman"/>
                <w:bCs/>
                <w:color w:val="000000"/>
                <w:sz w:val="24"/>
                <w:szCs w:val="24"/>
                <w:lang w:eastAsia="ru-RU"/>
              </w:rPr>
            </w:pPr>
            <w:r w:rsidRPr="00841447">
              <w:rPr>
                <w:rFonts w:ascii="Times New Roman" w:eastAsia="Calibri" w:hAnsi="Times New Roman" w:cs="Times New Roman"/>
                <w:color w:val="000000"/>
                <w:sz w:val="24"/>
                <w:szCs w:val="24"/>
                <w:lang w:eastAsia="ru-RU"/>
              </w:rPr>
              <w:t>Розробник програми</w:t>
            </w:r>
          </w:p>
        </w:tc>
        <w:tc>
          <w:tcPr>
            <w:tcW w:w="4111" w:type="dxa"/>
            <w:shd w:val="clear" w:color="auto" w:fill="auto"/>
          </w:tcPr>
          <w:p w14:paraId="33C6AAEE" w14:textId="77777777" w:rsidR="00841447" w:rsidRPr="00841447" w:rsidRDefault="00841447" w:rsidP="00841447">
            <w:pPr>
              <w:spacing w:after="0" w:line="240" w:lineRule="auto"/>
              <w:jc w:val="center"/>
              <w:rPr>
                <w:rFonts w:ascii="Times New Roman" w:eastAsia="Calibri" w:hAnsi="Times New Roman" w:cs="Times New Roman"/>
                <w:bCs/>
                <w:color w:val="000000"/>
                <w:sz w:val="24"/>
                <w:szCs w:val="24"/>
                <w:lang w:eastAsia="ru-RU"/>
              </w:rPr>
            </w:pPr>
            <w:r w:rsidRPr="00841447">
              <w:rPr>
                <w:rFonts w:ascii="Times New Roman" w:eastAsia="Calibri" w:hAnsi="Times New Roman" w:cs="Times New Roman"/>
                <w:bCs/>
                <w:color w:val="000000"/>
                <w:sz w:val="24"/>
                <w:szCs w:val="24"/>
                <w:lang w:eastAsia="ru-RU"/>
              </w:rPr>
              <w:t xml:space="preserve">Виконавчий комітет </w:t>
            </w:r>
            <w:proofErr w:type="spellStart"/>
            <w:r w:rsidRPr="00841447">
              <w:rPr>
                <w:rFonts w:ascii="Times New Roman" w:eastAsia="Calibri" w:hAnsi="Times New Roman" w:cs="Times New Roman"/>
                <w:bCs/>
                <w:color w:val="000000"/>
                <w:sz w:val="24"/>
                <w:szCs w:val="24"/>
                <w:lang w:eastAsia="ru-RU"/>
              </w:rPr>
              <w:t>Бугринської</w:t>
            </w:r>
            <w:proofErr w:type="spellEnd"/>
            <w:r w:rsidRPr="00841447">
              <w:rPr>
                <w:rFonts w:ascii="Times New Roman" w:eastAsia="Calibri" w:hAnsi="Times New Roman" w:cs="Times New Roman"/>
                <w:bCs/>
                <w:color w:val="000000"/>
                <w:sz w:val="24"/>
                <w:szCs w:val="24"/>
                <w:lang w:eastAsia="ru-RU"/>
              </w:rPr>
              <w:t xml:space="preserve"> сільської ради</w:t>
            </w:r>
          </w:p>
        </w:tc>
      </w:tr>
      <w:tr w:rsidR="00841447" w:rsidRPr="00841447" w14:paraId="50F56189" w14:textId="77777777" w:rsidTr="00F61FF7">
        <w:tc>
          <w:tcPr>
            <w:tcW w:w="675" w:type="dxa"/>
            <w:shd w:val="clear" w:color="auto" w:fill="auto"/>
          </w:tcPr>
          <w:p w14:paraId="585203B2" w14:textId="77777777" w:rsidR="00841447" w:rsidRPr="00841447" w:rsidRDefault="00841447" w:rsidP="00841447">
            <w:pPr>
              <w:spacing w:after="0" w:line="240" w:lineRule="auto"/>
              <w:jc w:val="center"/>
              <w:rPr>
                <w:rFonts w:ascii="Times New Roman" w:eastAsia="Calibri" w:hAnsi="Times New Roman" w:cs="Times New Roman"/>
                <w:bCs/>
                <w:color w:val="000000"/>
                <w:sz w:val="24"/>
                <w:szCs w:val="24"/>
                <w:lang w:val="ru-RU" w:eastAsia="ru-RU"/>
              </w:rPr>
            </w:pPr>
            <w:r w:rsidRPr="00841447">
              <w:rPr>
                <w:rFonts w:ascii="Times New Roman" w:eastAsia="Calibri" w:hAnsi="Times New Roman" w:cs="Times New Roman"/>
                <w:bCs/>
                <w:color w:val="000000"/>
                <w:sz w:val="24"/>
                <w:szCs w:val="24"/>
                <w:lang w:val="ru-RU" w:eastAsia="ru-RU"/>
              </w:rPr>
              <w:t>5.</w:t>
            </w:r>
          </w:p>
        </w:tc>
        <w:tc>
          <w:tcPr>
            <w:tcW w:w="4820" w:type="dxa"/>
            <w:shd w:val="clear" w:color="auto" w:fill="auto"/>
          </w:tcPr>
          <w:p w14:paraId="5D649F4D" w14:textId="77777777" w:rsidR="00841447" w:rsidRPr="00841447" w:rsidRDefault="00841447" w:rsidP="00841447">
            <w:pPr>
              <w:spacing w:after="0" w:line="240" w:lineRule="auto"/>
              <w:rPr>
                <w:rFonts w:ascii="Times New Roman" w:eastAsia="Calibri" w:hAnsi="Times New Roman" w:cs="Times New Roman"/>
                <w:bCs/>
                <w:color w:val="000000"/>
                <w:sz w:val="24"/>
                <w:szCs w:val="24"/>
                <w:lang w:eastAsia="ru-RU"/>
              </w:rPr>
            </w:pPr>
            <w:proofErr w:type="spellStart"/>
            <w:r w:rsidRPr="00841447">
              <w:rPr>
                <w:rFonts w:ascii="Times New Roman" w:eastAsia="Calibri" w:hAnsi="Times New Roman" w:cs="Times New Roman"/>
                <w:color w:val="000000"/>
                <w:sz w:val="24"/>
                <w:szCs w:val="24"/>
                <w:lang w:eastAsia="ru-RU"/>
              </w:rPr>
              <w:t>Співрозробники</w:t>
            </w:r>
            <w:proofErr w:type="spellEnd"/>
            <w:r w:rsidRPr="00841447">
              <w:rPr>
                <w:rFonts w:ascii="Times New Roman" w:eastAsia="Calibri" w:hAnsi="Times New Roman" w:cs="Times New Roman"/>
                <w:color w:val="000000"/>
                <w:sz w:val="24"/>
                <w:szCs w:val="24"/>
                <w:lang w:eastAsia="ru-RU"/>
              </w:rPr>
              <w:t xml:space="preserve"> програми</w:t>
            </w:r>
          </w:p>
        </w:tc>
        <w:tc>
          <w:tcPr>
            <w:tcW w:w="4111" w:type="dxa"/>
            <w:shd w:val="clear" w:color="auto" w:fill="auto"/>
          </w:tcPr>
          <w:p w14:paraId="78402C6E" w14:textId="77777777" w:rsidR="00841447" w:rsidRPr="00841447" w:rsidRDefault="00841447" w:rsidP="00841447">
            <w:pPr>
              <w:spacing w:after="0" w:line="240" w:lineRule="auto"/>
              <w:jc w:val="center"/>
              <w:rPr>
                <w:rFonts w:ascii="Times New Roman" w:eastAsia="Calibri" w:hAnsi="Times New Roman" w:cs="Times New Roman"/>
                <w:bCs/>
                <w:color w:val="000000"/>
                <w:sz w:val="24"/>
                <w:szCs w:val="24"/>
                <w:lang w:eastAsia="ru-RU"/>
              </w:rPr>
            </w:pPr>
            <w:r w:rsidRPr="00841447">
              <w:rPr>
                <w:rFonts w:ascii="Times New Roman" w:eastAsia="Calibri" w:hAnsi="Times New Roman" w:cs="Times New Roman"/>
                <w:bCs/>
                <w:color w:val="000000"/>
                <w:sz w:val="24"/>
                <w:szCs w:val="24"/>
                <w:lang w:eastAsia="ru-RU"/>
              </w:rPr>
              <w:t>-</w:t>
            </w:r>
          </w:p>
        </w:tc>
      </w:tr>
      <w:tr w:rsidR="00841447" w:rsidRPr="00841447" w14:paraId="37E28DC2" w14:textId="77777777" w:rsidTr="00F61FF7">
        <w:tc>
          <w:tcPr>
            <w:tcW w:w="675" w:type="dxa"/>
            <w:shd w:val="clear" w:color="auto" w:fill="auto"/>
          </w:tcPr>
          <w:p w14:paraId="70AB9C0F" w14:textId="77777777" w:rsidR="00841447" w:rsidRPr="00841447" w:rsidRDefault="00841447" w:rsidP="00841447">
            <w:pPr>
              <w:spacing w:after="0" w:line="240" w:lineRule="auto"/>
              <w:jc w:val="center"/>
              <w:rPr>
                <w:rFonts w:ascii="Times New Roman" w:eastAsia="Calibri" w:hAnsi="Times New Roman" w:cs="Times New Roman"/>
                <w:bCs/>
                <w:color w:val="000000"/>
                <w:sz w:val="24"/>
                <w:szCs w:val="24"/>
                <w:lang w:val="ru-RU" w:eastAsia="ru-RU"/>
              </w:rPr>
            </w:pPr>
            <w:r w:rsidRPr="00841447">
              <w:rPr>
                <w:rFonts w:ascii="Times New Roman" w:eastAsia="Calibri" w:hAnsi="Times New Roman" w:cs="Times New Roman"/>
                <w:bCs/>
                <w:color w:val="000000"/>
                <w:sz w:val="24"/>
                <w:szCs w:val="24"/>
                <w:lang w:val="ru-RU" w:eastAsia="ru-RU"/>
              </w:rPr>
              <w:t>6.</w:t>
            </w:r>
          </w:p>
        </w:tc>
        <w:tc>
          <w:tcPr>
            <w:tcW w:w="4820" w:type="dxa"/>
            <w:shd w:val="clear" w:color="auto" w:fill="auto"/>
          </w:tcPr>
          <w:p w14:paraId="028EDCBF" w14:textId="77777777" w:rsidR="00841447" w:rsidRPr="00841447" w:rsidRDefault="00841447" w:rsidP="00841447">
            <w:pPr>
              <w:spacing w:after="0" w:line="240" w:lineRule="auto"/>
              <w:rPr>
                <w:rFonts w:ascii="Times New Roman" w:eastAsia="Calibri" w:hAnsi="Times New Roman" w:cs="Times New Roman"/>
                <w:bCs/>
                <w:color w:val="000000"/>
                <w:sz w:val="24"/>
                <w:szCs w:val="24"/>
                <w:lang w:eastAsia="ru-RU"/>
              </w:rPr>
            </w:pPr>
            <w:r w:rsidRPr="00841447">
              <w:rPr>
                <w:rFonts w:ascii="Times New Roman" w:eastAsia="Calibri" w:hAnsi="Times New Roman" w:cs="Times New Roman"/>
                <w:color w:val="000000"/>
                <w:sz w:val="24"/>
                <w:szCs w:val="24"/>
                <w:lang w:eastAsia="ru-RU"/>
              </w:rPr>
              <w:t>Відповідальний виконавець програми</w:t>
            </w:r>
          </w:p>
        </w:tc>
        <w:tc>
          <w:tcPr>
            <w:tcW w:w="4111" w:type="dxa"/>
            <w:shd w:val="clear" w:color="auto" w:fill="auto"/>
          </w:tcPr>
          <w:p w14:paraId="3DB73113" w14:textId="77777777" w:rsidR="00841447" w:rsidRPr="00841447" w:rsidRDefault="00841447" w:rsidP="00841447">
            <w:pPr>
              <w:spacing w:after="0" w:line="240" w:lineRule="auto"/>
              <w:jc w:val="center"/>
              <w:rPr>
                <w:rFonts w:ascii="Times New Roman" w:eastAsia="Calibri" w:hAnsi="Times New Roman" w:cs="Times New Roman"/>
                <w:bCs/>
                <w:color w:val="000000"/>
                <w:sz w:val="24"/>
                <w:szCs w:val="24"/>
                <w:lang w:eastAsia="ru-RU"/>
              </w:rPr>
            </w:pPr>
            <w:r w:rsidRPr="00841447">
              <w:rPr>
                <w:rFonts w:ascii="Times New Roman" w:eastAsia="Calibri" w:hAnsi="Times New Roman" w:cs="Times New Roman"/>
                <w:bCs/>
                <w:color w:val="000000"/>
                <w:sz w:val="24"/>
                <w:szCs w:val="24"/>
                <w:lang w:eastAsia="ru-RU"/>
              </w:rPr>
              <w:t xml:space="preserve">Виконавчий комітет </w:t>
            </w:r>
            <w:proofErr w:type="spellStart"/>
            <w:r w:rsidRPr="00841447">
              <w:rPr>
                <w:rFonts w:ascii="Times New Roman" w:eastAsia="Calibri" w:hAnsi="Times New Roman" w:cs="Times New Roman"/>
                <w:bCs/>
                <w:color w:val="000000"/>
                <w:sz w:val="24"/>
                <w:szCs w:val="24"/>
                <w:lang w:eastAsia="ru-RU"/>
              </w:rPr>
              <w:t>Бугринської</w:t>
            </w:r>
            <w:proofErr w:type="spellEnd"/>
            <w:r w:rsidRPr="00841447">
              <w:rPr>
                <w:rFonts w:ascii="Times New Roman" w:eastAsia="Calibri" w:hAnsi="Times New Roman" w:cs="Times New Roman"/>
                <w:bCs/>
                <w:color w:val="000000"/>
                <w:sz w:val="24"/>
                <w:szCs w:val="24"/>
                <w:lang w:eastAsia="ru-RU"/>
              </w:rPr>
              <w:t xml:space="preserve"> сільської ради, військові частини А-4240, А 4638 Збройних Сил України, фінансовий відділ </w:t>
            </w:r>
            <w:proofErr w:type="spellStart"/>
            <w:r w:rsidRPr="00841447">
              <w:rPr>
                <w:rFonts w:ascii="Times New Roman" w:eastAsia="Calibri" w:hAnsi="Times New Roman" w:cs="Times New Roman"/>
                <w:bCs/>
                <w:color w:val="000000"/>
                <w:sz w:val="24"/>
                <w:szCs w:val="24"/>
                <w:lang w:eastAsia="ru-RU"/>
              </w:rPr>
              <w:t>Бугринської</w:t>
            </w:r>
            <w:proofErr w:type="spellEnd"/>
            <w:r w:rsidRPr="00841447">
              <w:rPr>
                <w:rFonts w:ascii="Times New Roman" w:eastAsia="Calibri" w:hAnsi="Times New Roman" w:cs="Times New Roman"/>
                <w:bCs/>
                <w:color w:val="000000"/>
                <w:sz w:val="24"/>
                <w:szCs w:val="24"/>
                <w:lang w:eastAsia="ru-RU"/>
              </w:rPr>
              <w:t xml:space="preserve"> сільської ради </w:t>
            </w:r>
          </w:p>
        </w:tc>
      </w:tr>
      <w:tr w:rsidR="00841447" w:rsidRPr="00841447" w14:paraId="54658B11" w14:textId="77777777" w:rsidTr="00F61FF7">
        <w:tc>
          <w:tcPr>
            <w:tcW w:w="675" w:type="dxa"/>
            <w:shd w:val="clear" w:color="auto" w:fill="auto"/>
          </w:tcPr>
          <w:p w14:paraId="09650C85" w14:textId="77777777" w:rsidR="00841447" w:rsidRPr="00841447" w:rsidRDefault="00841447" w:rsidP="00841447">
            <w:pPr>
              <w:spacing w:after="0" w:line="240" w:lineRule="auto"/>
              <w:jc w:val="center"/>
              <w:rPr>
                <w:rFonts w:ascii="Times New Roman" w:eastAsia="Calibri" w:hAnsi="Times New Roman" w:cs="Times New Roman"/>
                <w:bCs/>
                <w:color w:val="000000"/>
                <w:sz w:val="24"/>
                <w:szCs w:val="24"/>
                <w:lang w:val="ru-RU" w:eastAsia="ru-RU"/>
              </w:rPr>
            </w:pPr>
            <w:r w:rsidRPr="00841447">
              <w:rPr>
                <w:rFonts w:ascii="Times New Roman" w:eastAsia="Calibri" w:hAnsi="Times New Roman" w:cs="Times New Roman"/>
                <w:bCs/>
                <w:color w:val="000000"/>
                <w:sz w:val="24"/>
                <w:szCs w:val="24"/>
                <w:lang w:val="ru-RU" w:eastAsia="ru-RU"/>
              </w:rPr>
              <w:t>7.</w:t>
            </w:r>
          </w:p>
        </w:tc>
        <w:tc>
          <w:tcPr>
            <w:tcW w:w="4820" w:type="dxa"/>
            <w:shd w:val="clear" w:color="auto" w:fill="auto"/>
          </w:tcPr>
          <w:p w14:paraId="049DF0E9" w14:textId="77777777" w:rsidR="00841447" w:rsidRPr="00841447" w:rsidRDefault="00841447" w:rsidP="00841447">
            <w:pPr>
              <w:spacing w:after="0" w:line="240" w:lineRule="auto"/>
              <w:rPr>
                <w:rFonts w:ascii="Times New Roman" w:eastAsia="Calibri" w:hAnsi="Times New Roman" w:cs="Times New Roman"/>
                <w:bCs/>
                <w:color w:val="000000"/>
                <w:sz w:val="24"/>
                <w:szCs w:val="24"/>
                <w:lang w:eastAsia="ru-RU"/>
              </w:rPr>
            </w:pPr>
            <w:r w:rsidRPr="00841447">
              <w:rPr>
                <w:rFonts w:ascii="Times New Roman" w:eastAsia="Calibri" w:hAnsi="Times New Roman" w:cs="Times New Roman"/>
                <w:color w:val="000000"/>
                <w:sz w:val="24"/>
                <w:szCs w:val="24"/>
                <w:lang w:eastAsia="ru-RU"/>
              </w:rPr>
              <w:t>Учасники програми</w:t>
            </w:r>
          </w:p>
        </w:tc>
        <w:tc>
          <w:tcPr>
            <w:tcW w:w="4111" w:type="dxa"/>
            <w:shd w:val="clear" w:color="auto" w:fill="auto"/>
          </w:tcPr>
          <w:p w14:paraId="3A2FBCAA" w14:textId="77777777" w:rsidR="00841447" w:rsidRPr="00841447" w:rsidRDefault="00841447" w:rsidP="00841447">
            <w:pPr>
              <w:spacing w:after="0" w:line="240" w:lineRule="auto"/>
              <w:jc w:val="center"/>
              <w:rPr>
                <w:rFonts w:ascii="Times New Roman" w:eastAsia="Calibri" w:hAnsi="Times New Roman" w:cs="Times New Roman"/>
                <w:bCs/>
                <w:color w:val="000000"/>
                <w:sz w:val="24"/>
                <w:szCs w:val="24"/>
                <w:lang w:eastAsia="ru-RU"/>
              </w:rPr>
            </w:pPr>
            <w:r w:rsidRPr="00841447">
              <w:rPr>
                <w:rFonts w:ascii="Times New Roman" w:eastAsia="Calibri" w:hAnsi="Times New Roman" w:cs="Times New Roman"/>
                <w:bCs/>
                <w:color w:val="000000"/>
                <w:sz w:val="24"/>
                <w:szCs w:val="24"/>
                <w:lang w:eastAsia="ru-RU"/>
              </w:rPr>
              <w:t xml:space="preserve">військова частина А-4240, А 4638 Збройних Сил України, фінансовий відділ </w:t>
            </w:r>
            <w:proofErr w:type="spellStart"/>
            <w:r w:rsidRPr="00841447">
              <w:rPr>
                <w:rFonts w:ascii="Times New Roman" w:eastAsia="Calibri" w:hAnsi="Times New Roman" w:cs="Times New Roman"/>
                <w:bCs/>
                <w:color w:val="000000"/>
                <w:sz w:val="24"/>
                <w:szCs w:val="24"/>
                <w:lang w:eastAsia="ru-RU"/>
              </w:rPr>
              <w:t>Бугринської</w:t>
            </w:r>
            <w:proofErr w:type="spellEnd"/>
            <w:r w:rsidRPr="00841447">
              <w:rPr>
                <w:rFonts w:ascii="Times New Roman" w:eastAsia="Calibri" w:hAnsi="Times New Roman" w:cs="Times New Roman"/>
                <w:bCs/>
                <w:color w:val="000000"/>
                <w:sz w:val="24"/>
                <w:szCs w:val="24"/>
                <w:lang w:eastAsia="ru-RU"/>
              </w:rPr>
              <w:t xml:space="preserve"> сільської ради</w:t>
            </w:r>
          </w:p>
        </w:tc>
      </w:tr>
      <w:tr w:rsidR="00841447" w:rsidRPr="00841447" w14:paraId="69FBA680" w14:textId="77777777" w:rsidTr="00F61FF7">
        <w:tc>
          <w:tcPr>
            <w:tcW w:w="675" w:type="dxa"/>
            <w:shd w:val="clear" w:color="auto" w:fill="auto"/>
          </w:tcPr>
          <w:p w14:paraId="5694E5B0" w14:textId="77777777" w:rsidR="00841447" w:rsidRPr="00841447" w:rsidRDefault="00841447" w:rsidP="00841447">
            <w:pPr>
              <w:spacing w:after="0" w:line="240" w:lineRule="auto"/>
              <w:jc w:val="center"/>
              <w:rPr>
                <w:rFonts w:ascii="Times New Roman" w:eastAsia="Calibri" w:hAnsi="Times New Roman" w:cs="Times New Roman"/>
                <w:bCs/>
                <w:color w:val="000000"/>
                <w:sz w:val="24"/>
                <w:szCs w:val="24"/>
                <w:lang w:val="ru-RU" w:eastAsia="ru-RU"/>
              </w:rPr>
            </w:pPr>
            <w:r w:rsidRPr="00841447">
              <w:rPr>
                <w:rFonts w:ascii="Times New Roman" w:eastAsia="Calibri" w:hAnsi="Times New Roman" w:cs="Times New Roman"/>
                <w:bCs/>
                <w:color w:val="000000"/>
                <w:sz w:val="24"/>
                <w:szCs w:val="24"/>
                <w:lang w:val="ru-RU" w:eastAsia="ru-RU"/>
              </w:rPr>
              <w:t>8.</w:t>
            </w:r>
          </w:p>
        </w:tc>
        <w:tc>
          <w:tcPr>
            <w:tcW w:w="4820" w:type="dxa"/>
            <w:shd w:val="clear" w:color="auto" w:fill="auto"/>
          </w:tcPr>
          <w:p w14:paraId="293C7AF6" w14:textId="77777777" w:rsidR="00841447" w:rsidRPr="00841447" w:rsidRDefault="00841447" w:rsidP="00841447">
            <w:pPr>
              <w:spacing w:after="0" w:line="240" w:lineRule="auto"/>
              <w:rPr>
                <w:rFonts w:ascii="Times New Roman" w:eastAsia="Calibri" w:hAnsi="Times New Roman" w:cs="Times New Roman"/>
                <w:bCs/>
                <w:color w:val="000000"/>
                <w:sz w:val="24"/>
                <w:szCs w:val="24"/>
                <w:lang w:eastAsia="ru-RU"/>
              </w:rPr>
            </w:pPr>
            <w:r w:rsidRPr="00841447">
              <w:rPr>
                <w:rFonts w:ascii="Times New Roman" w:eastAsia="Calibri" w:hAnsi="Times New Roman" w:cs="Times New Roman"/>
                <w:color w:val="000000"/>
                <w:sz w:val="24"/>
                <w:szCs w:val="24"/>
                <w:lang w:eastAsia="ru-RU"/>
              </w:rPr>
              <w:t>Термін реалізації програми</w:t>
            </w:r>
          </w:p>
        </w:tc>
        <w:tc>
          <w:tcPr>
            <w:tcW w:w="4111" w:type="dxa"/>
            <w:shd w:val="clear" w:color="auto" w:fill="auto"/>
          </w:tcPr>
          <w:p w14:paraId="10460A09" w14:textId="77777777" w:rsidR="00841447" w:rsidRPr="00841447" w:rsidRDefault="00841447" w:rsidP="00841447">
            <w:pPr>
              <w:spacing w:after="0" w:line="240" w:lineRule="auto"/>
              <w:jc w:val="center"/>
              <w:rPr>
                <w:rFonts w:ascii="Times New Roman" w:eastAsia="Calibri" w:hAnsi="Times New Roman" w:cs="Times New Roman"/>
                <w:bCs/>
                <w:color w:val="000000"/>
                <w:sz w:val="24"/>
                <w:szCs w:val="24"/>
                <w:lang w:eastAsia="ru-RU"/>
              </w:rPr>
            </w:pPr>
            <w:r w:rsidRPr="00841447">
              <w:rPr>
                <w:rFonts w:ascii="Times New Roman" w:eastAsia="Calibri" w:hAnsi="Times New Roman" w:cs="Times New Roman"/>
                <w:bCs/>
                <w:color w:val="000000"/>
                <w:sz w:val="24"/>
                <w:szCs w:val="24"/>
                <w:lang w:eastAsia="ru-RU"/>
              </w:rPr>
              <w:t>2023-2025роки</w:t>
            </w:r>
          </w:p>
        </w:tc>
      </w:tr>
      <w:tr w:rsidR="00841447" w:rsidRPr="00841447" w14:paraId="306326EA" w14:textId="77777777" w:rsidTr="00F61FF7">
        <w:tc>
          <w:tcPr>
            <w:tcW w:w="675" w:type="dxa"/>
            <w:shd w:val="clear" w:color="auto" w:fill="auto"/>
          </w:tcPr>
          <w:p w14:paraId="762F7548" w14:textId="77777777" w:rsidR="00841447" w:rsidRPr="00841447" w:rsidRDefault="00841447" w:rsidP="00841447">
            <w:pPr>
              <w:spacing w:after="0" w:line="240" w:lineRule="auto"/>
              <w:jc w:val="center"/>
              <w:rPr>
                <w:rFonts w:ascii="Times New Roman" w:eastAsia="Calibri" w:hAnsi="Times New Roman" w:cs="Times New Roman"/>
                <w:bCs/>
                <w:color w:val="000000"/>
                <w:sz w:val="24"/>
                <w:szCs w:val="24"/>
                <w:lang w:val="ru-RU" w:eastAsia="ru-RU"/>
              </w:rPr>
            </w:pPr>
            <w:r w:rsidRPr="00841447">
              <w:rPr>
                <w:rFonts w:ascii="Times New Roman" w:eastAsia="Calibri" w:hAnsi="Times New Roman" w:cs="Times New Roman"/>
                <w:bCs/>
                <w:color w:val="000000"/>
                <w:sz w:val="24"/>
                <w:szCs w:val="24"/>
                <w:lang w:val="ru-RU" w:eastAsia="ru-RU"/>
              </w:rPr>
              <w:t xml:space="preserve">9. </w:t>
            </w:r>
          </w:p>
        </w:tc>
        <w:tc>
          <w:tcPr>
            <w:tcW w:w="4820" w:type="dxa"/>
            <w:shd w:val="clear" w:color="auto" w:fill="auto"/>
          </w:tcPr>
          <w:p w14:paraId="15B343DE" w14:textId="77777777" w:rsidR="00841447" w:rsidRPr="00841447" w:rsidRDefault="00841447" w:rsidP="00841447">
            <w:pPr>
              <w:spacing w:after="0" w:line="240" w:lineRule="auto"/>
              <w:rPr>
                <w:rFonts w:ascii="Times New Roman" w:eastAsia="Calibri" w:hAnsi="Times New Roman" w:cs="Times New Roman"/>
                <w:bCs/>
                <w:color w:val="000000"/>
                <w:sz w:val="24"/>
                <w:szCs w:val="24"/>
                <w:lang w:eastAsia="ru-RU"/>
              </w:rPr>
            </w:pPr>
            <w:r w:rsidRPr="00841447">
              <w:rPr>
                <w:rFonts w:ascii="Times New Roman" w:eastAsia="Calibri" w:hAnsi="Times New Roman" w:cs="Times New Roman"/>
                <w:color w:val="000000"/>
                <w:sz w:val="24"/>
                <w:szCs w:val="24"/>
                <w:lang w:eastAsia="ru-RU"/>
              </w:rPr>
              <w:t>Загальний обсяг фінансових ресурсів, необхідних для реалізації програми,  на 2023-2025 рік всього</w:t>
            </w:r>
          </w:p>
        </w:tc>
        <w:tc>
          <w:tcPr>
            <w:tcW w:w="4111" w:type="dxa"/>
            <w:shd w:val="clear" w:color="auto" w:fill="auto"/>
          </w:tcPr>
          <w:p w14:paraId="193F671B" w14:textId="77777777" w:rsidR="00841447" w:rsidRPr="00841447" w:rsidRDefault="00841447" w:rsidP="00841447">
            <w:pPr>
              <w:spacing w:after="0" w:line="240" w:lineRule="auto"/>
              <w:jc w:val="center"/>
              <w:rPr>
                <w:rFonts w:ascii="Times New Roman" w:eastAsia="Calibri" w:hAnsi="Times New Roman" w:cs="Times New Roman"/>
                <w:bCs/>
                <w:color w:val="000000"/>
                <w:sz w:val="24"/>
                <w:szCs w:val="24"/>
                <w:lang w:eastAsia="ru-RU"/>
              </w:rPr>
            </w:pPr>
            <w:r w:rsidRPr="00841447">
              <w:rPr>
                <w:rFonts w:ascii="Times New Roman" w:eastAsia="Calibri" w:hAnsi="Times New Roman" w:cs="Times New Roman"/>
                <w:bCs/>
                <w:color w:val="000000"/>
                <w:sz w:val="24"/>
                <w:szCs w:val="24"/>
                <w:lang w:eastAsia="ru-RU"/>
              </w:rPr>
              <w:t>15 000 000</w:t>
            </w:r>
          </w:p>
        </w:tc>
      </w:tr>
      <w:tr w:rsidR="00841447" w:rsidRPr="00841447" w14:paraId="22A757B1" w14:textId="77777777" w:rsidTr="00F61FF7">
        <w:tc>
          <w:tcPr>
            <w:tcW w:w="675" w:type="dxa"/>
            <w:shd w:val="clear" w:color="auto" w:fill="auto"/>
          </w:tcPr>
          <w:p w14:paraId="66D8AA02" w14:textId="77777777" w:rsidR="00841447" w:rsidRPr="00841447" w:rsidRDefault="00841447" w:rsidP="00841447">
            <w:pPr>
              <w:spacing w:after="0" w:line="240" w:lineRule="auto"/>
              <w:jc w:val="center"/>
              <w:rPr>
                <w:rFonts w:ascii="Times New Roman" w:eastAsia="Calibri" w:hAnsi="Times New Roman" w:cs="Times New Roman"/>
                <w:bCs/>
                <w:color w:val="000000"/>
                <w:sz w:val="24"/>
                <w:szCs w:val="24"/>
                <w:lang w:val="ru-RU" w:eastAsia="ru-RU"/>
              </w:rPr>
            </w:pPr>
          </w:p>
        </w:tc>
        <w:tc>
          <w:tcPr>
            <w:tcW w:w="4820" w:type="dxa"/>
            <w:shd w:val="clear" w:color="auto" w:fill="auto"/>
          </w:tcPr>
          <w:p w14:paraId="20FF081D" w14:textId="77777777" w:rsidR="00841447" w:rsidRPr="00841447" w:rsidRDefault="00841447" w:rsidP="00841447">
            <w:pPr>
              <w:spacing w:after="0" w:line="240" w:lineRule="auto"/>
              <w:rPr>
                <w:rFonts w:ascii="Times New Roman" w:eastAsia="Calibri" w:hAnsi="Times New Roman" w:cs="Times New Roman"/>
                <w:color w:val="000000"/>
                <w:sz w:val="24"/>
                <w:szCs w:val="24"/>
                <w:lang w:eastAsia="ru-RU"/>
              </w:rPr>
            </w:pPr>
            <w:r w:rsidRPr="00841447">
              <w:rPr>
                <w:rFonts w:ascii="Times New Roman" w:eastAsia="Calibri" w:hAnsi="Times New Roman" w:cs="Times New Roman"/>
                <w:color w:val="000000"/>
                <w:sz w:val="24"/>
                <w:szCs w:val="24"/>
                <w:lang w:eastAsia="ru-RU"/>
              </w:rPr>
              <w:t>В тому числі бюджетних коштів:</w:t>
            </w:r>
          </w:p>
        </w:tc>
        <w:tc>
          <w:tcPr>
            <w:tcW w:w="4111" w:type="dxa"/>
            <w:shd w:val="clear" w:color="auto" w:fill="auto"/>
          </w:tcPr>
          <w:p w14:paraId="72E6FDE6" w14:textId="77777777" w:rsidR="00841447" w:rsidRPr="00841447" w:rsidRDefault="00841447" w:rsidP="00841447">
            <w:pPr>
              <w:spacing w:after="0" w:line="240" w:lineRule="auto"/>
              <w:jc w:val="center"/>
              <w:rPr>
                <w:rFonts w:ascii="Times New Roman" w:eastAsia="Calibri" w:hAnsi="Times New Roman" w:cs="Times New Roman"/>
                <w:bCs/>
                <w:color w:val="000000"/>
                <w:sz w:val="24"/>
                <w:szCs w:val="24"/>
                <w:lang w:eastAsia="ru-RU"/>
              </w:rPr>
            </w:pPr>
          </w:p>
        </w:tc>
      </w:tr>
      <w:tr w:rsidR="00841447" w:rsidRPr="00841447" w14:paraId="50BB2FE9" w14:textId="77777777" w:rsidTr="00F61FF7">
        <w:tc>
          <w:tcPr>
            <w:tcW w:w="675" w:type="dxa"/>
            <w:shd w:val="clear" w:color="auto" w:fill="auto"/>
          </w:tcPr>
          <w:p w14:paraId="08DBF3F3" w14:textId="77777777" w:rsidR="00841447" w:rsidRPr="00841447" w:rsidRDefault="00841447" w:rsidP="00841447">
            <w:pPr>
              <w:spacing w:after="0" w:line="240" w:lineRule="auto"/>
              <w:jc w:val="center"/>
              <w:rPr>
                <w:rFonts w:ascii="Times New Roman" w:eastAsia="Calibri" w:hAnsi="Times New Roman" w:cs="Times New Roman"/>
                <w:bCs/>
                <w:color w:val="000000"/>
                <w:sz w:val="24"/>
                <w:szCs w:val="24"/>
                <w:lang w:val="ru-RU" w:eastAsia="ru-RU"/>
              </w:rPr>
            </w:pPr>
          </w:p>
        </w:tc>
        <w:tc>
          <w:tcPr>
            <w:tcW w:w="4820" w:type="dxa"/>
            <w:shd w:val="clear" w:color="auto" w:fill="auto"/>
          </w:tcPr>
          <w:p w14:paraId="792A7229" w14:textId="77777777" w:rsidR="00841447" w:rsidRPr="00841447" w:rsidRDefault="00841447" w:rsidP="00841447">
            <w:pPr>
              <w:spacing w:after="150" w:line="240" w:lineRule="auto"/>
              <w:rPr>
                <w:rFonts w:ascii="Times New Roman" w:eastAsia="Calibri" w:hAnsi="Times New Roman" w:cs="Times New Roman"/>
                <w:color w:val="000000"/>
                <w:sz w:val="24"/>
                <w:szCs w:val="24"/>
                <w:lang w:eastAsia="ru-RU"/>
              </w:rPr>
            </w:pPr>
            <w:r w:rsidRPr="00841447">
              <w:rPr>
                <w:rFonts w:ascii="Times New Roman" w:eastAsia="Calibri" w:hAnsi="Times New Roman" w:cs="Times New Roman"/>
                <w:color w:val="000000"/>
                <w:sz w:val="24"/>
                <w:szCs w:val="24"/>
                <w:lang w:eastAsia="ru-RU"/>
              </w:rPr>
              <w:t>- з них коштів сільського бюджету</w:t>
            </w:r>
          </w:p>
        </w:tc>
        <w:tc>
          <w:tcPr>
            <w:tcW w:w="4111" w:type="dxa"/>
            <w:shd w:val="clear" w:color="auto" w:fill="auto"/>
          </w:tcPr>
          <w:p w14:paraId="6C6A9AA2" w14:textId="77777777" w:rsidR="00841447" w:rsidRPr="00841447" w:rsidRDefault="00841447" w:rsidP="00841447">
            <w:pPr>
              <w:spacing w:after="0" w:line="240" w:lineRule="auto"/>
              <w:jc w:val="center"/>
              <w:rPr>
                <w:rFonts w:ascii="Times New Roman" w:eastAsia="Calibri" w:hAnsi="Times New Roman" w:cs="Times New Roman"/>
                <w:bCs/>
                <w:color w:val="000000"/>
                <w:sz w:val="24"/>
                <w:szCs w:val="24"/>
                <w:lang w:eastAsia="ru-RU"/>
              </w:rPr>
            </w:pPr>
            <w:r w:rsidRPr="00841447">
              <w:rPr>
                <w:rFonts w:ascii="Times New Roman" w:eastAsia="Calibri" w:hAnsi="Times New Roman" w:cs="Times New Roman"/>
                <w:bCs/>
                <w:color w:val="000000"/>
                <w:sz w:val="24"/>
                <w:szCs w:val="24"/>
                <w:lang w:eastAsia="ru-RU"/>
              </w:rPr>
              <w:t>15 000 000</w:t>
            </w:r>
          </w:p>
        </w:tc>
      </w:tr>
      <w:tr w:rsidR="00841447" w:rsidRPr="00841447" w14:paraId="30883250" w14:textId="77777777" w:rsidTr="00F61FF7">
        <w:tc>
          <w:tcPr>
            <w:tcW w:w="675" w:type="dxa"/>
            <w:shd w:val="clear" w:color="auto" w:fill="auto"/>
          </w:tcPr>
          <w:p w14:paraId="3829EF9C" w14:textId="77777777" w:rsidR="00841447" w:rsidRPr="00841447" w:rsidRDefault="00841447" w:rsidP="00841447">
            <w:pPr>
              <w:spacing w:after="0" w:line="240" w:lineRule="auto"/>
              <w:jc w:val="center"/>
              <w:rPr>
                <w:rFonts w:ascii="Times New Roman" w:eastAsia="Calibri" w:hAnsi="Times New Roman" w:cs="Times New Roman"/>
                <w:bCs/>
                <w:color w:val="000000"/>
                <w:sz w:val="24"/>
                <w:szCs w:val="24"/>
                <w:lang w:val="ru-RU" w:eastAsia="ru-RU"/>
              </w:rPr>
            </w:pPr>
          </w:p>
        </w:tc>
        <w:tc>
          <w:tcPr>
            <w:tcW w:w="4820" w:type="dxa"/>
            <w:shd w:val="clear" w:color="auto" w:fill="auto"/>
          </w:tcPr>
          <w:p w14:paraId="3BDA1814" w14:textId="77777777" w:rsidR="00841447" w:rsidRPr="00841447" w:rsidRDefault="00841447" w:rsidP="00841447">
            <w:pPr>
              <w:spacing w:after="0" w:line="240" w:lineRule="auto"/>
              <w:rPr>
                <w:rFonts w:ascii="Times New Roman" w:eastAsia="Calibri" w:hAnsi="Times New Roman" w:cs="Times New Roman"/>
                <w:color w:val="000000"/>
                <w:sz w:val="24"/>
                <w:szCs w:val="24"/>
                <w:lang w:eastAsia="ru-RU"/>
              </w:rPr>
            </w:pPr>
            <w:r w:rsidRPr="00841447">
              <w:rPr>
                <w:rFonts w:ascii="Times New Roman" w:eastAsia="Calibri" w:hAnsi="Times New Roman" w:cs="Times New Roman"/>
                <w:color w:val="000000"/>
                <w:sz w:val="24"/>
                <w:szCs w:val="24"/>
                <w:lang w:eastAsia="ru-RU"/>
              </w:rPr>
              <w:t>- позабюджетні кошти</w:t>
            </w:r>
          </w:p>
        </w:tc>
        <w:tc>
          <w:tcPr>
            <w:tcW w:w="4111" w:type="dxa"/>
            <w:shd w:val="clear" w:color="auto" w:fill="auto"/>
          </w:tcPr>
          <w:p w14:paraId="38DA7A07" w14:textId="77777777" w:rsidR="00841447" w:rsidRPr="00841447" w:rsidRDefault="00841447" w:rsidP="00841447">
            <w:pPr>
              <w:spacing w:after="0" w:line="240" w:lineRule="auto"/>
              <w:jc w:val="center"/>
              <w:rPr>
                <w:rFonts w:ascii="Times New Roman" w:eastAsia="Calibri" w:hAnsi="Times New Roman" w:cs="Times New Roman"/>
                <w:bCs/>
                <w:color w:val="000000"/>
                <w:sz w:val="24"/>
                <w:szCs w:val="24"/>
                <w:lang w:eastAsia="ru-RU"/>
              </w:rPr>
            </w:pPr>
          </w:p>
        </w:tc>
      </w:tr>
      <w:tr w:rsidR="00841447" w:rsidRPr="00841447" w14:paraId="62959FD1" w14:textId="77777777" w:rsidTr="00F61FF7">
        <w:tc>
          <w:tcPr>
            <w:tcW w:w="675" w:type="dxa"/>
            <w:shd w:val="clear" w:color="auto" w:fill="auto"/>
          </w:tcPr>
          <w:p w14:paraId="73FF03BF" w14:textId="77777777" w:rsidR="00841447" w:rsidRPr="00841447" w:rsidRDefault="00841447" w:rsidP="00841447">
            <w:pPr>
              <w:spacing w:after="0" w:line="240" w:lineRule="auto"/>
              <w:jc w:val="center"/>
              <w:rPr>
                <w:rFonts w:ascii="Times New Roman" w:eastAsia="Calibri" w:hAnsi="Times New Roman" w:cs="Times New Roman"/>
                <w:bCs/>
                <w:color w:val="000000"/>
                <w:sz w:val="24"/>
                <w:szCs w:val="24"/>
                <w:lang w:val="ru-RU" w:eastAsia="ru-RU"/>
              </w:rPr>
            </w:pPr>
            <w:r w:rsidRPr="00841447">
              <w:rPr>
                <w:rFonts w:ascii="Times New Roman" w:eastAsia="Calibri" w:hAnsi="Times New Roman" w:cs="Times New Roman"/>
                <w:bCs/>
                <w:color w:val="000000"/>
                <w:sz w:val="24"/>
                <w:szCs w:val="24"/>
                <w:lang w:val="ru-RU" w:eastAsia="ru-RU"/>
              </w:rPr>
              <w:t>10.</w:t>
            </w:r>
          </w:p>
        </w:tc>
        <w:tc>
          <w:tcPr>
            <w:tcW w:w="4820" w:type="dxa"/>
            <w:shd w:val="clear" w:color="auto" w:fill="auto"/>
          </w:tcPr>
          <w:p w14:paraId="193FAAAE" w14:textId="77777777" w:rsidR="00841447" w:rsidRPr="00841447" w:rsidRDefault="00841447" w:rsidP="00841447">
            <w:pPr>
              <w:spacing w:after="0" w:line="240" w:lineRule="auto"/>
              <w:rPr>
                <w:rFonts w:ascii="Times New Roman" w:eastAsia="Calibri" w:hAnsi="Times New Roman" w:cs="Times New Roman"/>
                <w:color w:val="000000"/>
                <w:sz w:val="24"/>
                <w:szCs w:val="24"/>
                <w:lang w:eastAsia="ru-RU"/>
              </w:rPr>
            </w:pPr>
            <w:r w:rsidRPr="00841447">
              <w:rPr>
                <w:rFonts w:ascii="Times New Roman" w:eastAsia="Calibri" w:hAnsi="Times New Roman" w:cs="Times New Roman"/>
                <w:color w:val="000000"/>
                <w:sz w:val="24"/>
                <w:szCs w:val="24"/>
                <w:lang w:eastAsia="ru-RU"/>
              </w:rPr>
              <w:t>Основні джерела фінансування програми</w:t>
            </w:r>
          </w:p>
        </w:tc>
        <w:tc>
          <w:tcPr>
            <w:tcW w:w="4111" w:type="dxa"/>
            <w:shd w:val="clear" w:color="auto" w:fill="auto"/>
          </w:tcPr>
          <w:p w14:paraId="3A838517" w14:textId="77777777" w:rsidR="00841447" w:rsidRPr="00841447" w:rsidRDefault="00841447" w:rsidP="00841447">
            <w:pPr>
              <w:spacing w:after="0" w:line="240" w:lineRule="auto"/>
              <w:jc w:val="center"/>
              <w:rPr>
                <w:rFonts w:ascii="Times New Roman" w:eastAsia="Calibri" w:hAnsi="Times New Roman" w:cs="Times New Roman"/>
                <w:bCs/>
                <w:color w:val="000000"/>
                <w:sz w:val="24"/>
                <w:szCs w:val="24"/>
                <w:lang w:eastAsia="ru-RU"/>
              </w:rPr>
            </w:pPr>
            <w:r w:rsidRPr="00841447">
              <w:rPr>
                <w:rFonts w:ascii="Times New Roman" w:eastAsia="Calibri" w:hAnsi="Times New Roman" w:cs="Times New Roman"/>
                <w:color w:val="000000"/>
                <w:sz w:val="24"/>
                <w:szCs w:val="24"/>
                <w:lang w:eastAsia="ru-RU"/>
              </w:rPr>
              <w:t>Сільський бюджет</w:t>
            </w:r>
          </w:p>
        </w:tc>
      </w:tr>
    </w:tbl>
    <w:p w14:paraId="2120F450" w14:textId="77777777" w:rsidR="00841447" w:rsidRPr="00841447" w:rsidRDefault="00841447" w:rsidP="00841447">
      <w:pPr>
        <w:spacing w:after="0" w:line="240" w:lineRule="auto"/>
        <w:jc w:val="center"/>
        <w:rPr>
          <w:rFonts w:ascii="Times New Roman" w:eastAsia="Times New Roman" w:hAnsi="Times New Roman" w:cs="Times New Roman"/>
          <w:b/>
          <w:color w:val="000000"/>
          <w:sz w:val="24"/>
          <w:szCs w:val="24"/>
        </w:rPr>
      </w:pPr>
    </w:p>
    <w:p w14:paraId="08495D4F" w14:textId="77777777" w:rsidR="00841447" w:rsidRPr="00841447" w:rsidRDefault="00841447" w:rsidP="00841447">
      <w:pPr>
        <w:spacing w:after="0" w:line="240" w:lineRule="auto"/>
        <w:jc w:val="center"/>
        <w:rPr>
          <w:rFonts w:ascii="Times New Roman" w:eastAsia="Times New Roman" w:hAnsi="Times New Roman" w:cs="Times New Roman"/>
          <w:b/>
          <w:sz w:val="28"/>
          <w:szCs w:val="28"/>
        </w:rPr>
      </w:pPr>
    </w:p>
    <w:p w14:paraId="018D54AD"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25F6346F"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71465A05"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32F85309"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7B966100"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531429F2"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479A06F3"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7B09708A"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342F5D4A"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181A9CCD"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4FFE31CC"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65C94A54"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763575F1"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7BFAA14C"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590ADF76"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43443A41" w14:textId="77777777" w:rsidR="00841447" w:rsidRPr="00841447" w:rsidRDefault="00841447" w:rsidP="00841447">
      <w:pPr>
        <w:widowControl w:val="0"/>
        <w:shd w:val="clear" w:color="auto" w:fill="FFFFFF"/>
        <w:tabs>
          <w:tab w:val="left" w:pos="4120"/>
        </w:tabs>
        <w:spacing w:after="0" w:line="240" w:lineRule="auto"/>
        <w:ind w:right="99"/>
        <w:rPr>
          <w:rFonts w:ascii="Times New Roman" w:eastAsia="Times New Roman" w:hAnsi="Times New Roman" w:cs="Times New Roman"/>
          <w:b/>
          <w:bCs/>
          <w:sz w:val="24"/>
          <w:szCs w:val="24"/>
          <w:lang w:eastAsia="ru-RU"/>
        </w:rPr>
      </w:pPr>
    </w:p>
    <w:p w14:paraId="2B7BB67E"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4414C24F"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6B6F35ED" w14:textId="77777777" w:rsidR="00841447" w:rsidRPr="00841447" w:rsidRDefault="00841447" w:rsidP="00841447">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2474AE26" w14:textId="77777777" w:rsidR="00841447" w:rsidRPr="00841447" w:rsidRDefault="00841447" w:rsidP="00841447">
      <w:pPr>
        <w:widowControl w:val="0"/>
        <w:numPr>
          <w:ilvl w:val="0"/>
          <w:numId w:val="31"/>
        </w:numPr>
        <w:shd w:val="clear" w:color="auto" w:fill="FFFFFF"/>
        <w:tabs>
          <w:tab w:val="left" w:pos="3460"/>
        </w:tabs>
        <w:spacing w:after="0" w:line="240" w:lineRule="auto"/>
        <w:ind w:right="99"/>
        <w:jc w:val="center"/>
        <w:rPr>
          <w:rFonts w:ascii="Times New Roman" w:eastAsia="Times New Roman" w:hAnsi="Times New Roman" w:cs="Times New Roman"/>
          <w:b/>
          <w:bCs/>
          <w:sz w:val="28"/>
          <w:szCs w:val="28"/>
          <w:lang w:eastAsia="ru-RU"/>
        </w:rPr>
      </w:pPr>
      <w:r w:rsidRPr="00841447">
        <w:rPr>
          <w:rFonts w:ascii="Times New Roman" w:eastAsia="Times New Roman" w:hAnsi="Times New Roman" w:cs="Times New Roman"/>
          <w:b/>
          <w:bCs/>
          <w:sz w:val="28"/>
          <w:szCs w:val="28"/>
          <w:lang w:eastAsia="ru-RU"/>
        </w:rPr>
        <w:t>Загальні положення</w:t>
      </w:r>
    </w:p>
    <w:p w14:paraId="2B49B4C2" w14:textId="77777777" w:rsidR="00841447" w:rsidRPr="00841447" w:rsidRDefault="00841447" w:rsidP="00841447">
      <w:pPr>
        <w:widowControl w:val="0"/>
        <w:shd w:val="clear" w:color="auto" w:fill="FFFFFF"/>
        <w:tabs>
          <w:tab w:val="left" w:pos="3460"/>
        </w:tabs>
        <w:spacing w:after="0" w:line="240" w:lineRule="auto"/>
        <w:ind w:left="720" w:right="99"/>
        <w:rPr>
          <w:rFonts w:ascii="Times New Roman" w:eastAsia="Times New Roman" w:hAnsi="Times New Roman" w:cs="Times New Roman"/>
          <w:b/>
          <w:bCs/>
          <w:sz w:val="28"/>
          <w:szCs w:val="28"/>
          <w:lang w:eastAsia="ru-RU"/>
        </w:rPr>
      </w:pPr>
    </w:p>
    <w:p w14:paraId="45A83EDB" w14:textId="77777777" w:rsidR="00841447" w:rsidRPr="00841447" w:rsidRDefault="00841447" w:rsidP="00841447">
      <w:pPr>
        <w:widowControl w:val="0"/>
        <w:shd w:val="clear" w:color="auto" w:fill="FFFFFF"/>
        <w:tabs>
          <w:tab w:val="left" w:pos="0"/>
        </w:tabs>
        <w:spacing w:after="0" w:line="240" w:lineRule="auto"/>
        <w:ind w:right="99"/>
        <w:jc w:val="both"/>
        <w:rPr>
          <w:rFonts w:ascii="Times New Roman" w:eastAsia="Times New Roman" w:hAnsi="Times New Roman" w:cs="Times New Roman"/>
          <w:bCs/>
          <w:sz w:val="28"/>
          <w:szCs w:val="28"/>
          <w:lang w:eastAsia="ru-RU"/>
        </w:rPr>
      </w:pPr>
      <w:r w:rsidRPr="00841447">
        <w:rPr>
          <w:rFonts w:ascii="Times New Roman" w:eastAsia="Times New Roman" w:hAnsi="Times New Roman" w:cs="Times New Roman"/>
          <w:bCs/>
          <w:sz w:val="28"/>
          <w:szCs w:val="28"/>
          <w:lang w:eastAsia="ru-RU"/>
        </w:rPr>
        <w:tab/>
        <w:t xml:space="preserve">У зв’язку з недостатнім наповненням та дефіцитом Державного бюджету України продовжує існувати потреба в матеріально-технічному забезпеченні військових частин Збройних Сил України та інших формувань, а тому є потреба у здійсненні додаткового фінансування матеріальних  та побутових потреб військових частин з бюджету територіальної громади. Програма підтримки </w:t>
      </w:r>
      <w:r w:rsidRPr="00841447">
        <w:rPr>
          <w:rFonts w:ascii="Times New Roman" w:eastAsia="Times New Roman" w:hAnsi="Times New Roman" w:cs="Times New Roman"/>
          <w:bCs/>
          <w:sz w:val="28"/>
          <w:szCs w:val="28"/>
          <w:lang w:eastAsia="ru-RU"/>
        </w:rPr>
        <w:lastRenderedPageBreak/>
        <w:t>військових частин А-4240, А 4638 Збройних Сил України на 2023-2025 роки (далі – Програма) спрямована на забезпечення реалізації Законів України «Про соціальний і правовий захист військовослужбовців та членів їх сімей», «Про  військовий обов’язок і військову службу», «Про основи національного спротиву», «Про оборону України», «Про оборонні закупівлі», «Про місцеве самоврядування в Україні», «Про правовий режим воєнного стану», «Про затвердження Указу Президента України «Про введення воєнного стану в Україні» та інших законодавчих документів, рішень.</w:t>
      </w:r>
    </w:p>
    <w:p w14:paraId="6280433B" w14:textId="77777777" w:rsidR="00841447" w:rsidRPr="00841447" w:rsidRDefault="00841447" w:rsidP="00841447">
      <w:pPr>
        <w:widowControl w:val="0"/>
        <w:shd w:val="clear" w:color="auto" w:fill="FFFFFF"/>
        <w:tabs>
          <w:tab w:val="left" w:pos="0"/>
        </w:tabs>
        <w:spacing w:after="0" w:line="240" w:lineRule="auto"/>
        <w:ind w:right="99"/>
        <w:jc w:val="both"/>
        <w:rPr>
          <w:rFonts w:ascii="Times New Roman" w:eastAsia="Times New Roman" w:hAnsi="Times New Roman" w:cs="Times New Roman"/>
          <w:bCs/>
          <w:sz w:val="28"/>
          <w:szCs w:val="28"/>
          <w:lang w:eastAsia="ru-RU"/>
        </w:rPr>
      </w:pPr>
      <w:r w:rsidRPr="00841447">
        <w:rPr>
          <w:rFonts w:ascii="Times New Roman" w:eastAsia="Times New Roman" w:hAnsi="Times New Roman" w:cs="Times New Roman"/>
          <w:bCs/>
          <w:sz w:val="28"/>
          <w:szCs w:val="28"/>
          <w:lang w:eastAsia="ru-RU"/>
        </w:rPr>
        <w:t xml:space="preserve">На даний час на території </w:t>
      </w:r>
      <w:proofErr w:type="spellStart"/>
      <w:r w:rsidRPr="00841447">
        <w:rPr>
          <w:rFonts w:ascii="Times New Roman" w:eastAsia="Times New Roman" w:hAnsi="Times New Roman" w:cs="Times New Roman"/>
          <w:bCs/>
          <w:sz w:val="28"/>
          <w:szCs w:val="28"/>
          <w:lang w:eastAsia="ru-RU"/>
        </w:rPr>
        <w:t>Бугринської</w:t>
      </w:r>
      <w:proofErr w:type="spellEnd"/>
      <w:r w:rsidRPr="00841447">
        <w:rPr>
          <w:rFonts w:ascii="Times New Roman" w:eastAsia="Times New Roman" w:hAnsi="Times New Roman" w:cs="Times New Roman"/>
          <w:bCs/>
          <w:sz w:val="28"/>
          <w:szCs w:val="28"/>
          <w:lang w:eastAsia="ru-RU"/>
        </w:rPr>
        <w:t xml:space="preserve"> громади розміщуються підрозділи військової частини А-4240 Збройних Сил України. Із </w:t>
      </w:r>
      <w:proofErr w:type="spellStart"/>
      <w:r w:rsidRPr="00841447">
        <w:rPr>
          <w:rFonts w:ascii="Times New Roman" w:eastAsia="Times New Roman" w:hAnsi="Times New Roman" w:cs="Times New Roman"/>
          <w:bCs/>
          <w:sz w:val="28"/>
          <w:szCs w:val="28"/>
          <w:lang w:eastAsia="ru-RU"/>
        </w:rPr>
        <w:t>Бугринської</w:t>
      </w:r>
      <w:proofErr w:type="spellEnd"/>
      <w:r w:rsidRPr="00841447">
        <w:rPr>
          <w:rFonts w:ascii="Times New Roman" w:eastAsia="Times New Roman" w:hAnsi="Times New Roman" w:cs="Times New Roman"/>
          <w:bCs/>
          <w:sz w:val="28"/>
          <w:szCs w:val="28"/>
          <w:lang w:eastAsia="ru-RU"/>
        </w:rPr>
        <w:t xml:space="preserve"> громади в лавах Збройних Сил України у різних військових частинах несуть службу понад 240 військовослужбовців.</w:t>
      </w:r>
    </w:p>
    <w:p w14:paraId="6DA008F2" w14:textId="77777777" w:rsidR="00841447" w:rsidRPr="00841447" w:rsidRDefault="00841447" w:rsidP="00841447">
      <w:pPr>
        <w:widowControl w:val="0"/>
        <w:shd w:val="clear" w:color="auto" w:fill="FFFFFF"/>
        <w:tabs>
          <w:tab w:val="left" w:pos="3460"/>
        </w:tabs>
        <w:spacing w:after="0" w:line="240" w:lineRule="auto"/>
        <w:ind w:right="99"/>
        <w:rPr>
          <w:rFonts w:ascii="Times New Roman" w:eastAsia="Times New Roman" w:hAnsi="Times New Roman" w:cs="Times New Roman"/>
          <w:bCs/>
          <w:sz w:val="28"/>
          <w:szCs w:val="28"/>
          <w:lang w:eastAsia="ru-RU"/>
        </w:rPr>
      </w:pPr>
    </w:p>
    <w:p w14:paraId="2F8415F0" w14:textId="77777777" w:rsidR="00841447" w:rsidRPr="00841447" w:rsidRDefault="00841447" w:rsidP="00841447">
      <w:pPr>
        <w:widowControl w:val="0"/>
        <w:numPr>
          <w:ilvl w:val="0"/>
          <w:numId w:val="30"/>
        </w:numPr>
        <w:shd w:val="clear" w:color="auto" w:fill="FFFFFF"/>
        <w:tabs>
          <w:tab w:val="left" w:pos="3460"/>
        </w:tabs>
        <w:spacing w:after="0" w:line="240" w:lineRule="auto"/>
        <w:ind w:right="99"/>
        <w:jc w:val="center"/>
        <w:rPr>
          <w:rFonts w:ascii="Times New Roman" w:eastAsia="Times New Roman" w:hAnsi="Times New Roman" w:cs="Times New Roman"/>
          <w:b/>
          <w:bCs/>
          <w:sz w:val="28"/>
          <w:szCs w:val="28"/>
          <w:lang w:eastAsia="ru-RU"/>
        </w:rPr>
      </w:pPr>
      <w:r w:rsidRPr="00841447">
        <w:rPr>
          <w:rFonts w:ascii="Times New Roman" w:eastAsia="Times New Roman" w:hAnsi="Times New Roman" w:cs="Times New Roman"/>
          <w:b/>
          <w:bCs/>
          <w:sz w:val="28"/>
          <w:szCs w:val="28"/>
          <w:lang w:eastAsia="ru-RU"/>
        </w:rPr>
        <w:t>Сучасний стан вирішення проблем.</w:t>
      </w:r>
    </w:p>
    <w:p w14:paraId="794A72EC" w14:textId="77777777" w:rsidR="00841447" w:rsidRPr="00841447" w:rsidRDefault="00841447" w:rsidP="00841447">
      <w:pPr>
        <w:widowControl w:val="0"/>
        <w:shd w:val="clear" w:color="auto" w:fill="FFFFFF"/>
        <w:tabs>
          <w:tab w:val="left" w:pos="3460"/>
        </w:tabs>
        <w:spacing w:after="0" w:line="240" w:lineRule="auto"/>
        <w:ind w:left="480" w:right="99"/>
        <w:rPr>
          <w:rFonts w:ascii="Times New Roman" w:eastAsia="Times New Roman" w:hAnsi="Times New Roman" w:cs="Times New Roman"/>
          <w:b/>
          <w:bCs/>
          <w:sz w:val="28"/>
          <w:szCs w:val="28"/>
          <w:lang w:eastAsia="ru-RU"/>
        </w:rPr>
      </w:pPr>
    </w:p>
    <w:p w14:paraId="3827C6AA" w14:textId="77777777" w:rsidR="00841447" w:rsidRPr="00841447" w:rsidRDefault="00841447" w:rsidP="00841447">
      <w:pPr>
        <w:widowControl w:val="0"/>
        <w:shd w:val="clear" w:color="auto" w:fill="FFFFFF"/>
        <w:spacing w:after="0" w:line="240" w:lineRule="auto"/>
        <w:ind w:right="99" w:firstLine="720"/>
        <w:jc w:val="both"/>
        <w:rPr>
          <w:rFonts w:ascii="Times New Roman" w:eastAsia="Times New Roman" w:hAnsi="Times New Roman" w:cs="Times New Roman"/>
          <w:sz w:val="28"/>
          <w:szCs w:val="28"/>
          <w:lang w:eastAsia="ru-RU"/>
        </w:rPr>
      </w:pPr>
      <w:r w:rsidRPr="00841447">
        <w:rPr>
          <w:rFonts w:ascii="Times New Roman" w:eastAsia="Times New Roman" w:hAnsi="Times New Roman" w:cs="Times New Roman"/>
          <w:bCs/>
          <w:sz w:val="28"/>
          <w:szCs w:val="28"/>
          <w:lang w:eastAsia="ru-RU"/>
        </w:rPr>
        <w:t xml:space="preserve">Впродовж останніх років одним з першочергових завдань держави та місцевих органів виконавчої влади і органів місцевого самоврядування є забезпечення національної безпеки, а особливо з військовою агресією російської федерації проти України. Національна безпека спрямована на реалізацію в повному обсязі </w:t>
      </w:r>
      <w:proofErr w:type="spellStart"/>
      <w:r w:rsidRPr="00841447">
        <w:rPr>
          <w:rFonts w:ascii="Times New Roman" w:eastAsia="Times New Roman" w:hAnsi="Times New Roman" w:cs="Times New Roman"/>
          <w:bCs/>
          <w:sz w:val="28"/>
          <w:szCs w:val="28"/>
          <w:lang w:eastAsia="ru-RU"/>
        </w:rPr>
        <w:t>життєво</w:t>
      </w:r>
      <w:proofErr w:type="spellEnd"/>
      <w:r w:rsidRPr="00841447">
        <w:rPr>
          <w:rFonts w:ascii="Times New Roman" w:eastAsia="Times New Roman" w:hAnsi="Times New Roman" w:cs="Times New Roman"/>
          <w:bCs/>
          <w:sz w:val="28"/>
          <w:szCs w:val="28"/>
          <w:lang w:eastAsia="ru-RU"/>
        </w:rPr>
        <w:t xml:space="preserve"> важливих інтересів людини, суспільства та держави, забезпечення сприятливих умов для існування й розвитку нації, збереження та примноження її матеріальних і духовних цінностей. Важливою складовою національної безпеки є належне забезпечення військовослужбовців під час проходження служби.</w:t>
      </w:r>
    </w:p>
    <w:p w14:paraId="68FD3635" w14:textId="77777777" w:rsidR="00841447" w:rsidRPr="00841447" w:rsidRDefault="00841447" w:rsidP="00841447">
      <w:pPr>
        <w:widowControl w:val="0"/>
        <w:shd w:val="clear" w:color="auto" w:fill="FFFFFF"/>
        <w:tabs>
          <w:tab w:val="left" w:pos="3460"/>
        </w:tabs>
        <w:spacing w:after="0" w:line="240" w:lineRule="auto"/>
        <w:ind w:right="99"/>
        <w:rPr>
          <w:rFonts w:ascii="Times New Roman" w:eastAsia="Times New Roman" w:hAnsi="Times New Roman" w:cs="Times New Roman"/>
          <w:bCs/>
          <w:sz w:val="16"/>
          <w:szCs w:val="16"/>
          <w:lang w:eastAsia="ru-RU"/>
        </w:rPr>
      </w:pPr>
    </w:p>
    <w:p w14:paraId="55156FE9" w14:textId="77777777" w:rsidR="00841447" w:rsidRPr="00841447" w:rsidRDefault="00841447" w:rsidP="00841447">
      <w:pPr>
        <w:widowControl w:val="0"/>
        <w:numPr>
          <w:ilvl w:val="0"/>
          <w:numId w:val="29"/>
        </w:numPr>
        <w:shd w:val="clear" w:color="auto" w:fill="FFFFFF"/>
        <w:tabs>
          <w:tab w:val="left" w:pos="3460"/>
        </w:tabs>
        <w:spacing w:after="0" w:line="240" w:lineRule="auto"/>
        <w:ind w:right="99"/>
        <w:jc w:val="center"/>
        <w:rPr>
          <w:rFonts w:ascii="Times New Roman" w:eastAsia="Times New Roman" w:hAnsi="Times New Roman" w:cs="Times New Roman"/>
          <w:b/>
          <w:bCs/>
          <w:sz w:val="28"/>
          <w:szCs w:val="28"/>
          <w:lang w:eastAsia="ru-RU"/>
        </w:rPr>
      </w:pPr>
      <w:r w:rsidRPr="00841447">
        <w:rPr>
          <w:rFonts w:ascii="Times New Roman" w:eastAsia="Times New Roman" w:hAnsi="Times New Roman" w:cs="Times New Roman"/>
          <w:b/>
          <w:bCs/>
          <w:sz w:val="28"/>
          <w:szCs w:val="28"/>
          <w:lang w:eastAsia="ru-RU"/>
        </w:rPr>
        <w:t>Мета і основні завдання програми.</w:t>
      </w:r>
    </w:p>
    <w:p w14:paraId="327323A0" w14:textId="77777777" w:rsidR="00841447" w:rsidRPr="00841447" w:rsidRDefault="00841447" w:rsidP="00841447">
      <w:pPr>
        <w:widowControl w:val="0"/>
        <w:shd w:val="clear" w:color="auto" w:fill="FFFFFF"/>
        <w:tabs>
          <w:tab w:val="left" w:pos="3460"/>
        </w:tabs>
        <w:spacing w:after="0" w:line="240" w:lineRule="auto"/>
        <w:ind w:left="480" w:right="99"/>
        <w:rPr>
          <w:rFonts w:ascii="Times New Roman" w:eastAsia="Times New Roman" w:hAnsi="Times New Roman" w:cs="Times New Roman"/>
          <w:b/>
          <w:bCs/>
          <w:sz w:val="16"/>
          <w:szCs w:val="16"/>
          <w:lang w:eastAsia="ru-RU"/>
        </w:rPr>
      </w:pPr>
    </w:p>
    <w:p w14:paraId="5A2619B8" w14:textId="66261946" w:rsidR="00841447" w:rsidRPr="00841447" w:rsidRDefault="00841447" w:rsidP="00841447">
      <w:pPr>
        <w:widowControl w:val="0"/>
        <w:shd w:val="clear" w:color="auto" w:fill="FFFFFF"/>
        <w:tabs>
          <w:tab w:val="left" w:pos="0"/>
        </w:tabs>
        <w:spacing w:after="0" w:line="240" w:lineRule="auto"/>
        <w:ind w:right="99"/>
        <w:jc w:val="both"/>
        <w:rPr>
          <w:rFonts w:ascii="Times New Roman" w:eastAsia="Times New Roman" w:hAnsi="Times New Roman" w:cs="Times New Roman"/>
          <w:bCs/>
          <w:sz w:val="28"/>
          <w:szCs w:val="28"/>
          <w:lang w:eastAsia="ru-RU"/>
        </w:rPr>
      </w:pPr>
      <w:r w:rsidRPr="00841447">
        <w:rPr>
          <w:rFonts w:ascii="Times New Roman" w:eastAsia="Times New Roman" w:hAnsi="Times New Roman" w:cs="Times New Roman"/>
          <w:bCs/>
          <w:sz w:val="28"/>
          <w:szCs w:val="28"/>
          <w:lang w:eastAsia="ru-RU"/>
        </w:rPr>
        <w:t xml:space="preserve">    </w:t>
      </w:r>
      <w:r w:rsidRPr="00841447">
        <w:rPr>
          <w:rFonts w:ascii="Times New Roman" w:eastAsia="Times New Roman" w:hAnsi="Times New Roman" w:cs="Times New Roman"/>
          <w:sz w:val="28"/>
          <w:szCs w:val="28"/>
          <w:lang w:eastAsia="ru-RU"/>
        </w:rPr>
        <w:t xml:space="preserve">Головною метою Програми- забезпечення належних умов для якісного виконання завдань та підтримки високого рівня боєготовності військових частин </w:t>
      </w:r>
      <w:r w:rsidRPr="00841447">
        <w:rPr>
          <w:rFonts w:ascii="Times New Roman" w:eastAsia="Times New Roman" w:hAnsi="Times New Roman" w:cs="Times New Roman"/>
          <w:bCs/>
          <w:sz w:val="28"/>
          <w:szCs w:val="28"/>
          <w:lang w:eastAsia="ru-RU"/>
        </w:rPr>
        <w:t>А 4240  та А 4638 Збройних Сил України (далі- ВЧ), підвищення обороноздатності та мобілізаційного готовності держави, налагодження ефективного цивільно-військового співробітництва, створення умов для повноцінної підготовки до виконання поставлених завдань перед військовою частиною, сприяння вирішенню питань, пов’язаних із задоволенням матеріальних, соціально-побутових, культурних і духовних потреб військовослужбовців, покращення матеріально-технічного забезпечення військових частин,  збереженні життя та здоров’я військовослужбовців  в період агресії російської федерації проти України, шляхом надання їм допомоги в натуральному вигляді та в грошовій формі.</w:t>
      </w:r>
    </w:p>
    <w:p w14:paraId="02B58C40" w14:textId="77777777" w:rsidR="00841447" w:rsidRPr="00841447" w:rsidRDefault="00841447" w:rsidP="00841447">
      <w:pPr>
        <w:widowControl w:val="0"/>
        <w:numPr>
          <w:ilvl w:val="0"/>
          <w:numId w:val="29"/>
        </w:numPr>
        <w:shd w:val="clear" w:color="auto" w:fill="FFFFFF"/>
        <w:tabs>
          <w:tab w:val="left" w:pos="3460"/>
        </w:tabs>
        <w:spacing w:after="0" w:line="240" w:lineRule="auto"/>
        <w:ind w:right="99"/>
        <w:jc w:val="center"/>
        <w:rPr>
          <w:rFonts w:ascii="Times New Roman" w:eastAsia="Times New Roman" w:hAnsi="Times New Roman" w:cs="Times New Roman"/>
          <w:b/>
          <w:bCs/>
          <w:color w:val="333333"/>
          <w:sz w:val="28"/>
          <w:szCs w:val="28"/>
          <w:shd w:val="clear" w:color="auto" w:fill="FFFFFF"/>
          <w:lang w:eastAsia="ru-RU"/>
        </w:rPr>
      </w:pPr>
      <w:r w:rsidRPr="00841447">
        <w:rPr>
          <w:rFonts w:ascii="Times New Roman" w:eastAsia="Times New Roman" w:hAnsi="Times New Roman" w:cs="Times New Roman"/>
          <w:b/>
          <w:bCs/>
          <w:color w:val="333333"/>
          <w:sz w:val="28"/>
          <w:szCs w:val="28"/>
          <w:shd w:val="clear" w:color="auto" w:fill="FFFFFF"/>
          <w:lang w:eastAsia="ru-RU"/>
        </w:rPr>
        <w:t>Обґрунтування шляхів і засобів розв’язання проблем.</w:t>
      </w:r>
    </w:p>
    <w:p w14:paraId="09D23604" w14:textId="77777777" w:rsidR="00841447" w:rsidRPr="00841447" w:rsidRDefault="00841447" w:rsidP="00841447">
      <w:pPr>
        <w:widowControl w:val="0"/>
        <w:shd w:val="clear" w:color="auto" w:fill="FFFFFF"/>
        <w:tabs>
          <w:tab w:val="left" w:pos="3460"/>
        </w:tabs>
        <w:spacing w:after="0" w:line="240" w:lineRule="auto"/>
        <w:ind w:left="480" w:right="99"/>
        <w:rPr>
          <w:rFonts w:ascii="Times New Roman" w:eastAsia="Times New Roman" w:hAnsi="Times New Roman" w:cs="Times New Roman"/>
          <w:b/>
          <w:bCs/>
          <w:color w:val="333333"/>
          <w:sz w:val="28"/>
          <w:szCs w:val="28"/>
          <w:shd w:val="clear" w:color="auto" w:fill="FFFFFF"/>
          <w:lang w:eastAsia="ru-RU"/>
        </w:rPr>
      </w:pPr>
    </w:p>
    <w:p w14:paraId="606EE4DC" w14:textId="77777777" w:rsidR="00841447" w:rsidRPr="00841447" w:rsidRDefault="00841447" w:rsidP="00841447">
      <w:pPr>
        <w:spacing w:after="0" w:line="240" w:lineRule="auto"/>
        <w:ind w:firstLine="120"/>
        <w:jc w:val="both"/>
        <w:rPr>
          <w:rFonts w:ascii="Times New Roman" w:eastAsia="Times New Roman" w:hAnsi="Times New Roman" w:cs="Times New Roman"/>
          <w:sz w:val="28"/>
          <w:szCs w:val="28"/>
          <w:lang w:eastAsia="ru-RU"/>
        </w:rPr>
      </w:pPr>
      <w:r w:rsidRPr="00841447">
        <w:rPr>
          <w:rFonts w:ascii="Times New Roman" w:eastAsia="Times New Roman" w:hAnsi="Times New Roman" w:cs="Times New Roman"/>
          <w:sz w:val="28"/>
          <w:szCs w:val="28"/>
          <w:lang w:eastAsia="ru-RU"/>
        </w:rPr>
        <w:t xml:space="preserve">Програма передбачає розв’язання проблем матеріально технічного забезпечення військових частин  шляхом надання </w:t>
      </w:r>
      <w:r w:rsidRPr="00841447">
        <w:rPr>
          <w:rFonts w:ascii="Times New Roman" w:eastAsia="Times New Roman" w:hAnsi="Times New Roman" w:cs="Times New Roman"/>
          <w:bCs/>
          <w:sz w:val="28"/>
          <w:szCs w:val="28"/>
          <w:lang w:eastAsia="ru-RU"/>
        </w:rPr>
        <w:t>субвенції державному бюджету  на виконання програм соціально-економічного розвитку регіонів.</w:t>
      </w:r>
      <w:r w:rsidRPr="00841447">
        <w:rPr>
          <w:rFonts w:ascii="Times New Roman" w:eastAsia="Times New Roman" w:hAnsi="Times New Roman" w:cs="Times New Roman"/>
          <w:sz w:val="28"/>
          <w:szCs w:val="28"/>
          <w:lang w:eastAsia="ru-RU"/>
        </w:rPr>
        <w:t xml:space="preserve">. </w:t>
      </w:r>
    </w:p>
    <w:p w14:paraId="194EBF9B" w14:textId="77777777" w:rsidR="00841447" w:rsidRPr="00841447" w:rsidRDefault="00841447" w:rsidP="00841447">
      <w:pPr>
        <w:widowControl w:val="0"/>
        <w:shd w:val="clear" w:color="auto" w:fill="FFFFFF"/>
        <w:tabs>
          <w:tab w:val="left" w:pos="3460"/>
        </w:tabs>
        <w:spacing w:after="0" w:line="240" w:lineRule="auto"/>
        <w:ind w:left="480" w:right="99"/>
        <w:rPr>
          <w:rFonts w:ascii="Times New Roman" w:eastAsia="Times New Roman" w:hAnsi="Times New Roman" w:cs="Times New Roman"/>
          <w:b/>
          <w:bCs/>
          <w:color w:val="333333"/>
          <w:sz w:val="28"/>
          <w:szCs w:val="28"/>
          <w:shd w:val="clear" w:color="auto" w:fill="FFFFFF"/>
          <w:lang w:eastAsia="ru-RU"/>
        </w:rPr>
      </w:pPr>
    </w:p>
    <w:p w14:paraId="7D1952E1" w14:textId="77777777" w:rsidR="00841447" w:rsidRPr="00841447" w:rsidRDefault="00841447" w:rsidP="00841447">
      <w:pPr>
        <w:widowControl w:val="0"/>
        <w:numPr>
          <w:ilvl w:val="0"/>
          <w:numId w:val="29"/>
        </w:numPr>
        <w:shd w:val="clear" w:color="auto" w:fill="FFFFFF"/>
        <w:tabs>
          <w:tab w:val="left" w:pos="3460"/>
        </w:tabs>
        <w:spacing w:after="0" w:line="240" w:lineRule="auto"/>
        <w:ind w:right="99"/>
        <w:jc w:val="center"/>
        <w:rPr>
          <w:rFonts w:ascii="Times New Roman" w:eastAsia="Times New Roman" w:hAnsi="Times New Roman" w:cs="Times New Roman"/>
          <w:b/>
          <w:bCs/>
          <w:color w:val="333333"/>
          <w:sz w:val="28"/>
          <w:szCs w:val="28"/>
          <w:shd w:val="clear" w:color="auto" w:fill="FFFFFF"/>
          <w:lang w:eastAsia="ru-RU"/>
        </w:rPr>
      </w:pPr>
      <w:r w:rsidRPr="00841447">
        <w:rPr>
          <w:rFonts w:ascii="Times New Roman" w:eastAsia="Times New Roman" w:hAnsi="Times New Roman" w:cs="Times New Roman"/>
          <w:b/>
          <w:bCs/>
          <w:color w:val="333333"/>
          <w:sz w:val="28"/>
          <w:szCs w:val="28"/>
          <w:shd w:val="clear" w:color="auto" w:fill="FFFFFF"/>
          <w:lang w:eastAsia="ru-RU"/>
        </w:rPr>
        <w:t>Строки виконання Програми.</w:t>
      </w:r>
    </w:p>
    <w:p w14:paraId="4F8D7D12" w14:textId="77777777" w:rsidR="00841447" w:rsidRPr="00841447" w:rsidRDefault="00841447" w:rsidP="00841447">
      <w:pPr>
        <w:widowControl w:val="0"/>
        <w:shd w:val="clear" w:color="auto" w:fill="FFFFFF"/>
        <w:tabs>
          <w:tab w:val="left" w:pos="3460"/>
        </w:tabs>
        <w:spacing w:after="0" w:line="240" w:lineRule="auto"/>
        <w:ind w:left="480" w:right="99"/>
        <w:rPr>
          <w:rFonts w:ascii="Times New Roman" w:eastAsia="Times New Roman" w:hAnsi="Times New Roman" w:cs="Times New Roman"/>
          <w:b/>
          <w:bCs/>
          <w:color w:val="333333"/>
          <w:sz w:val="28"/>
          <w:szCs w:val="28"/>
          <w:shd w:val="clear" w:color="auto" w:fill="FFFFFF"/>
          <w:lang w:eastAsia="ru-RU"/>
        </w:rPr>
      </w:pPr>
    </w:p>
    <w:p w14:paraId="0203F4C8" w14:textId="77777777" w:rsidR="00841447" w:rsidRPr="00841447" w:rsidRDefault="00841447" w:rsidP="00841447">
      <w:pPr>
        <w:spacing w:after="0" w:line="240" w:lineRule="auto"/>
        <w:ind w:firstLine="708"/>
        <w:jc w:val="both"/>
        <w:rPr>
          <w:rFonts w:ascii="Times New Roman" w:eastAsia="Times New Roman" w:hAnsi="Times New Roman" w:cs="Times New Roman"/>
          <w:b/>
          <w:bCs/>
          <w:sz w:val="28"/>
          <w:szCs w:val="28"/>
          <w:lang w:eastAsia="ru-RU"/>
        </w:rPr>
      </w:pPr>
      <w:r w:rsidRPr="00841447">
        <w:rPr>
          <w:rFonts w:ascii="Times New Roman" w:eastAsia="Times New Roman" w:hAnsi="Times New Roman" w:cs="Times New Roman"/>
          <w:sz w:val="28"/>
          <w:szCs w:val="28"/>
          <w:lang w:eastAsia="ru-RU"/>
        </w:rPr>
        <w:t xml:space="preserve">Виконання Програми передбачається  протягом 2023-2025 рр. </w:t>
      </w:r>
    </w:p>
    <w:p w14:paraId="6CD25CF1" w14:textId="77777777" w:rsidR="00841447" w:rsidRPr="00841447" w:rsidRDefault="00841447" w:rsidP="00841447">
      <w:pPr>
        <w:widowControl w:val="0"/>
        <w:shd w:val="clear" w:color="auto" w:fill="FFFFFF"/>
        <w:tabs>
          <w:tab w:val="left" w:pos="3460"/>
        </w:tabs>
        <w:spacing w:after="0" w:line="240" w:lineRule="auto"/>
        <w:ind w:right="99"/>
        <w:jc w:val="center"/>
        <w:rPr>
          <w:rFonts w:ascii="Times New Roman" w:eastAsia="Times New Roman" w:hAnsi="Times New Roman" w:cs="Times New Roman"/>
          <w:bCs/>
          <w:sz w:val="28"/>
          <w:szCs w:val="28"/>
          <w:lang w:eastAsia="ru-RU"/>
        </w:rPr>
      </w:pPr>
    </w:p>
    <w:p w14:paraId="5D4483E9" w14:textId="77777777" w:rsidR="00841447" w:rsidRPr="00841447" w:rsidRDefault="00841447" w:rsidP="00841447">
      <w:pPr>
        <w:widowControl w:val="0"/>
        <w:numPr>
          <w:ilvl w:val="0"/>
          <w:numId w:val="29"/>
        </w:numPr>
        <w:shd w:val="clear" w:color="auto" w:fill="FFFFFF"/>
        <w:tabs>
          <w:tab w:val="left" w:pos="3460"/>
        </w:tabs>
        <w:spacing w:after="0" w:line="240" w:lineRule="auto"/>
        <w:ind w:right="99"/>
        <w:jc w:val="center"/>
        <w:rPr>
          <w:rFonts w:ascii="Times New Roman" w:eastAsia="Times New Roman" w:hAnsi="Times New Roman" w:cs="Times New Roman"/>
          <w:b/>
          <w:bCs/>
          <w:sz w:val="28"/>
          <w:szCs w:val="28"/>
          <w:lang w:eastAsia="ru-RU"/>
        </w:rPr>
      </w:pPr>
      <w:r w:rsidRPr="00841447">
        <w:rPr>
          <w:rFonts w:ascii="Times New Roman" w:eastAsia="Times New Roman" w:hAnsi="Times New Roman" w:cs="Times New Roman"/>
          <w:b/>
          <w:bCs/>
          <w:sz w:val="28"/>
          <w:szCs w:val="28"/>
          <w:lang w:eastAsia="ru-RU"/>
        </w:rPr>
        <w:t xml:space="preserve">Очікувані результати </w:t>
      </w:r>
    </w:p>
    <w:p w14:paraId="288563E1" w14:textId="77777777" w:rsidR="00841447" w:rsidRPr="00841447" w:rsidRDefault="00841447" w:rsidP="00841447">
      <w:pPr>
        <w:widowControl w:val="0"/>
        <w:shd w:val="clear" w:color="auto" w:fill="FFFFFF"/>
        <w:tabs>
          <w:tab w:val="left" w:pos="3460"/>
        </w:tabs>
        <w:spacing w:after="0" w:line="240" w:lineRule="auto"/>
        <w:ind w:left="480" w:right="99"/>
        <w:rPr>
          <w:rFonts w:ascii="Times New Roman" w:eastAsia="Times New Roman" w:hAnsi="Times New Roman" w:cs="Times New Roman"/>
          <w:b/>
          <w:bCs/>
          <w:sz w:val="28"/>
          <w:szCs w:val="28"/>
          <w:lang w:eastAsia="ru-RU"/>
        </w:rPr>
      </w:pPr>
    </w:p>
    <w:p w14:paraId="2055673D" w14:textId="77777777" w:rsidR="00841447" w:rsidRPr="00841447" w:rsidRDefault="00841447" w:rsidP="00841447">
      <w:pPr>
        <w:widowControl w:val="0"/>
        <w:shd w:val="clear" w:color="auto" w:fill="FFFFFF"/>
        <w:tabs>
          <w:tab w:val="left" w:pos="0"/>
        </w:tabs>
        <w:spacing w:after="0" w:line="240" w:lineRule="auto"/>
        <w:ind w:right="99"/>
        <w:jc w:val="both"/>
        <w:rPr>
          <w:rFonts w:ascii="Times New Roman" w:eastAsia="Times New Roman" w:hAnsi="Times New Roman" w:cs="Times New Roman"/>
          <w:bCs/>
          <w:sz w:val="28"/>
          <w:szCs w:val="28"/>
          <w:lang w:eastAsia="ru-RU"/>
        </w:rPr>
      </w:pPr>
      <w:r w:rsidRPr="00841447">
        <w:rPr>
          <w:rFonts w:ascii="Times New Roman" w:eastAsia="Times New Roman" w:hAnsi="Times New Roman" w:cs="Times New Roman"/>
          <w:bCs/>
          <w:sz w:val="28"/>
          <w:szCs w:val="28"/>
          <w:lang w:eastAsia="ru-RU"/>
        </w:rPr>
        <w:tab/>
        <w:t>Виконання  заходів  Програми  сприятиме:</w:t>
      </w:r>
    </w:p>
    <w:p w14:paraId="076640FE" w14:textId="77777777" w:rsidR="00841447" w:rsidRPr="00841447" w:rsidRDefault="00841447" w:rsidP="00841447">
      <w:pPr>
        <w:widowControl w:val="0"/>
        <w:shd w:val="clear" w:color="auto" w:fill="FFFFFF"/>
        <w:tabs>
          <w:tab w:val="left" w:pos="3460"/>
        </w:tabs>
        <w:spacing w:after="0" w:line="240" w:lineRule="auto"/>
        <w:ind w:left="142" w:right="99"/>
        <w:jc w:val="both"/>
        <w:rPr>
          <w:rFonts w:ascii="Times New Roman" w:eastAsia="Times New Roman" w:hAnsi="Times New Roman" w:cs="Times New Roman"/>
          <w:bCs/>
          <w:sz w:val="28"/>
          <w:szCs w:val="28"/>
          <w:lang w:eastAsia="ru-RU"/>
        </w:rPr>
      </w:pPr>
      <w:r w:rsidRPr="00841447">
        <w:rPr>
          <w:rFonts w:ascii="Times New Roman" w:eastAsia="Times New Roman" w:hAnsi="Times New Roman" w:cs="Times New Roman"/>
          <w:bCs/>
          <w:sz w:val="28"/>
          <w:szCs w:val="28"/>
          <w:lang w:eastAsia="ru-RU"/>
        </w:rPr>
        <w:t xml:space="preserve">     -  підвищенню ефективності цивільно-військового співробітництва;</w:t>
      </w:r>
    </w:p>
    <w:p w14:paraId="78D7FBBB" w14:textId="77777777" w:rsidR="00841447" w:rsidRPr="00841447" w:rsidRDefault="00841447" w:rsidP="00841447">
      <w:pPr>
        <w:widowControl w:val="0"/>
        <w:shd w:val="clear" w:color="auto" w:fill="FFFFFF"/>
        <w:tabs>
          <w:tab w:val="left" w:pos="3460"/>
        </w:tabs>
        <w:spacing w:after="0" w:line="240" w:lineRule="auto"/>
        <w:ind w:left="426" w:right="99"/>
        <w:jc w:val="both"/>
        <w:rPr>
          <w:rFonts w:ascii="Times New Roman" w:eastAsia="Times New Roman" w:hAnsi="Times New Roman" w:cs="Times New Roman"/>
          <w:bCs/>
          <w:sz w:val="28"/>
          <w:szCs w:val="28"/>
          <w:lang w:eastAsia="ru-RU"/>
        </w:rPr>
      </w:pPr>
      <w:r w:rsidRPr="00841447">
        <w:rPr>
          <w:rFonts w:ascii="Times New Roman" w:eastAsia="Times New Roman" w:hAnsi="Times New Roman" w:cs="Times New Roman"/>
          <w:bCs/>
          <w:sz w:val="28"/>
          <w:szCs w:val="28"/>
          <w:lang w:eastAsia="ru-RU"/>
        </w:rPr>
        <w:t>- обороноздатності та мобілізаційної готовності держави;</w:t>
      </w:r>
    </w:p>
    <w:p w14:paraId="10E11C43" w14:textId="77777777" w:rsidR="00841447" w:rsidRPr="00841447" w:rsidRDefault="00841447" w:rsidP="00841447">
      <w:pPr>
        <w:widowControl w:val="0"/>
        <w:shd w:val="clear" w:color="auto" w:fill="FFFFFF"/>
        <w:tabs>
          <w:tab w:val="left" w:pos="3460"/>
        </w:tabs>
        <w:spacing w:after="0" w:line="240" w:lineRule="auto"/>
        <w:ind w:left="426" w:right="99"/>
        <w:jc w:val="both"/>
        <w:rPr>
          <w:rFonts w:ascii="Times New Roman" w:eastAsia="Times New Roman" w:hAnsi="Times New Roman" w:cs="Times New Roman"/>
          <w:bCs/>
          <w:sz w:val="28"/>
          <w:szCs w:val="28"/>
          <w:lang w:eastAsia="ru-RU"/>
        </w:rPr>
      </w:pPr>
      <w:r w:rsidRPr="00841447">
        <w:rPr>
          <w:rFonts w:ascii="Times New Roman" w:eastAsia="Times New Roman" w:hAnsi="Times New Roman" w:cs="Times New Roman"/>
          <w:bCs/>
          <w:sz w:val="28"/>
          <w:szCs w:val="28"/>
          <w:lang w:eastAsia="ru-RU"/>
        </w:rPr>
        <w:t>- створить належні умови військовослужбовців, покращить матеріально-технічне забезпечення військової частини.</w:t>
      </w:r>
    </w:p>
    <w:p w14:paraId="2705FC66" w14:textId="77777777" w:rsidR="00841447" w:rsidRPr="00841447" w:rsidRDefault="00841447" w:rsidP="00841447">
      <w:pPr>
        <w:widowControl w:val="0"/>
        <w:shd w:val="clear" w:color="auto" w:fill="FFFFFF"/>
        <w:tabs>
          <w:tab w:val="left" w:pos="3460"/>
        </w:tabs>
        <w:spacing w:after="0" w:line="240" w:lineRule="auto"/>
        <w:ind w:right="99"/>
        <w:jc w:val="both"/>
        <w:rPr>
          <w:rFonts w:ascii="Times New Roman" w:eastAsia="Times New Roman" w:hAnsi="Times New Roman" w:cs="Times New Roman"/>
          <w:bCs/>
          <w:sz w:val="28"/>
          <w:szCs w:val="28"/>
          <w:lang w:eastAsia="ru-RU"/>
        </w:rPr>
      </w:pPr>
    </w:p>
    <w:p w14:paraId="2BB0A887" w14:textId="77777777" w:rsidR="00841447" w:rsidRPr="00841447" w:rsidRDefault="00841447" w:rsidP="00841447">
      <w:pPr>
        <w:widowControl w:val="0"/>
        <w:numPr>
          <w:ilvl w:val="0"/>
          <w:numId w:val="28"/>
        </w:numPr>
        <w:shd w:val="clear" w:color="auto" w:fill="FFFFFF"/>
        <w:tabs>
          <w:tab w:val="left" w:pos="3460"/>
        </w:tabs>
        <w:spacing w:after="0" w:line="240" w:lineRule="auto"/>
        <w:ind w:right="99"/>
        <w:jc w:val="center"/>
        <w:rPr>
          <w:rFonts w:ascii="Times New Roman" w:eastAsia="Times New Roman" w:hAnsi="Times New Roman" w:cs="Times New Roman"/>
          <w:b/>
          <w:bCs/>
          <w:sz w:val="28"/>
          <w:szCs w:val="28"/>
          <w:lang w:eastAsia="ru-RU"/>
        </w:rPr>
      </w:pPr>
      <w:r w:rsidRPr="00841447">
        <w:rPr>
          <w:rFonts w:ascii="Times New Roman" w:eastAsia="Times New Roman" w:hAnsi="Times New Roman" w:cs="Times New Roman"/>
          <w:b/>
          <w:bCs/>
          <w:sz w:val="28"/>
          <w:szCs w:val="28"/>
          <w:lang w:eastAsia="ru-RU"/>
        </w:rPr>
        <w:t>Фінансування Програми</w:t>
      </w:r>
    </w:p>
    <w:p w14:paraId="333E03DB" w14:textId="77777777" w:rsidR="00841447" w:rsidRPr="00841447" w:rsidRDefault="00841447" w:rsidP="00841447">
      <w:pPr>
        <w:widowControl w:val="0"/>
        <w:shd w:val="clear" w:color="auto" w:fill="FFFFFF"/>
        <w:tabs>
          <w:tab w:val="left" w:pos="3460"/>
        </w:tabs>
        <w:spacing w:after="0" w:line="240" w:lineRule="auto"/>
        <w:ind w:left="720" w:right="99"/>
        <w:rPr>
          <w:rFonts w:ascii="Times New Roman" w:eastAsia="Times New Roman" w:hAnsi="Times New Roman" w:cs="Times New Roman"/>
          <w:b/>
          <w:bCs/>
          <w:sz w:val="28"/>
          <w:szCs w:val="28"/>
          <w:lang w:eastAsia="ru-RU"/>
        </w:rPr>
      </w:pPr>
    </w:p>
    <w:p w14:paraId="6D26C6F7" w14:textId="77777777" w:rsidR="00841447" w:rsidRPr="00841447" w:rsidRDefault="00841447" w:rsidP="00841447">
      <w:pPr>
        <w:widowControl w:val="0"/>
        <w:shd w:val="clear" w:color="auto" w:fill="FFFFFF"/>
        <w:tabs>
          <w:tab w:val="left" w:pos="0"/>
        </w:tabs>
        <w:spacing w:after="0" w:line="240" w:lineRule="auto"/>
        <w:ind w:right="99"/>
        <w:jc w:val="both"/>
        <w:rPr>
          <w:rFonts w:ascii="Times New Roman" w:eastAsia="Times New Roman" w:hAnsi="Times New Roman" w:cs="Times New Roman"/>
          <w:bCs/>
          <w:sz w:val="28"/>
          <w:szCs w:val="28"/>
          <w:lang w:eastAsia="ru-RU"/>
        </w:rPr>
      </w:pPr>
      <w:r w:rsidRPr="00841447">
        <w:rPr>
          <w:rFonts w:ascii="Times New Roman" w:eastAsia="Times New Roman" w:hAnsi="Times New Roman" w:cs="Times New Roman"/>
          <w:bCs/>
          <w:sz w:val="28"/>
          <w:szCs w:val="28"/>
          <w:lang w:eastAsia="ru-RU"/>
        </w:rPr>
        <w:t xml:space="preserve">     </w:t>
      </w:r>
      <w:r w:rsidRPr="00841447">
        <w:rPr>
          <w:rFonts w:ascii="Times New Roman" w:eastAsia="Times New Roman" w:hAnsi="Times New Roman" w:cs="Times New Roman"/>
          <w:bCs/>
          <w:sz w:val="28"/>
          <w:szCs w:val="28"/>
          <w:lang w:eastAsia="ru-RU"/>
        </w:rPr>
        <w:tab/>
        <w:t xml:space="preserve">Фінансування  заходів,  передбачених  Програмою,  здійснюється  за  рахунок  коштів місцевого бюджету шляхом надання субвенції державному бюджету  на виконання програм соціально-економічного розвитку регіонів </w:t>
      </w:r>
      <w:r w:rsidRPr="00841447">
        <w:rPr>
          <w:rFonts w:ascii="Times New Roman" w:eastAsia="Times New Roman" w:hAnsi="Times New Roman" w:cs="Times New Roman"/>
          <w:sz w:val="28"/>
          <w:szCs w:val="28"/>
          <w:lang w:val="ru-RU" w:eastAsia="ru-RU"/>
        </w:rPr>
        <w:t xml:space="preserve">за </w:t>
      </w:r>
      <w:proofErr w:type="spellStart"/>
      <w:r w:rsidRPr="00841447">
        <w:rPr>
          <w:rFonts w:ascii="Times New Roman" w:eastAsia="Times New Roman" w:hAnsi="Times New Roman" w:cs="Times New Roman"/>
          <w:sz w:val="28"/>
          <w:szCs w:val="28"/>
          <w:lang w:val="ru-RU" w:eastAsia="ru-RU"/>
        </w:rPr>
        <w:t>рахунок</w:t>
      </w:r>
      <w:proofErr w:type="spellEnd"/>
      <w:r w:rsidRPr="00841447">
        <w:rPr>
          <w:rFonts w:ascii="Times New Roman" w:eastAsia="Times New Roman" w:hAnsi="Times New Roman" w:cs="Times New Roman"/>
          <w:sz w:val="28"/>
          <w:szCs w:val="28"/>
          <w:lang w:eastAsia="ru-RU"/>
        </w:rPr>
        <w:t xml:space="preserve"> </w:t>
      </w:r>
      <w:proofErr w:type="spellStart"/>
      <w:r w:rsidRPr="00841447">
        <w:rPr>
          <w:rFonts w:ascii="Times New Roman" w:eastAsia="Times New Roman" w:hAnsi="Times New Roman" w:cs="Times New Roman"/>
          <w:sz w:val="28"/>
          <w:szCs w:val="28"/>
          <w:lang w:val="ru-RU" w:eastAsia="ru-RU"/>
        </w:rPr>
        <w:t>вільного</w:t>
      </w:r>
      <w:proofErr w:type="spellEnd"/>
      <w:r w:rsidRPr="00841447">
        <w:rPr>
          <w:rFonts w:ascii="Times New Roman" w:eastAsia="Times New Roman" w:hAnsi="Times New Roman" w:cs="Times New Roman"/>
          <w:sz w:val="28"/>
          <w:szCs w:val="28"/>
          <w:lang w:val="ru-RU" w:eastAsia="ru-RU"/>
        </w:rPr>
        <w:t xml:space="preserve"> </w:t>
      </w:r>
      <w:proofErr w:type="spellStart"/>
      <w:r w:rsidRPr="00841447">
        <w:rPr>
          <w:rFonts w:ascii="Times New Roman" w:eastAsia="Times New Roman" w:hAnsi="Times New Roman" w:cs="Times New Roman"/>
          <w:sz w:val="28"/>
          <w:szCs w:val="28"/>
          <w:lang w:val="ru-RU" w:eastAsia="ru-RU"/>
        </w:rPr>
        <w:t>залишку</w:t>
      </w:r>
      <w:proofErr w:type="spellEnd"/>
      <w:r w:rsidRPr="00841447">
        <w:rPr>
          <w:rFonts w:ascii="Times New Roman" w:eastAsia="Times New Roman" w:hAnsi="Times New Roman" w:cs="Times New Roman"/>
          <w:sz w:val="28"/>
          <w:szCs w:val="28"/>
          <w:lang w:val="ru-RU" w:eastAsia="ru-RU"/>
        </w:rPr>
        <w:t xml:space="preserve"> </w:t>
      </w:r>
      <w:proofErr w:type="spellStart"/>
      <w:r w:rsidRPr="00841447">
        <w:rPr>
          <w:rFonts w:ascii="Times New Roman" w:eastAsia="Times New Roman" w:hAnsi="Times New Roman" w:cs="Times New Roman"/>
          <w:sz w:val="28"/>
          <w:szCs w:val="28"/>
          <w:lang w:val="ru-RU" w:eastAsia="ru-RU"/>
        </w:rPr>
        <w:t>бюджетних</w:t>
      </w:r>
      <w:proofErr w:type="spellEnd"/>
      <w:r w:rsidRPr="00841447">
        <w:rPr>
          <w:rFonts w:ascii="Times New Roman" w:eastAsia="Times New Roman" w:hAnsi="Times New Roman" w:cs="Times New Roman"/>
          <w:sz w:val="28"/>
          <w:szCs w:val="28"/>
          <w:lang w:val="ru-RU" w:eastAsia="ru-RU"/>
        </w:rPr>
        <w:t xml:space="preserve"> </w:t>
      </w:r>
      <w:proofErr w:type="spellStart"/>
      <w:r w:rsidRPr="00841447">
        <w:rPr>
          <w:rFonts w:ascii="Times New Roman" w:eastAsia="Times New Roman" w:hAnsi="Times New Roman" w:cs="Times New Roman"/>
          <w:sz w:val="28"/>
          <w:szCs w:val="28"/>
          <w:lang w:val="ru-RU" w:eastAsia="ru-RU"/>
        </w:rPr>
        <w:t>коштів</w:t>
      </w:r>
      <w:proofErr w:type="spellEnd"/>
      <w:r w:rsidRPr="00841447">
        <w:rPr>
          <w:rFonts w:ascii="Times New Roman" w:eastAsia="Times New Roman" w:hAnsi="Times New Roman" w:cs="Times New Roman"/>
          <w:sz w:val="28"/>
          <w:szCs w:val="28"/>
          <w:lang w:val="ru-RU" w:eastAsia="ru-RU"/>
        </w:rPr>
        <w:t xml:space="preserve"> </w:t>
      </w:r>
      <w:proofErr w:type="spellStart"/>
      <w:r w:rsidRPr="00841447">
        <w:rPr>
          <w:rFonts w:ascii="Times New Roman" w:eastAsia="Times New Roman" w:hAnsi="Times New Roman" w:cs="Times New Roman"/>
          <w:sz w:val="28"/>
          <w:szCs w:val="28"/>
          <w:lang w:val="ru-RU" w:eastAsia="ru-RU"/>
        </w:rPr>
        <w:t>або</w:t>
      </w:r>
      <w:proofErr w:type="spellEnd"/>
      <w:r w:rsidRPr="00841447">
        <w:rPr>
          <w:rFonts w:ascii="Times New Roman" w:eastAsia="Times New Roman" w:hAnsi="Times New Roman" w:cs="Times New Roman"/>
          <w:sz w:val="28"/>
          <w:szCs w:val="28"/>
          <w:lang w:val="ru-RU" w:eastAsia="ru-RU"/>
        </w:rPr>
        <w:t xml:space="preserve"> </w:t>
      </w:r>
      <w:proofErr w:type="spellStart"/>
      <w:r w:rsidRPr="00841447">
        <w:rPr>
          <w:rFonts w:ascii="Times New Roman" w:eastAsia="Times New Roman" w:hAnsi="Times New Roman" w:cs="Times New Roman"/>
          <w:sz w:val="28"/>
          <w:szCs w:val="28"/>
          <w:lang w:val="ru-RU" w:eastAsia="ru-RU"/>
        </w:rPr>
        <w:t>перевиконання</w:t>
      </w:r>
      <w:proofErr w:type="spellEnd"/>
      <w:r w:rsidRPr="00841447">
        <w:rPr>
          <w:rFonts w:ascii="Times New Roman" w:eastAsia="Times New Roman" w:hAnsi="Times New Roman" w:cs="Times New Roman"/>
          <w:sz w:val="28"/>
          <w:szCs w:val="28"/>
          <w:lang w:val="ru-RU" w:eastAsia="ru-RU"/>
        </w:rPr>
        <w:t xml:space="preserve"> </w:t>
      </w:r>
      <w:proofErr w:type="spellStart"/>
      <w:r w:rsidRPr="00841447">
        <w:rPr>
          <w:rFonts w:ascii="Times New Roman" w:eastAsia="Times New Roman" w:hAnsi="Times New Roman" w:cs="Times New Roman"/>
          <w:sz w:val="28"/>
          <w:szCs w:val="28"/>
          <w:lang w:val="ru-RU" w:eastAsia="ru-RU"/>
        </w:rPr>
        <w:t>дохідної</w:t>
      </w:r>
      <w:proofErr w:type="spellEnd"/>
      <w:r w:rsidRPr="00841447">
        <w:rPr>
          <w:rFonts w:ascii="Times New Roman" w:eastAsia="Times New Roman" w:hAnsi="Times New Roman" w:cs="Times New Roman"/>
          <w:sz w:val="28"/>
          <w:szCs w:val="28"/>
          <w:lang w:val="ru-RU" w:eastAsia="ru-RU"/>
        </w:rPr>
        <w:t xml:space="preserve"> </w:t>
      </w:r>
      <w:proofErr w:type="spellStart"/>
      <w:r w:rsidRPr="00841447">
        <w:rPr>
          <w:rFonts w:ascii="Times New Roman" w:eastAsia="Times New Roman" w:hAnsi="Times New Roman" w:cs="Times New Roman"/>
          <w:sz w:val="28"/>
          <w:szCs w:val="28"/>
          <w:lang w:val="ru-RU" w:eastAsia="ru-RU"/>
        </w:rPr>
        <w:t>частини</w:t>
      </w:r>
      <w:proofErr w:type="spellEnd"/>
      <w:r w:rsidRPr="00841447">
        <w:rPr>
          <w:rFonts w:ascii="Times New Roman" w:eastAsia="Times New Roman" w:hAnsi="Times New Roman" w:cs="Times New Roman"/>
          <w:sz w:val="28"/>
          <w:szCs w:val="28"/>
          <w:lang w:eastAsia="ru-RU"/>
        </w:rPr>
        <w:t xml:space="preserve"> </w:t>
      </w:r>
      <w:proofErr w:type="spellStart"/>
      <w:r w:rsidRPr="00841447">
        <w:rPr>
          <w:rFonts w:ascii="Times New Roman" w:eastAsia="Times New Roman" w:hAnsi="Times New Roman" w:cs="Times New Roman"/>
          <w:sz w:val="28"/>
          <w:szCs w:val="28"/>
          <w:lang w:val="ru-RU" w:eastAsia="ru-RU"/>
        </w:rPr>
        <w:t>загального</w:t>
      </w:r>
      <w:proofErr w:type="spellEnd"/>
      <w:r w:rsidRPr="00841447">
        <w:rPr>
          <w:rFonts w:ascii="Times New Roman" w:eastAsia="Times New Roman" w:hAnsi="Times New Roman" w:cs="Times New Roman"/>
          <w:sz w:val="28"/>
          <w:szCs w:val="28"/>
          <w:lang w:val="ru-RU" w:eastAsia="ru-RU"/>
        </w:rPr>
        <w:t xml:space="preserve"> фонду з </w:t>
      </w:r>
      <w:proofErr w:type="spellStart"/>
      <w:r w:rsidRPr="00841447">
        <w:rPr>
          <w:rFonts w:ascii="Times New Roman" w:eastAsia="Times New Roman" w:hAnsi="Times New Roman" w:cs="Times New Roman"/>
          <w:sz w:val="28"/>
          <w:szCs w:val="28"/>
          <w:lang w:val="ru-RU" w:eastAsia="ru-RU"/>
        </w:rPr>
        <w:t>урахуванням</w:t>
      </w:r>
      <w:proofErr w:type="spellEnd"/>
      <w:r w:rsidRPr="00841447">
        <w:rPr>
          <w:rFonts w:ascii="Times New Roman" w:eastAsia="Times New Roman" w:hAnsi="Times New Roman" w:cs="Times New Roman"/>
          <w:sz w:val="28"/>
          <w:szCs w:val="28"/>
          <w:lang w:val="ru-RU" w:eastAsia="ru-RU"/>
        </w:rPr>
        <w:t xml:space="preserve"> </w:t>
      </w:r>
      <w:proofErr w:type="spellStart"/>
      <w:r w:rsidRPr="00841447">
        <w:rPr>
          <w:rFonts w:ascii="Times New Roman" w:eastAsia="Times New Roman" w:hAnsi="Times New Roman" w:cs="Times New Roman"/>
          <w:sz w:val="28"/>
          <w:szCs w:val="28"/>
          <w:lang w:val="ru-RU" w:eastAsia="ru-RU"/>
        </w:rPr>
        <w:t>вимог</w:t>
      </w:r>
      <w:proofErr w:type="spellEnd"/>
      <w:r w:rsidRPr="00841447">
        <w:rPr>
          <w:rFonts w:ascii="Times New Roman" w:eastAsia="Times New Roman" w:hAnsi="Times New Roman" w:cs="Times New Roman"/>
          <w:sz w:val="28"/>
          <w:szCs w:val="28"/>
          <w:lang w:val="ru-RU" w:eastAsia="ru-RU"/>
        </w:rPr>
        <w:t xml:space="preserve"> </w:t>
      </w:r>
      <w:proofErr w:type="spellStart"/>
      <w:r w:rsidRPr="00841447">
        <w:rPr>
          <w:rFonts w:ascii="Times New Roman" w:eastAsia="Times New Roman" w:hAnsi="Times New Roman" w:cs="Times New Roman"/>
          <w:sz w:val="28"/>
          <w:szCs w:val="28"/>
          <w:lang w:val="ru-RU" w:eastAsia="ru-RU"/>
        </w:rPr>
        <w:t>статті</w:t>
      </w:r>
      <w:proofErr w:type="spellEnd"/>
      <w:r w:rsidRPr="00841447">
        <w:rPr>
          <w:rFonts w:ascii="Times New Roman" w:eastAsia="Times New Roman" w:hAnsi="Times New Roman" w:cs="Times New Roman"/>
          <w:sz w:val="28"/>
          <w:szCs w:val="28"/>
          <w:lang w:val="ru-RU" w:eastAsia="ru-RU"/>
        </w:rPr>
        <w:t xml:space="preserve"> 85 Бюджетного кодексу </w:t>
      </w:r>
      <w:proofErr w:type="spellStart"/>
      <w:r w:rsidRPr="00841447">
        <w:rPr>
          <w:rFonts w:ascii="Times New Roman" w:eastAsia="Times New Roman" w:hAnsi="Times New Roman" w:cs="Times New Roman"/>
          <w:sz w:val="28"/>
          <w:szCs w:val="28"/>
          <w:lang w:val="ru-RU" w:eastAsia="ru-RU"/>
        </w:rPr>
        <w:t>України</w:t>
      </w:r>
      <w:proofErr w:type="spellEnd"/>
      <w:r w:rsidRPr="00841447">
        <w:rPr>
          <w:rFonts w:ascii="Times New Roman" w:eastAsia="Times New Roman" w:hAnsi="Times New Roman" w:cs="Times New Roman"/>
          <w:sz w:val="28"/>
          <w:szCs w:val="28"/>
          <w:lang w:val="ru-RU" w:eastAsia="ru-RU"/>
        </w:rPr>
        <w:t xml:space="preserve"> та</w:t>
      </w:r>
      <w:r w:rsidRPr="00841447">
        <w:rPr>
          <w:rFonts w:ascii="Times New Roman" w:eastAsia="Times New Roman" w:hAnsi="Times New Roman" w:cs="Times New Roman"/>
          <w:sz w:val="28"/>
          <w:szCs w:val="28"/>
          <w:lang w:eastAsia="ru-RU"/>
        </w:rPr>
        <w:t xml:space="preserve"> </w:t>
      </w:r>
      <w:proofErr w:type="spellStart"/>
      <w:r w:rsidRPr="00841447">
        <w:rPr>
          <w:rFonts w:ascii="Times New Roman" w:eastAsia="Times New Roman" w:hAnsi="Times New Roman" w:cs="Times New Roman"/>
          <w:sz w:val="28"/>
          <w:szCs w:val="28"/>
          <w:lang w:val="ru-RU" w:eastAsia="ru-RU"/>
        </w:rPr>
        <w:t>інших</w:t>
      </w:r>
      <w:proofErr w:type="spellEnd"/>
      <w:r w:rsidRPr="00841447">
        <w:rPr>
          <w:rFonts w:ascii="Times New Roman" w:eastAsia="Times New Roman" w:hAnsi="Times New Roman" w:cs="Times New Roman"/>
          <w:sz w:val="28"/>
          <w:szCs w:val="28"/>
          <w:lang w:val="ru-RU" w:eastAsia="ru-RU"/>
        </w:rPr>
        <w:t xml:space="preserve"> </w:t>
      </w:r>
      <w:proofErr w:type="spellStart"/>
      <w:r w:rsidRPr="00841447">
        <w:rPr>
          <w:rFonts w:ascii="Times New Roman" w:eastAsia="Times New Roman" w:hAnsi="Times New Roman" w:cs="Times New Roman"/>
          <w:sz w:val="28"/>
          <w:szCs w:val="28"/>
          <w:lang w:val="ru-RU" w:eastAsia="ru-RU"/>
        </w:rPr>
        <w:t>джерел</w:t>
      </w:r>
      <w:proofErr w:type="spellEnd"/>
      <w:r w:rsidRPr="00841447">
        <w:rPr>
          <w:rFonts w:ascii="Times New Roman" w:eastAsia="Times New Roman" w:hAnsi="Times New Roman" w:cs="Times New Roman"/>
          <w:sz w:val="28"/>
          <w:szCs w:val="28"/>
          <w:lang w:val="ru-RU" w:eastAsia="ru-RU"/>
        </w:rPr>
        <w:t xml:space="preserve"> не </w:t>
      </w:r>
      <w:proofErr w:type="spellStart"/>
      <w:r w:rsidRPr="00841447">
        <w:rPr>
          <w:rFonts w:ascii="Times New Roman" w:eastAsia="Times New Roman" w:hAnsi="Times New Roman" w:cs="Times New Roman"/>
          <w:sz w:val="28"/>
          <w:szCs w:val="28"/>
          <w:lang w:val="ru-RU" w:eastAsia="ru-RU"/>
        </w:rPr>
        <w:t>заборонених</w:t>
      </w:r>
      <w:proofErr w:type="spellEnd"/>
      <w:r w:rsidRPr="00841447">
        <w:rPr>
          <w:rFonts w:ascii="Times New Roman" w:eastAsia="Times New Roman" w:hAnsi="Times New Roman" w:cs="Times New Roman"/>
          <w:sz w:val="28"/>
          <w:szCs w:val="28"/>
          <w:lang w:val="ru-RU" w:eastAsia="ru-RU"/>
        </w:rPr>
        <w:t xml:space="preserve"> </w:t>
      </w:r>
      <w:proofErr w:type="spellStart"/>
      <w:r w:rsidRPr="00841447">
        <w:rPr>
          <w:rFonts w:ascii="Times New Roman" w:eastAsia="Times New Roman" w:hAnsi="Times New Roman" w:cs="Times New Roman"/>
          <w:sz w:val="28"/>
          <w:szCs w:val="28"/>
          <w:lang w:val="ru-RU" w:eastAsia="ru-RU"/>
        </w:rPr>
        <w:t>законодавством</w:t>
      </w:r>
      <w:proofErr w:type="spellEnd"/>
      <w:r w:rsidRPr="00841447">
        <w:rPr>
          <w:rFonts w:ascii="Times New Roman" w:eastAsia="Times New Roman" w:hAnsi="Times New Roman" w:cs="Times New Roman"/>
          <w:sz w:val="28"/>
          <w:szCs w:val="28"/>
          <w:lang w:val="ru-RU" w:eastAsia="ru-RU"/>
        </w:rPr>
        <w:t>.</w:t>
      </w:r>
      <w:r w:rsidRPr="00841447">
        <w:rPr>
          <w:rFonts w:ascii="Times New Roman" w:eastAsia="Times New Roman" w:hAnsi="Times New Roman" w:cs="Times New Roman"/>
          <w:sz w:val="28"/>
          <w:szCs w:val="28"/>
          <w:lang w:val="ru-RU" w:eastAsia="ru-RU"/>
        </w:rPr>
        <w:br/>
      </w:r>
    </w:p>
    <w:p w14:paraId="03ABECD7" w14:textId="77777777" w:rsidR="00841447" w:rsidRPr="00841447" w:rsidRDefault="00841447" w:rsidP="00841447">
      <w:pPr>
        <w:widowControl w:val="0"/>
        <w:shd w:val="clear" w:color="auto" w:fill="FFFFFF"/>
        <w:tabs>
          <w:tab w:val="left" w:pos="0"/>
        </w:tabs>
        <w:spacing w:after="0" w:line="240" w:lineRule="auto"/>
        <w:ind w:right="99"/>
        <w:jc w:val="both"/>
        <w:rPr>
          <w:rFonts w:ascii="Times New Roman" w:eastAsia="Times New Roman" w:hAnsi="Times New Roman" w:cs="Times New Roman"/>
          <w:bCs/>
          <w:sz w:val="28"/>
          <w:szCs w:val="28"/>
          <w:lang w:eastAsia="ru-RU"/>
        </w:rPr>
      </w:pPr>
      <w:r w:rsidRPr="00841447">
        <w:rPr>
          <w:rFonts w:ascii="Times New Roman" w:eastAsia="Times New Roman" w:hAnsi="Times New Roman" w:cs="Times New Roman"/>
          <w:bCs/>
          <w:sz w:val="28"/>
          <w:szCs w:val="28"/>
          <w:lang w:eastAsia="ru-RU"/>
        </w:rPr>
        <w:t xml:space="preserve">     </w:t>
      </w:r>
      <w:r w:rsidRPr="00841447">
        <w:rPr>
          <w:rFonts w:ascii="Times New Roman" w:eastAsia="Times New Roman" w:hAnsi="Times New Roman" w:cs="Times New Roman"/>
          <w:bCs/>
          <w:sz w:val="28"/>
          <w:szCs w:val="28"/>
          <w:lang w:eastAsia="ru-RU"/>
        </w:rPr>
        <w:tab/>
        <w:t>При  внесенні змін  до   бюджету  передбачати,  виходячи  із  фінансових  можливостей  територіальної громади, цільові  кошти  для  забезпечення  виконання  заходів  Програми.</w:t>
      </w:r>
    </w:p>
    <w:p w14:paraId="75A9B85D" w14:textId="77777777" w:rsidR="00841447" w:rsidRPr="00841447" w:rsidRDefault="00841447" w:rsidP="00841447">
      <w:pPr>
        <w:tabs>
          <w:tab w:val="left" w:pos="1340"/>
        </w:tabs>
        <w:spacing w:after="0" w:line="240" w:lineRule="auto"/>
        <w:rPr>
          <w:rFonts w:ascii="Times New Roman" w:eastAsia="Times New Roman" w:hAnsi="Times New Roman" w:cs="Times New Roman"/>
          <w:sz w:val="28"/>
          <w:szCs w:val="28"/>
          <w:lang w:eastAsia="ru-RU"/>
        </w:rPr>
      </w:pPr>
    </w:p>
    <w:p w14:paraId="2C04D6AC" w14:textId="77777777" w:rsidR="00841447" w:rsidRPr="00841447" w:rsidRDefault="00841447" w:rsidP="00841447">
      <w:pPr>
        <w:tabs>
          <w:tab w:val="left" w:pos="1340"/>
        </w:tabs>
        <w:spacing w:after="0" w:line="240" w:lineRule="auto"/>
        <w:rPr>
          <w:rFonts w:ascii="Times New Roman" w:eastAsia="Times New Roman" w:hAnsi="Times New Roman" w:cs="Times New Roman"/>
          <w:sz w:val="28"/>
          <w:szCs w:val="28"/>
          <w:lang w:eastAsia="ru-RU"/>
        </w:rPr>
      </w:pPr>
    </w:p>
    <w:p w14:paraId="50AC58C7" w14:textId="77777777" w:rsidR="00841447" w:rsidRPr="00841447" w:rsidRDefault="00841447" w:rsidP="00841447">
      <w:pPr>
        <w:tabs>
          <w:tab w:val="left" w:pos="1340"/>
        </w:tabs>
        <w:spacing w:after="0" w:line="240" w:lineRule="auto"/>
        <w:rPr>
          <w:rFonts w:ascii="Times New Roman" w:eastAsia="Times New Roman" w:hAnsi="Times New Roman" w:cs="Times New Roman"/>
          <w:sz w:val="28"/>
          <w:szCs w:val="28"/>
          <w:lang w:eastAsia="ru-RU"/>
        </w:rPr>
      </w:pPr>
    </w:p>
    <w:p w14:paraId="7ED6B164" w14:textId="77777777" w:rsidR="00841447" w:rsidRPr="00841447" w:rsidRDefault="00841447" w:rsidP="00841447">
      <w:pPr>
        <w:tabs>
          <w:tab w:val="left" w:pos="1340"/>
        </w:tabs>
        <w:spacing w:after="0" w:line="240" w:lineRule="auto"/>
        <w:rPr>
          <w:rFonts w:ascii="Times New Roman" w:eastAsia="Times New Roman" w:hAnsi="Times New Roman" w:cs="Times New Roman"/>
          <w:sz w:val="28"/>
          <w:szCs w:val="28"/>
          <w:lang w:eastAsia="ru-RU"/>
        </w:rPr>
      </w:pPr>
    </w:p>
    <w:p w14:paraId="0D604723" w14:textId="4C2B07AB" w:rsidR="00841447" w:rsidRPr="00841447" w:rsidRDefault="00841447" w:rsidP="00841447">
      <w:pPr>
        <w:tabs>
          <w:tab w:val="left" w:pos="1340"/>
        </w:tabs>
        <w:spacing w:after="0" w:line="240" w:lineRule="auto"/>
        <w:rPr>
          <w:rFonts w:ascii="Times New Roman" w:eastAsia="Times New Roman" w:hAnsi="Times New Roman" w:cs="Times New Roman"/>
          <w:sz w:val="28"/>
          <w:szCs w:val="28"/>
          <w:lang w:val="ru-RU" w:eastAsia="ru-RU"/>
        </w:rPr>
      </w:pPr>
      <w:r w:rsidRPr="00841447">
        <w:rPr>
          <w:rFonts w:ascii="Times New Roman" w:eastAsia="Times New Roman" w:hAnsi="Times New Roman" w:cs="Times New Roman"/>
          <w:sz w:val="28"/>
          <w:szCs w:val="28"/>
          <w:lang w:val="ru-RU" w:eastAsia="ru-RU"/>
        </w:rPr>
        <w:t xml:space="preserve"> </w:t>
      </w:r>
      <w:proofErr w:type="spellStart"/>
      <w:r w:rsidRPr="00841447">
        <w:rPr>
          <w:rFonts w:ascii="Times New Roman" w:eastAsia="Times New Roman" w:hAnsi="Times New Roman" w:cs="Times New Roman"/>
          <w:sz w:val="28"/>
          <w:szCs w:val="28"/>
          <w:lang w:val="ru-RU" w:eastAsia="ru-RU"/>
        </w:rPr>
        <w:t>Секретар</w:t>
      </w:r>
      <w:proofErr w:type="spellEnd"/>
      <w:r w:rsidRPr="00841447">
        <w:rPr>
          <w:rFonts w:ascii="Times New Roman" w:eastAsia="Times New Roman" w:hAnsi="Times New Roman" w:cs="Times New Roman"/>
          <w:sz w:val="28"/>
          <w:szCs w:val="28"/>
          <w:lang w:val="ru-RU" w:eastAsia="ru-RU"/>
        </w:rPr>
        <w:t xml:space="preserve"> ради                                            </w:t>
      </w:r>
      <w:r w:rsidRPr="0084144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841447">
        <w:rPr>
          <w:rFonts w:ascii="Times New Roman" w:eastAsia="Times New Roman" w:hAnsi="Times New Roman" w:cs="Times New Roman"/>
          <w:sz w:val="28"/>
          <w:szCs w:val="28"/>
          <w:lang w:eastAsia="ru-RU"/>
        </w:rPr>
        <w:t>Наталія ПРОКОПЧУК</w:t>
      </w:r>
      <w:r>
        <w:rPr>
          <w:rFonts w:ascii="Times New Roman" w:eastAsia="Times New Roman" w:hAnsi="Times New Roman" w:cs="Times New Roman"/>
          <w:sz w:val="28"/>
          <w:szCs w:val="28"/>
          <w:lang w:val="ru-RU" w:eastAsia="ru-RU"/>
        </w:rPr>
        <w:t xml:space="preserve"> </w:t>
      </w:r>
    </w:p>
    <w:p w14:paraId="4195BC4B" w14:textId="77777777" w:rsidR="00841447" w:rsidRPr="00841447" w:rsidRDefault="00841447" w:rsidP="00841447">
      <w:pPr>
        <w:widowControl w:val="0"/>
        <w:shd w:val="clear" w:color="auto" w:fill="FFFFFF"/>
        <w:tabs>
          <w:tab w:val="left" w:pos="720"/>
        </w:tabs>
        <w:spacing w:after="0" w:line="240" w:lineRule="auto"/>
        <w:ind w:right="99"/>
        <w:jc w:val="both"/>
        <w:rPr>
          <w:rFonts w:ascii="Times New Roman" w:eastAsia="Times New Roman" w:hAnsi="Times New Roman" w:cs="Times New Roman"/>
          <w:bCs/>
          <w:sz w:val="24"/>
          <w:szCs w:val="24"/>
          <w:lang w:eastAsia="ru-RU"/>
        </w:rPr>
      </w:pPr>
    </w:p>
    <w:p w14:paraId="27E83E9B" w14:textId="0694F326" w:rsidR="002B0BEB" w:rsidRDefault="002B0BEB" w:rsidP="002B0BEB">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4"/>
          <w:lang w:eastAsia="ru-RU"/>
        </w:rPr>
      </w:pPr>
    </w:p>
    <w:p w14:paraId="1B409E32" w14:textId="1901B025" w:rsidR="002B0BEB" w:rsidRDefault="002B0BEB" w:rsidP="002B0BEB">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4"/>
          <w:lang w:eastAsia="ru-RU"/>
        </w:rPr>
      </w:pPr>
    </w:p>
    <w:p w14:paraId="70CF35F5" w14:textId="5855F2E3" w:rsidR="002B0BEB" w:rsidRDefault="002B0BEB" w:rsidP="002B0BEB">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4"/>
          <w:lang w:eastAsia="ru-RU"/>
        </w:rPr>
      </w:pPr>
    </w:p>
    <w:p w14:paraId="7453C41B" w14:textId="4C973140" w:rsidR="002B0BEB" w:rsidRDefault="002B0BEB" w:rsidP="002B0BEB">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4"/>
          <w:lang w:eastAsia="ru-RU"/>
        </w:rPr>
      </w:pPr>
    </w:p>
    <w:p w14:paraId="5F493E63" w14:textId="17EB4983" w:rsidR="002B0BEB" w:rsidRDefault="002B0BEB" w:rsidP="002B0BEB">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4"/>
          <w:lang w:eastAsia="ru-RU"/>
        </w:rPr>
      </w:pPr>
    </w:p>
    <w:p w14:paraId="79DC1E60" w14:textId="137664DB" w:rsidR="00BE584E" w:rsidRDefault="00BE584E" w:rsidP="002B0BEB">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4"/>
          <w:lang w:eastAsia="ru-RU"/>
        </w:rPr>
      </w:pPr>
    </w:p>
    <w:p w14:paraId="4007D86F" w14:textId="77777777" w:rsidR="007F68DC" w:rsidRDefault="007F68DC" w:rsidP="002B0BEB">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4"/>
          <w:lang w:eastAsia="ru-RU"/>
        </w:rPr>
      </w:pPr>
    </w:p>
    <w:p w14:paraId="7EB2C941" w14:textId="2BDFD1BA" w:rsidR="002B0BEB" w:rsidRDefault="002B0BEB" w:rsidP="002B0BEB">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4"/>
          <w:lang w:eastAsia="ru-RU"/>
        </w:rPr>
      </w:pPr>
    </w:p>
    <w:p w14:paraId="447DA403" w14:textId="2309DFF5" w:rsidR="002B0BEB" w:rsidRDefault="002B0BEB" w:rsidP="002B0BEB">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4"/>
          <w:lang w:eastAsia="ru-RU"/>
        </w:rPr>
      </w:pPr>
    </w:p>
    <w:p w14:paraId="7FDDBBD5" w14:textId="56276F79" w:rsidR="004F5625" w:rsidRDefault="00415CAF" w:rsidP="004F5625">
      <w:pPr>
        <w:rPr>
          <w:rFonts w:ascii="Calibri" w:eastAsia="Calibri" w:hAnsi="Calibri" w:cs="Times New Roman"/>
          <w:sz w:val="28"/>
          <w:szCs w:val="28"/>
        </w:rPr>
      </w:pPr>
      <w:r w:rsidRPr="00983A68">
        <w:rPr>
          <w:rFonts w:ascii="Times New Roman" w:eastAsia="Calibri" w:hAnsi="Times New Roman" w:cs="Times New Roman"/>
          <w:noProof/>
          <w:sz w:val="20"/>
          <w:szCs w:val="20"/>
          <w:lang w:val="ru-RU" w:eastAsia="ru-RU"/>
        </w:rPr>
        <w:drawing>
          <wp:anchor distT="0" distB="0" distL="114300" distR="114300" simplePos="0" relativeHeight="251664384" behindDoc="0" locked="0" layoutInCell="1" allowOverlap="1" wp14:anchorId="5383D844" wp14:editId="47E7DACB">
            <wp:simplePos x="0" y="0"/>
            <wp:positionH relativeFrom="margin">
              <wp:posOffset>2886710</wp:posOffset>
            </wp:positionH>
            <wp:positionV relativeFrom="paragraph">
              <wp:posOffset>-155575</wp:posOffset>
            </wp:positionV>
            <wp:extent cx="432000" cy="611505"/>
            <wp:effectExtent l="0" t="0" r="6350" b="0"/>
            <wp:wrapNone/>
            <wp:docPr id="22" name="Рисунок 2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0817802" w14:textId="77777777" w:rsidR="004F5625" w:rsidRPr="00983A68" w:rsidRDefault="004F5625" w:rsidP="00BC743C">
      <w:pPr>
        <w:overflowPunct w:val="0"/>
        <w:autoSpaceDE w:val="0"/>
        <w:autoSpaceDN w:val="0"/>
        <w:adjustRightInd w:val="0"/>
        <w:spacing w:after="0" w:line="240" w:lineRule="auto"/>
        <w:rPr>
          <w:rFonts w:ascii="Times New Roman" w:eastAsia="Calibri" w:hAnsi="Times New Roman" w:cs="Times New Roman"/>
          <w:sz w:val="20"/>
          <w:szCs w:val="20"/>
          <w:lang w:val="ru-RU" w:eastAsia="ru-RU"/>
        </w:rPr>
      </w:pPr>
      <w:r w:rsidRPr="00983A68">
        <w:rPr>
          <w:rFonts w:ascii="Times New Roman" w:eastAsia="Times New Roman" w:hAnsi="Times New Roman" w:cs="Times New Roman"/>
          <w:sz w:val="24"/>
          <w:szCs w:val="24"/>
          <w:lang w:val="ru-RU" w:eastAsia="ru-RU"/>
        </w:rPr>
        <w:t xml:space="preserve"> </w:t>
      </w:r>
    </w:p>
    <w:p w14:paraId="120307B5" w14:textId="77777777" w:rsidR="004F5625" w:rsidRPr="00983A68" w:rsidRDefault="004F5625" w:rsidP="004F5625">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БУГРИНСЬКА СІЛЬСЬКА РАДА</w:t>
      </w:r>
    </w:p>
    <w:p w14:paraId="194B5DA2" w14:textId="77777777" w:rsidR="004F5625" w:rsidRPr="00983A68" w:rsidRDefault="004F5625" w:rsidP="004F5625">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РІВНЕНСЬКОГО </w:t>
      </w:r>
      <w:proofErr w:type="gramStart"/>
      <w:r w:rsidRPr="00983A68">
        <w:rPr>
          <w:rFonts w:ascii="Times New Roman" w:eastAsia="Times New Roman" w:hAnsi="Times New Roman" w:cs="Times New Roman"/>
          <w:b/>
          <w:sz w:val="28"/>
          <w:szCs w:val="28"/>
          <w:lang w:val="ru-RU" w:eastAsia="ru-RU"/>
        </w:rPr>
        <w:t>РАЙОНУ  РІВНЕНСЬКОЇ</w:t>
      </w:r>
      <w:proofErr w:type="gramEnd"/>
      <w:r w:rsidRPr="00983A68">
        <w:rPr>
          <w:rFonts w:ascii="Times New Roman" w:eastAsia="Times New Roman" w:hAnsi="Times New Roman" w:cs="Times New Roman"/>
          <w:b/>
          <w:sz w:val="28"/>
          <w:szCs w:val="28"/>
          <w:lang w:val="ru-RU" w:eastAsia="ru-RU"/>
        </w:rPr>
        <w:t xml:space="preserve"> ОБЛАСТІ</w:t>
      </w:r>
    </w:p>
    <w:p w14:paraId="7B53D023" w14:textId="77777777" w:rsidR="004F5625" w:rsidRPr="00983A68" w:rsidRDefault="004F5625" w:rsidP="004F5625">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Times New Roman" w:hAnsi="Times New Roman" w:cs="Times New Roman"/>
          <w:b/>
          <w:sz w:val="28"/>
          <w:szCs w:val="28"/>
          <w:lang w:val="ru-RU" w:eastAsia="ru-RU"/>
        </w:rPr>
        <w:t>(</w:t>
      </w:r>
      <w:proofErr w:type="spellStart"/>
      <w:r w:rsidRPr="00983A68">
        <w:rPr>
          <w:rFonts w:ascii="Times New Roman" w:eastAsia="Times New Roman" w:hAnsi="Times New Roman" w:cs="Times New Roman"/>
          <w:b/>
          <w:sz w:val="28"/>
          <w:szCs w:val="28"/>
          <w:lang w:val="ru-RU" w:eastAsia="ru-RU"/>
        </w:rPr>
        <w:t>восьм</w:t>
      </w:r>
      <w:proofErr w:type="spellEnd"/>
      <w:r w:rsidRPr="00983A68">
        <w:rPr>
          <w:rFonts w:ascii="Times New Roman" w:eastAsia="Times New Roman" w:hAnsi="Times New Roman" w:cs="Times New Roman"/>
          <w:b/>
          <w:sz w:val="28"/>
          <w:szCs w:val="28"/>
          <w:lang w:eastAsia="ru-RU"/>
        </w:rPr>
        <w:t>е</w:t>
      </w:r>
      <w:r w:rsidRPr="00983A68">
        <w:rPr>
          <w:rFonts w:ascii="Times New Roman" w:eastAsia="Times New Roman" w:hAnsi="Times New Roman" w:cs="Times New Roman"/>
          <w:b/>
          <w:sz w:val="28"/>
          <w:szCs w:val="28"/>
          <w:lang w:val="ru-RU" w:eastAsia="ru-RU"/>
        </w:rPr>
        <w:t xml:space="preserve"> </w:t>
      </w:r>
      <w:r w:rsidRPr="00983A68">
        <w:rPr>
          <w:rFonts w:ascii="Times New Roman" w:eastAsia="Times New Roman" w:hAnsi="Times New Roman" w:cs="Times New Roman"/>
          <w:b/>
          <w:sz w:val="28"/>
          <w:szCs w:val="28"/>
          <w:lang w:eastAsia="ru-RU"/>
        </w:rPr>
        <w:t>скликання</w:t>
      </w:r>
      <w:r w:rsidRPr="00983A68">
        <w:rPr>
          <w:rFonts w:ascii="Times New Roman" w:eastAsia="Times New Roman" w:hAnsi="Times New Roman" w:cs="Times New Roman"/>
          <w:b/>
          <w:sz w:val="28"/>
          <w:szCs w:val="28"/>
          <w:lang w:val="ru-RU" w:eastAsia="ru-RU"/>
        </w:rPr>
        <w:t>)</w:t>
      </w:r>
    </w:p>
    <w:p w14:paraId="5964C912" w14:textId="77777777" w:rsidR="004F5625" w:rsidRPr="00983A68" w:rsidRDefault="004F5625" w:rsidP="004F5625">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 І Ш Е Н </w:t>
      </w:r>
      <w:proofErr w:type="spellStart"/>
      <w:r w:rsidRPr="00983A68">
        <w:rPr>
          <w:rFonts w:ascii="Times New Roman" w:eastAsia="Times New Roman" w:hAnsi="Times New Roman" w:cs="Times New Roman"/>
          <w:b/>
          <w:sz w:val="28"/>
          <w:szCs w:val="28"/>
          <w:lang w:val="ru-RU" w:eastAsia="ru-RU"/>
        </w:rPr>
        <w:t>Н</w:t>
      </w:r>
      <w:proofErr w:type="spellEnd"/>
      <w:r w:rsidRPr="00983A68">
        <w:rPr>
          <w:rFonts w:ascii="Times New Roman" w:eastAsia="Times New Roman" w:hAnsi="Times New Roman" w:cs="Times New Roman"/>
          <w:b/>
          <w:sz w:val="28"/>
          <w:szCs w:val="28"/>
          <w:lang w:val="ru-RU" w:eastAsia="ru-RU"/>
        </w:rPr>
        <w:t xml:space="preserve"> Я</w:t>
      </w:r>
    </w:p>
    <w:p w14:paraId="0A82A935" w14:textId="77777777" w:rsidR="004F5625" w:rsidRPr="00983A68" w:rsidRDefault="004F5625" w:rsidP="004F5625">
      <w:pPr>
        <w:overflowPunct w:val="0"/>
        <w:autoSpaceDE w:val="0"/>
        <w:autoSpaceDN w:val="0"/>
        <w:adjustRightInd w:val="0"/>
        <w:spacing w:after="0" w:line="240" w:lineRule="auto"/>
        <w:rPr>
          <w:rFonts w:ascii="Times New Roman" w:eastAsia="Calibri" w:hAnsi="Times New Roman" w:cs="Times New Roman"/>
          <w:sz w:val="26"/>
          <w:szCs w:val="26"/>
          <w:lang w:val="ru-RU" w:eastAsia="ru-RU"/>
        </w:rPr>
      </w:pPr>
    </w:p>
    <w:p w14:paraId="3C14C4FC" w14:textId="1CCF5FF5" w:rsidR="004F5625" w:rsidRPr="004F5625" w:rsidRDefault="004F5625" w:rsidP="004F5625">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r w:rsidRPr="0093489C">
        <w:rPr>
          <w:rFonts w:ascii="Times New Roman" w:eastAsia="Calibri" w:hAnsi="Times New Roman" w:cs="Times New Roman"/>
          <w:sz w:val="28"/>
          <w:szCs w:val="28"/>
          <w:lang w:eastAsia="ru-RU"/>
        </w:rPr>
        <w:t xml:space="preserve">17 листопада 2023 року                                                                                    </w:t>
      </w:r>
      <w:r w:rsidRPr="00B82410">
        <w:rPr>
          <w:rFonts w:ascii="Times New Roman" w:eastAsia="Calibri" w:hAnsi="Times New Roman" w:cs="Times New Roman"/>
          <w:sz w:val="26"/>
          <w:szCs w:val="26"/>
          <w:lang w:eastAsia="ru-RU"/>
        </w:rPr>
        <w:t>№</w:t>
      </w:r>
      <w:r w:rsidR="00713B8D">
        <w:rPr>
          <w:rFonts w:ascii="Times New Roman" w:eastAsia="Calibri" w:hAnsi="Times New Roman" w:cs="Times New Roman"/>
          <w:sz w:val="26"/>
          <w:szCs w:val="26"/>
          <w:lang w:eastAsia="ru-RU"/>
        </w:rPr>
        <w:t xml:space="preserve"> 900</w:t>
      </w:r>
    </w:p>
    <w:p w14:paraId="34DE57A8" w14:textId="77777777" w:rsidR="004F5625" w:rsidRPr="004F5625" w:rsidRDefault="004F5625" w:rsidP="004F5625">
      <w:pPr>
        <w:spacing w:after="0" w:line="240" w:lineRule="auto"/>
        <w:contextualSpacing/>
        <w:rPr>
          <w:rFonts w:ascii="Times New Roman" w:eastAsia="Calibri" w:hAnsi="Times New Roman" w:cs="Times New Roman"/>
          <w:sz w:val="16"/>
          <w:szCs w:val="16"/>
          <w:lang w:val="ru-RU"/>
        </w:rPr>
      </w:pPr>
    </w:p>
    <w:p w14:paraId="2062A6A2" w14:textId="07D18EE8" w:rsidR="004F5625" w:rsidRPr="004F5625" w:rsidRDefault="004F5625" w:rsidP="004F5625">
      <w:pPr>
        <w:spacing w:after="0" w:line="240" w:lineRule="auto"/>
        <w:contextualSpacing/>
        <w:rPr>
          <w:rFonts w:ascii="Times New Roman" w:eastAsia="Calibri" w:hAnsi="Times New Roman" w:cs="Times New Roman"/>
          <w:sz w:val="28"/>
          <w:szCs w:val="28"/>
          <w:lang w:val="ru-RU"/>
        </w:rPr>
      </w:pPr>
      <w:r w:rsidRPr="008A4533">
        <w:rPr>
          <w:rFonts w:ascii="Times New Roman" w:eastAsia="Calibri" w:hAnsi="Times New Roman" w:cs="Times New Roman"/>
          <w:sz w:val="28"/>
          <w:szCs w:val="28"/>
          <w:lang w:val="ru-RU"/>
        </w:rPr>
        <w:t xml:space="preserve">Про </w:t>
      </w:r>
      <w:proofErr w:type="spellStart"/>
      <w:r>
        <w:rPr>
          <w:rFonts w:ascii="Times New Roman" w:eastAsia="Calibri" w:hAnsi="Times New Roman" w:cs="Times New Roman"/>
          <w:sz w:val="28"/>
          <w:szCs w:val="28"/>
          <w:lang w:val="ru-RU"/>
        </w:rPr>
        <w:t>внесення</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змін</w:t>
      </w:r>
      <w:proofErr w:type="spellEnd"/>
      <w:r>
        <w:rPr>
          <w:rFonts w:ascii="Times New Roman" w:eastAsia="Calibri" w:hAnsi="Times New Roman" w:cs="Times New Roman"/>
          <w:sz w:val="28"/>
          <w:szCs w:val="28"/>
          <w:lang w:val="ru-RU"/>
        </w:rPr>
        <w:t xml:space="preserve"> до </w:t>
      </w:r>
      <w:proofErr w:type="spellStart"/>
      <w:r w:rsidR="00713B8D">
        <w:rPr>
          <w:rFonts w:ascii="Times New Roman" w:eastAsia="Calibri" w:hAnsi="Times New Roman" w:cs="Times New Roman"/>
          <w:sz w:val="28"/>
          <w:szCs w:val="28"/>
          <w:lang w:val="ru-RU"/>
        </w:rPr>
        <w:t>П</w:t>
      </w:r>
      <w:r w:rsidRPr="008A4533">
        <w:rPr>
          <w:rFonts w:ascii="Times New Roman" w:eastAsia="Calibri" w:hAnsi="Times New Roman" w:cs="Times New Roman"/>
          <w:sz w:val="28"/>
          <w:szCs w:val="28"/>
          <w:lang w:val="ru-RU"/>
        </w:rPr>
        <w:t>рограми</w:t>
      </w:r>
      <w:proofErr w:type="spellEnd"/>
      <w:r w:rsidRPr="004F5625">
        <w:rPr>
          <w:rFonts w:ascii="Times New Roman" w:eastAsia="Calibri" w:hAnsi="Times New Roman" w:cs="Times New Roman"/>
          <w:sz w:val="28"/>
          <w:szCs w:val="28"/>
          <w:lang w:val="ru-RU"/>
        </w:rPr>
        <w:t xml:space="preserve"> </w:t>
      </w:r>
      <w:proofErr w:type="spellStart"/>
      <w:r w:rsidRPr="004F5625">
        <w:rPr>
          <w:rFonts w:ascii="Times New Roman" w:eastAsia="Calibri" w:hAnsi="Times New Roman" w:cs="Times New Roman"/>
          <w:sz w:val="28"/>
          <w:szCs w:val="28"/>
          <w:lang w:val="ru-RU"/>
        </w:rPr>
        <w:t>розвитку</w:t>
      </w:r>
      <w:proofErr w:type="spellEnd"/>
      <w:r w:rsidRPr="004F5625">
        <w:rPr>
          <w:rFonts w:ascii="Times New Roman" w:eastAsia="Calibri" w:hAnsi="Times New Roman" w:cs="Times New Roman"/>
          <w:sz w:val="28"/>
          <w:szCs w:val="28"/>
          <w:lang w:val="ru-RU"/>
        </w:rPr>
        <w:t xml:space="preserve"> </w:t>
      </w:r>
    </w:p>
    <w:p w14:paraId="039F5239" w14:textId="77777777" w:rsidR="004F5625" w:rsidRPr="004F5625" w:rsidRDefault="004F5625" w:rsidP="004F5625">
      <w:pPr>
        <w:spacing w:after="0" w:line="240" w:lineRule="auto"/>
        <w:contextualSpacing/>
        <w:rPr>
          <w:rFonts w:ascii="Times New Roman" w:eastAsia="Calibri" w:hAnsi="Times New Roman" w:cs="Times New Roman"/>
          <w:sz w:val="28"/>
          <w:szCs w:val="28"/>
          <w:lang w:val="ru-RU"/>
        </w:rPr>
      </w:pPr>
      <w:proofErr w:type="spellStart"/>
      <w:r w:rsidRPr="004F5625">
        <w:rPr>
          <w:rFonts w:ascii="Times New Roman" w:eastAsia="Calibri" w:hAnsi="Times New Roman" w:cs="Times New Roman"/>
          <w:sz w:val="28"/>
          <w:szCs w:val="28"/>
          <w:lang w:val="ru-RU"/>
        </w:rPr>
        <w:t>первинної</w:t>
      </w:r>
      <w:proofErr w:type="spellEnd"/>
      <w:r w:rsidRPr="004F5625">
        <w:rPr>
          <w:rFonts w:ascii="Times New Roman" w:eastAsia="Calibri" w:hAnsi="Times New Roman" w:cs="Times New Roman"/>
          <w:sz w:val="28"/>
          <w:szCs w:val="28"/>
          <w:lang w:val="ru-RU"/>
        </w:rPr>
        <w:t xml:space="preserve"> медико-</w:t>
      </w:r>
      <w:proofErr w:type="spellStart"/>
      <w:r w:rsidRPr="004F5625">
        <w:rPr>
          <w:rFonts w:ascii="Times New Roman" w:eastAsia="Calibri" w:hAnsi="Times New Roman" w:cs="Times New Roman"/>
          <w:sz w:val="28"/>
          <w:szCs w:val="28"/>
          <w:lang w:val="ru-RU"/>
        </w:rPr>
        <w:t>санітарної</w:t>
      </w:r>
      <w:proofErr w:type="spellEnd"/>
      <w:r w:rsidRPr="004F5625">
        <w:rPr>
          <w:rFonts w:ascii="Times New Roman" w:eastAsia="Calibri" w:hAnsi="Times New Roman" w:cs="Times New Roman"/>
          <w:sz w:val="28"/>
          <w:szCs w:val="28"/>
        </w:rPr>
        <w:t xml:space="preserve"> </w:t>
      </w:r>
      <w:proofErr w:type="spellStart"/>
      <w:r w:rsidRPr="004F5625">
        <w:rPr>
          <w:rFonts w:ascii="Times New Roman" w:eastAsia="Calibri" w:hAnsi="Times New Roman" w:cs="Times New Roman"/>
          <w:sz w:val="28"/>
          <w:szCs w:val="28"/>
          <w:lang w:val="ru-RU"/>
        </w:rPr>
        <w:t>допомоги</w:t>
      </w:r>
      <w:proofErr w:type="spellEnd"/>
      <w:r w:rsidRPr="004F5625">
        <w:rPr>
          <w:rFonts w:ascii="Times New Roman" w:eastAsia="Calibri" w:hAnsi="Times New Roman" w:cs="Times New Roman"/>
          <w:sz w:val="28"/>
          <w:szCs w:val="28"/>
          <w:lang w:val="ru-RU"/>
        </w:rPr>
        <w:t xml:space="preserve"> </w:t>
      </w:r>
    </w:p>
    <w:p w14:paraId="1221FF1F" w14:textId="77777777" w:rsidR="004F5625" w:rsidRPr="004F5625" w:rsidRDefault="004F5625" w:rsidP="004F5625">
      <w:pPr>
        <w:spacing w:after="0" w:line="240" w:lineRule="auto"/>
        <w:contextualSpacing/>
        <w:rPr>
          <w:rFonts w:ascii="Times New Roman" w:eastAsia="Calibri" w:hAnsi="Times New Roman" w:cs="Times New Roman"/>
          <w:sz w:val="28"/>
          <w:szCs w:val="28"/>
          <w:lang w:val="ru-RU"/>
        </w:rPr>
      </w:pPr>
      <w:r w:rsidRPr="004F5625">
        <w:rPr>
          <w:rFonts w:ascii="Times New Roman" w:eastAsia="Calibri" w:hAnsi="Times New Roman" w:cs="Times New Roman"/>
          <w:sz w:val="28"/>
          <w:szCs w:val="28"/>
          <w:lang w:val="ru-RU"/>
        </w:rPr>
        <w:lastRenderedPageBreak/>
        <w:t xml:space="preserve">на </w:t>
      </w:r>
      <w:proofErr w:type="spellStart"/>
      <w:r w:rsidRPr="004F5625">
        <w:rPr>
          <w:rFonts w:ascii="Times New Roman" w:eastAsia="Calibri" w:hAnsi="Times New Roman" w:cs="Times New Roman"/>
          <w:sz w:val="28"/>
          <w:szCs w:val="28"/>
          <w:lang w:val="ru-RU"/>
        </w:rPr>
        <w:t>території</w:t>
      </w:r>
      <w:proofErr w:type="spellEnd"/>
      <w:r w:rsidRPr="004F5625">
        <w:rPr>
          <w:rFonts w:ascii="Times New Roman" w:eastAsia="Calibri" w:hAnsi="Times New Roman" w:cs="Times New Roman"/>
          <w:sz w:val="28"/>
          <w:szCs w:val="28"/>
          <w:lang w:val="ru-RU"/>
        </w:rPr>
        <w:t xml:space="preserve"> </w:t>
      </w:r>
      <w:proofErr w:type="spellStart"/>
      <w:proofErr w:type="gramStart"/>
      <w:r w:rsidRPr="004F5625">
        <w:rPr>
          <w:rFonts w:ascii="Times New Roman" w:eastAsia="Calibri" w:hAnsi="Times New Roman" w:cs="Times New Roman"/>
          <w:sz w:val="28"/>
          <w:szCs w:val="28"/>
          <w:lang w:val="ru-RU"/>
        </w:rPr>
        <w:t>Бугринської</w:t>
      </w:r>
      <w:proofErr w:type="spellEnd"/>
      <w:r w:rsidRPr="004F5625">
        <w:rPr>
          <w:rFonts w:ascii="Times New Roman" w:eastAsia="Calibri" w:hAnsi="Times New Roman" w:cs="Times New Roman"/>
          <w:sz w:val="28"/>
          <w:szCs w:val="28"/>
          <w:lang w:val="ru-RU"/>
        </w:rPr>
        <w:t xml:space="preserve">  </w:t>
      </w:r>
      <w:proofErr w:type="spellStart"/>
      <w:r w:rsidRPr="004F5625">
        <w:rPr>
          <w:rFonts w:ascii="Times New Roman" w:eastAsia="Calibri" w:hAnsi="Times New Roman" w:cs="Times New Roman"/>
          <w:sz w:val="28"/>
          <w:szCs w:val="28"/>
          <w:lang w:val="ru-RU"/>
        </w:rPr>
        <w:t>сільської</w:t>
      </w:r>
      <w:proofErr w:type="spellEnd"/>
      <w:proofErr w:type="gramEnd"/>
      <w:r w:rsidRPr="004F5625">
        <w:rPr>
          <w:rFonts w:ascii="Times New Roman" w:eastAsia="Calibri" w:hAnsi="Times New Roman" w:cs="Times New Roman"/>
          <w:sz w:val="28"/>
          <w:szCs w:val="28"/>
          <w:lang w:val="ru-RU"/>
        </w:rPr>
        <w:t xml:space="preserve"> ради </w:t>
      </w:r>
    </w:p>
    <w:p w14:paraId="4F7D650E" w14:textId="0B4FE719" w:rsidR="004F5625" w:rsidRPr="008A4533" w:rsidRDefault="004F5625" w:rsidP="004F5625">
      <w:pPr>
        <w:spacing w:after="0" w:line="240" w:lineRule="auto"/>
        <w:rPr>
          <w:rFonts w:ascii="Times New Roman" w:eastAsia="Calibri" w:hAnsi="Times New Roman" w:cs="Times New Roman"/>
          <w:color w:val="000000"/>
          <w:sz w:val="28"/>
          <w:szCs w:val="28"/>
        </w:rPr>
      </w:pPr>
      <w:r w:rsidRPr="004F5625">
        <w:rPr>
          <w:rFonts w:ascii="Times New Roman" w:eastAsia="Calibri" w:hAnsi="Times New Roman" w:cs="Times New Roman"/>
          <w:sz w:val="28"/>
          <w:szCs w:val="28"/>
          <w:lang w:val="ru-RU"/>
        </w:rPr>
        <w:t>на 2022-2025 роки</w:t>
      </w:r>
      <w:r w:rsidRPr="004F5625">
        <w:rPr>
          <w:rFonts w:ascii="Times New Roman" w:eastAsia="Calibri" w:hAnsi="Times New Roman" w:cs="Times New Roman"/>
          <w:color w:val="000000"/>
          <w:sz w:val="28"/>
          <w:szCs w:val="28"/>
          <w:lang w:val="ru-RU"/>
        </w:rPr>
        <w:t>»</w:t>
      </w:r>
      <w:r>
        <w:rPr>
          <w:rFonts w:ascii="Times New Roman" w:eastAsia="Calibri" w:hAnsi="Times New Roman" w:cs="Times New Roman"/>
          <w:color w:val="000000"/>
          <w:sz w:val="28"/>
          <w:szCs w:val="28"/>
          <w:lang w:val="ru-RU"/>
        </w:rPr>
        <w:t>,</w:t>
      </w:r>
      <w:r w:rsidRPr="004F5625">
        <w:rPr>
          <w:rFonts w:ascii="Times New Roman" w:eastAsia="Calibri" w:hAnsi="Times New Roman" w:cs="Times New Roman"/>
          <w:color w:val="000000"/>
          <w:sz w:val="28"/>
          <w:szCs w:val="28"/>
        </w:rPr>
        <w:t xml:space="preserve"> </w:t>
      </w:r>
      <w:r w:rsidRPr="008A4533">
        <w:rPr>
          <w:rFonts w:ascii="Times New Roman" w:eastAsia="Calibri" w:hAnsi="Times New Roman" w:cs="Times New Roman"/>
          <w:color w:val="000000"/>
          <w:sz w:val="28"/>
          <w:szCs w:val="28"/>
        </w:rPr>
        <w:t xml:space="preserve">затвердженої рішенням </w:t>
      </w:r>
    </w:p>
    <w:p w14:paraId="189ABC81" w14:textId="2635442E" w:rsidR="004F5625" w:rsidRPr="008A4533" w:rsidRDefault="004F5625" w:rsidP="004F5625">
      <w:pPr>
        <w:spacing w:after="0" w:line="240" w:lineRule="auto"/>
        <w:rPr>
          <w:rFonts w:ascii="Times New Roman" w:eastAsia="Calibri" w:hAnsi="Times New Roman" w:cs="Times New Roman"/>
          <w:color w:val="000000"/>
          <w:sz w:val="28"/>
          <w:szCs w:val="28"/>
        </w:rPr>
      </w:pPr>
      <w:r w:rsidRPr="008A4533">
        <w:rPr>
          <w:rFonts w:ascii="Times New Roman" w:eastAsia="Calibri" w:hAnsi="Times New Roman" w:cs="Times New Roman"/>
          <w:color w:val="000000"/>
          <w:sz w:val="28"/>
          <w:szCs w:val="28"/>
        </w:rPr>
        <w:t>сесії сільської ради від 2</w:t>
      </w:r>
      <w:r>
        <w:rPr>
          <w:rFonts w:ascii="Times New Roman" w:eastAsia="Calibri" w:hAnsi="Times New Roman" w:cs="Times New Roman"/>
          <w:color w:val="000000"/>
          <w:sz w:val="28"/>
          <w:szCs w:val="28"/>
        </w:rPr>
        <w:t>3</w:t>
      </w:r>
      <w:r w:rsidRPr="008A4533">
        <w:rPr>
          <w:rFonts w:ascii="Times New Roman" w:eastAsia="Calibri" w:hAnsi="Times New Roman" w:cs="Times New Roman"/>
          <w:color w:val="000000"/>
          <w:sz w:val="28"/>
          <w:szCs w:val="28"/>
        </w:rPr>
        <w:t>.12.202</w:t>
      </w:r>
      <w:r>
        <w:rPr>
          <w:rFonts w:ascii="Times New Roman" w:eastAsia="Calibri" w:hAnsi="Times New Roman" w:cs="Times New Roman"/>
          <w:color w:val="000000"/>
          <w:sz w:val="28"/>
          <w:szCs w:val="28"/>
        </w:rPr>
        <w:t>1</w:t>
      </w:r>
      <w:r w:rsidRPr="008A4533">
        <w:rPr>
          <w:rFonts w:ascii="Times New Roman" w:eastAsia="Calibri" w:hAnsi="Times New Roman" w:cs="Times New Roman"/>
          <w:color w:val="000000"/>
          <w:sz w:val="28"/>
          <w:szCs w:val="28"/>
        </w:rPr>
        <w:t xml:space="preserve"> року № </w:t>
      </w:r>
      <w:r>
        <w:rPr>
          <w:rFonts w:ascii="Times New Roman" w:eastAsia="Calibri" w:hAnsi="Times New Roman" w:cs="Times New Roman"/>
          <w:color w:val="000000"/>
          <w:sz w:val="28"/>
          <w:szCs w:val="28"/>
        </w:rPr>
        <w:t>599</w:t>
      </w:r>
    </w:p>
    <w:p w14:paraId="3D44F465" w14:textId="033E625B" w:rsidR="004F5625" w:rsidRPr="004F5625" w:rsidRDefault="004F5625" w:rsidP="004F5625">
      <w:pPr>
        <w:spacing w:after="0" w:line="240" w:lineRule="auto"/>
        <w:contextualSpacing/>
        <w:rPr>
          <w:rFonts w:ascii="Times New Roman" w:eastAsia="Calibri" w:hAnsi="Times New Roman" w:cs="Times New Roman"/>
          <w:sz w:val="28"/>
          <w:szCs w:val="28"/>
        </w:rPr>
      </w:pPr>
    </w:p>
    <w:p w14:paraId="1960A002" w14:textId="77777777" w:rsidR="004F5625" w:rsidRPr="004F5625" w:rsidRDefault="004F5625" w:rsidP="004F5625">
      <w:pPr>
        <w:spacing w:after="0" w:line="240" w:lineRule="auto"/>
        <w:jc w:val="right"/>
        <w:rPr>
          <w:rFonts w:ascii="Times New Roman" w:eastAsia="Times New Roman" w:hAnsi="Times New Roman" w:cs="Times New Roman"/>
          <w:sz w:val="28"/>
          <w:szCs w:val="28"/>
          <w:lang w:eastAsia="ru-RU"/>
        </w:rPr>
      </w:pPr>
    </w:p>
    <w:p w14:paraId="2AE733FC" w14:textId="77777777" w:rsidR="004F5625" w:rsidRPr="004F5625" w:rsidRDefault="004F5625" w:rsidP="004F5625">
      <w:pPr>
        <w:tabs>
          <w:tab w:val="left" w:pos="540"/>
        </w:tabs>
        <w:spacing w:after="0" w:line="240" w:lineRule="auto"/>
        <w:ind w:right="97" w:firstLine="567"/>
        <w:jc w:val="both"/>
        <w:rPr>
          <w:rFonts w:ascii="Times New Roman" w:eastAsia="Times New Roman" w:hAnsi="Times New Roman" w:cs="Times New Roman"/>
          <w:sz w:val="28"/>
          <w:szCs w:val="28"/>
          <w:lang w:eastAsia="ru-RU"/>
        </w:rPr>
      </w:pPr>
      <w:r w:rsidRPr="004F5625">
        <w:rPr>
          <w:rFonts w:ascii="Times New Roman" w:eastAsia="Times New Roman" w:hAnsi="Times New Roman" w:cs="Times New Roman"/>
          <w:sz w:val="28"/>
          <w:szCs w:val="28"/>
          <w:lang w:eastAsia="ru-RU"/>
        </w:rPr>
        <w:t xml:space="preserve">Відповідно до ст.32 Закону України «Про місцеве самоврядування в Україні», Бюджетного кодексу України, враховуючи рекомендації Міністерства охорони здоров’я України по реформуванню первинної ланки надання медичної допомоги, </w:t>
      </w:r>
      <w:proofErr w:type="spellStart"/>
      <w:r w:rsidRPr="004F5625">
        <w:rPr>
          <w:rFonts w:ascii="Times New Roman" w:eastAsia="Times New Roman" w:hAnsi="Times New Roman" w:cs="Times New Roman"/>
          <w:sz w:val="28"/>
          <w:szCs w:val="28"/>
          <w:lang w:eastAsia="ru-RU"/>
        </w:rPr>
        <w:t>Бугринська</w:t>
      </w:r>
      <w:proofErr w:type="spellEnd"/>
      <w:r w:rsidRPr="004F5625">
        <w:rPr>
          <w:rFonts w:ascii="Times New Roman" w:eastAsia="Times New Roman" w:hAnsi="Times New Roman" w:cs="Times New Roman"/>
          <w:sz w:val="28"/>
          <w:szCs w:val="28"/>
          <w:lang w:eastAsia="ru-RU"/>
        </w:rPr>
        <w:t xml:space="preserve">  сільська рада </w:t>
      </w:r>
    </w:p>
    <w:p w14:paraId="02C21A6D" w14:textId="77777777" w:rsidR="004F5625" w:rsidRPr="004F5625" w:rsidRDefault="004F5625" w:rsidP="004F5625">
      <w:pPr>
        <w:spacing w:after="0" w:line="240" w:lineRule="auto"/>
        <w:ind w:right="-1"/>
        <w:rPr>
          <w:rFonts w:ascii="Times New Roman" w:eastAsia="Times New Roman" w:hAnsi="Times New Roman" w:cs="Times New Roman"/>
          <w:b/>
          <w:sz w:val="28"/>
          <w:szCs w:val="28"/>
          <w:lang w:eastAsia="ru-RU"/>
        </w:rPr>
      </w:pPr>
    </w:p>
    <w:p w14:paraId="6B7C6CD6" w14:textId="77777777" w:rsidR="004F5625" w:rsidRPr="004F5625" w:rsidRDefault="004F5625" w:rsidP="004F5625">
      <w:pPr>
        <w:spacing w:after="0" w:line="240" w:lineRule="auto"/>
        <w:ind w:right="-1"/>
        <w:rPr>
          <w:rFonts w:ascii="Times New Roman" w:eastAsia="Times New Roman" w:hAnsi="Times New Roman" w:cs="Times New Roman"/>
          <w:b/>
          <w:sz w:val="28"/>
          <w:szCs w:val="28"/>
          <w:lang w:eastAsia="ru-RU"/>
        </w:rPr>
      </w:pPr>
    </w:p>
    <w:p w14:paraId="1F683227" w14:textId="77777777" w:rsidR="004F5625" w:rsidRPr="004F5625" w:rsidRDefault="004F5625" w:rsidP="004F5625">
      <w:pPr>
        <w:spacing w:after="0" w:line="240" w:lineRule="auto"/>
        <w:rPr>
          <w:rFonts w:ascii="Times New Roman" w:eastAsia="Times New Roman" w:hAnsi="Times New Roman" w:cs="Times New Roman"/>
          <w:b/>
          <w:sz w:val="28"/>
          <w:szCs w:val="28"/>
          <w:lang w:eastAsia="ru-RU"/>
        </w:rPr>
      </w:pPr>
      <w:r w:rsidRPr="004F5625">
        <w:rPr>
          <w:rFonts w:ascii="Times New Roman" w:eastAsia="Times New Roman" w:hAnsi="Times New Roman" w:cs="Times New Roman"/>
          <w:b/>
          <w:sz w:val="28"/>
          <w:szCs w:val="28"/>
          <w:lang w:eastAsia="ru-RU"/>
        </w:rPr>
        <w:t>ВИРІШИЛА:</w:t>
      </w:r>
    </w:p>
    <w:p w14:paraId="7B58B5A4" w14:textId="77777777" w:rsidR="004F5625" w:rsidRPr="004F5625" w:rsidRDefault="004F5625" w:rsidP="004F5625">
      <w:pPr>
        <w:spacing w:after="0" w:line="240" w:lineRule="auto"/>
        <w:ind w:right="-1"/>
        <w:rPr>
          <w:rFonts w:ascii="Times New Roman" w:eastAsia="Times New Roman" w:hAnsi="Times New Roman" w:cs="Times New Roman"/>
          <w:b/>
          <w:sz w:val="28"/>
          <w:szCs w:val="28"/>
          <w:lang w:eastAsia="ru-RU"/>
        </w:rPr>
      </w:pPr>
    </w:p>
    <w:p w14:paraId="153D4C9E" w14:textId="2BF9DE15" w:rsidR="004F5625" w:rsidRPr="004F5625" w:rsidRDefault="004F5625" w:rsidP="004F562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w:t>
      </w:r>
      <w:r w:rsidRPr="008A4533">
        <w:rPr>
          <w:rFonts w:ascii="Times New Roman" w:eastAsia="Times New Roman" w:hAnsi="Times New Roman" w:cs="Times New Roman"/>
          <w:sz w:val="28"/>
          <w:szCs w:val="28"/>
          <w:lang w:eastAsia="ru-RU"/>
        </w:rPr>
        <w:t>Внести зміни до рішення сесії сільської ради від 2</w:t>
      </w:r>
      <w:r>
        <w:rPr>
          <w:rFonts w:ascii="Times New Roman" w:eastAsia="Times New Roman" w:hAnsi="Times New Roman" w:cs="Times New Roman"/>
          <w:sz w:val="28"/>
          <w:szCs w:val="28"/>
          <w:lang w:eastAsia="ru-RU"/>
        </w:rPr>
        <w:t>3</w:t>
      </w:r>
      <w:r w:rsidRPr="008A4533">
        <w:rPr>
          <w:rFonts w:ascii="Times New Roman" w:eastAsia="Times New Roman" w:hAnsi="Times New Roman" w:cs="Times New Roman"/>
          <w:sz w:val="28"/>
          <w:szCs w:val="28"/>
          <w:lang w:eastAsia="ru-RU"/>
        </w:rPr>
        <w:t>.12.202</w:t>
      </w:r>
      <w:r>
        <w:rPr>
          <w:rFonts w:ascii="Times New Roman" w:eastAsia="Times New Roman" w:hAnsi="Times New Roman" w:cs="Times New Roman"/>
          <w:sz w:val="28"/>
          <w:szCs w:val="28"/>
          <w:lang w:eastAsia="ru-RU"/>
        </w:rPr>
        <w:t>1</w:t>
      </w:r>
      <w:r w:rsidRPr="008A4533">
        <w:rPr>
          <w:rFonts w:ascii="Times New Roman" w:eastAsia="Times New Roman" w:hAnsi="Times New Roman" w:cs="Times New Roman"/>
          <w:sz w:val="28"/>
          <w:szCs w:val="28"/>
          <w:lang w:eastAsia="ru-RU"/>
        </w:rPr>
        <w:t xml:space="preserve"> року № </w:t>
      </w:r>
      <w:r>
        <w:rPr>
          <w:rFonts w:ascii="Times New Roman" w:eastAsia="Times New Roman" w:hAnsi="Times New Roman" w:cs="Times New Roman"/>
          <w:sz w:val="28"/>
          <w:szCs w:val="28"/>
          <w:lang w:eastAsia="ru-RU"/>
        </w:rPr>
        <w:t xml:space="preserve">599 «Про </w:t>
      </w:r>
      <w:proofErr w:type="spellStart"/>
      <w:r>
        <w:rPr>
          <w:rFonts w:ascii="Times New Roman" w:eastAsia="Times New Roman" w:hAnsi="Times New Roman" w:cs="Times New Roman"/>
          <w:sz w:val="28"/>
          <w:szCs w:val="28"/>
          <w:lang w:eastAsia="ru-RU"/>
        </w:rPr>
        <w:t>затвердженя</w:t>
      </w:r>
      <w:proofErr w:type="spellEnd"/>
      <w:r>
        <w:rPr>
          <w:rFonts w:ascii="Times New Roman" w:eastAsia="Times New Roman" w:hAnsi="Times New Roman" w:cs="Times New Roman"/>
          <w:sz w:val="28"/>
          <w:szCs w:val="28"/>
          <w:lang w:eastAsia="ru-RU"/>
        </w:rPr>
        <w:t xml:space="preserve"> </w:t>
      </w:r>
      <w:r w:rsidRPr="004F5625">
        <w:rPr>
          <w:rFonts w:ascii="Times New Roman" w:eastAsia="Times New Roman" w:hAnsi="Times New Roman" w:cs="Times New Roman"/>
          <w:sz w:val="28"/>
          <w:szCs w:val="28"/>
          <w:lang w:eastAsia="ru-RU"/>
        </w:rPr>
        <w:t>Програм</w:t>
      </w:r>
      <w:r>
        <w:rPr>
          <w:rFonts w:ascii="Times New Roman" w:eastAsia="Times New Roman" w:hAnsi="Times New Roman" w:cs="Times New Roman"/>
          <w:sz w:val="28"/>
          <w:szCs w:val="28"/>
          <w:lang w:eastAsia="ru-RU"/>
        </w:rPr>
        <w:t>и</w:t>
      </w:r>
      <w:r w:rsidRPr="004F5625">
        <w:rPr>
          <w:rFonts w:ascii="Times New Roman" w:eastAsia="Times New Roman" w:hAnsi="Times New Roman" w:cs="Times New Roman"/>
          <w:sz w:val="28"/>
          <w:szCs w:val="28"/>
          <w:lang w:eastAsia="ru-RU"/>
        </w:rPr>
        <w:t xml:space="preserve"> </w:t>
      </w:r>
      <w:r w:rsidRPr="004F5625">
        <w:rPr>
          <w:rFonts w:ascii="Times New Roman" w:eastAsia="Times New Roman" w:hAnsi="Times New Roman" w:cs="Times New Roman"/>
          <w:bCs/>
          <w:sz w:val="28"/>
          <w:szCs w:val="28"/>
          <w:lang w:eastAsia="ru-RU"/>
        </w:rPr>
        <w:t xml:space="preserve">розвитку  </w:t>
      </w:r>
      <w:r w:rsidRPr="004F5625">
        <w:rPr>
          <w:rFonts w:ascii="Times New Roman" w:eastAsia="Times New Roman" w:hAnsi="Times New Roman" w:cs="Times New Roman"/>
          <w:sz w:val="28"/>
          <w:szCs w:val="28"/>
          <w:lang w:eastAsia="ru-RU"/>
        </w:rPr>
        <w:t xml:space="preserve">первинної  медико-санітарної допомоги на території  </w:t>
      </w:r>
      <w:proofErr w:type="spellStart"/>
      <w:r w:rsidRPr="004F5625">
        <w:rPr>
          <w:rFonts w:ascii="Times New Roman" w:eastAsia="Times New Roman" w:hAnsi="Times New Roman" w:cs="Times New Roman"/>
          <w:sz w:val="28"/>
          <w:szCs w:val="28"/>
          <w:lang w:eastAsia="ru-RU"/>
        </w:rPr>
        <w:t>Бугринської</w:t>
      </w:r>
      <w:proofErr w:type="spellEnd"/>
      <w:r w:rsidRPr="004F5625">
        <w:rPr>
          <w:rFonts w:ascii="Times New Roman" w:eastAsia="Times New Roman" w:hAnsi="Times New Roman" w:cs="Times New Roman"/>
          <w:sz w:val="28"/>
          <w:szCs w:val="28"/>
          <w:lang w:eastAsia="ru-RU"/>
        </w:rPr>
        <w:t xml:space="preserve">  сільської ради на 202</w:t>
      </w:r>
      <w:r w:rsidR="00BC743C">
        <w:rPr>
          <w:rFonts w:ascii="Times New Roman" w:eastAsia="Times New Roman" w:hAnsi="Times New Roman" w:cs="Times New Roman"/>
          <w:sz w:val="28"/>
          <w:szCs w:val="28"/>
          <w:lang w:eastAsia="ru-RU"/>
        </w:rPr>
        <w:t>2</w:t>
      </w:r>
      <w:r w:rsidRPr="004F5625">
        <w:rPr>
          <w:rFonts w:ascii="Times New Roman" w:eastAsia="Times New Roman" w:hAnsi="Times New Roman" w:cs="Times New Roman"/>
          <w:sz w:val="28"/>
          <w:szCs w:val="28"/>
          <w:lang w:eastAsia="ru-RU"/>
        </w:rPr>
        <w:t>-2025 роки</w:t>
      </w:r>
      <w:r>
        <w:rPr>
          <w:rFonts w:ascii="Times New Roman" w:eastAsia="Times New Roman" w:hAnsi="Times New Roman" w:cs="Times New Roman"/>
          <w:sz w:val="28"/>
          <w:szCs w:val="28"/>
          <w:lang w:eastAsia="ru-RU"/>
        </w:rPr>
        <w:t>»,</w:t>
      </w:r>
      <w:r w:rsidRPr="004F5625">
        <w:rPr>
          <w:rFonts w:ascii="Times New Roman" w:eastAsia="Times New Roman" w:hAnsi="Times New Roman" w:cs="Times New Roman"/>
          <w:sz w:val="28"/>
          <w:szCs w:val="28"/>
          <w:lang w:eastAsia="ru-RU"/>
        </w:rPr>
        <w:t xml:space="preserve"> </w:t>
      </w:r>
      <w:r w:rsidRPr="008A4533">
        <w:rPr>
          <w:rFonts w:ascii="Times New Roman" w:eastAsia="Times New Roman" w:hAnsi="Times New Roman" w:cs="Times New Roman"/>
          <w:sz w:val="28"/>
          <w:szCs w:val="28"/>
          <w:lang w:eastAsia="ru-RU"/>
        </w:rPr>
        <w:t xml:space="preserve">виклавши в новій редакції </w:t>
      </w:r>
      <w:r w:rsidRPr="004F5625">
        <w:rPr>
          <w:rFonts w:ascii="Times New Roman" w:eastAsia="Times New Roman" w:hAnsi="Times New Roman" w:cs="Times New Roman"/>
          <w:sz w:val="28"/>
          <w:szCs w:val="28"/>
          <w:lang w:eastAsia="ru-RU"/>
        </w:rPr>
        <w:t xml:space="preserve">(далі – Програма), </w:t>
      </w:r>
      <w:r w:rsidRPr="008A4533">
        <w:rPr>
          <w:rFonts w:ascii="Times New Roman" w:eastAsia="Times New Roman" w:hAnsi="Times New Roman" w:cs="Times New Roman"/>
          <w:sz w:val="28"/>
          <w:szCs w:val="28"/>
          <w:lang w:eastAsia="ru-RU"/>
        </w:rPr>
        <w:t>(додається).</w:t>
      </w:r>
    </w:p>
    <w:p w14:paraId="6BB0FC92" w14:textId="77777777" w:rsidR="004F5625" w:rsidRPr="004F5625" w:rsidRDefault="004F5625" w:rsidP="004F5625">
      <w:pPr>
        <w:spacing w:after="0" w:line="240" w:lineRule="auto"/>
        <w:ind w:left="488"/>
        <w:jc w:val="both"/>
        <w:rPr>
          <w:rFonts w:ascii="Times New Roman" w:eastAsia="Times New Roman" w:hAnsi="Times New Roman" w:cs="Times New Roman"/>
          <w:sz w:val="28"/>
          <w:szCs w:val="28"/>
          <w:lang w:eastAsia="ru-RU"/>
        </w:rPr>
      </w:pPr>
    </w:p>
    <w:p w14:paraId="7FD66F90" w14:textId="13645C9A" w:rsidR="004F5625" w:rsidRPr="004F5625" w:rsidRDefault="004F5625" w:rsidP="004F5625">
      <w:pPr>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w:t>
      </w:r>
      <w:r w:rsidRPr="004F5625">
        <w:rPr>
          <w:rFonts w:ascii="Times New Roman" w:eastAsia="Times New Roman" w:hAnsi="Times New Roman" w:cs="Times New Roman"/>
          <w:sz w:val="28"/>
          <w:szCs w:val="28"/>
          <w:lang w:eastAsia="ru-RU"/>
        </w:rPr>
        <w:t>Контроль за виконанням рішення покласти на постійну комісію</w:t>
      </w:r>
      <w:r w:rsidRPr="004F5625">
        <w:rPr>
          <w:rFonts w:ascii="Times New Roman" w:eastAsia="Times New Roman" w:hAnsi="Times New Roman" w:cs="Times New Roman"/>
          <w:sz w:val="28"/>
          <w:szCs w:val="28"/>
          <w:shd w:val="clear" w:color="auto" w:fill="FFFFFF"/>
          <w:lang w:eastAsia="ru-RU"/>
        </w:rPr>
        <w:t xml:space="preserve"> з питань освіти, культури, охорони </w:t>
      </w:r>
      <w:proofErr w:type="spellStart"/>
      <w:r w:rsidRPr="004F5625">
        <w:rPr>
          <w:rFonts w:ascii="Times New Roman" w:eastAsia="Times New Roman" w:hAnsi="Times New Roman" w:cs="Times New Roman"/>
          <w:sz w:val="28"/>
          <w:szCs w:val="28"/>
          <w:shd w:val="clear" w:color="auto" w:fill="FFFFFF"/>
          <w:lang w:eastAsia="ru-RU"/>
        </w:rPr>
        <w:t>здоров</w:t>
      </w:r>
      <w:proofErr w:type="spellEnd"/>
      <w:r w:rsidRPr="004F5625">
        <w:rPr>
          <w:rFonts w:ascii="Times New Roman" w:eastAsia="Times New Roman" w:hAnsi="Times New Roman" w:cs="Times New Roman"/>
          <w:sz w:val="28"/>
          <w:szCs w:val="28"/>
          <w:shd w:val="clear" w:color="auto" w:fill="FFFFFF"/>
          <w:lang w:val="ru-RU" w:eastAsia="ru-RU"/>
        </w:rPr>
        <w:t>’</w:t>
      </w:r>
      <w:r w:rsidRPr="004F5625">
        <w:rPr>
          <w:rFonts w:ascii="Times New Roman" w:eastAsia="Times New Roman" w:hAnsi="Times New Roman" w:cs="Times New Roman"/>
          <w:sz w:val="28"/>
          <w:szCs w:val="28"/>
          <w:shd w:val="clear" w:color="auto" w:fill="FFFFFF"/>
          <w:lang w:eastAsia="ru-RU"/>
        </w:rPr>
        <w:t>я, фізкультури, спорту та соціального захисту населення (Кравчук П.Г.)</w:t>
      </w:r>
      <w:r w:rsidRPr="004F5625">
        <w:rPr>
          <w:rFonts w:ascii="Times New Roman" w:eastAsia="Times New Roman" w:hAnsi="Times New Roman" w:cs="Times New Roman"/>
          <w:sz w:val="28"/>
          <w:szCs w:val="28"/>
          <w:lang w:eastAsia="ru-RU"/>
        </w:rPr>
        <w:t>.</w:t>
      </w:r>
    </w:p>
    <w:p w14:paraId="6082D156" w14:textId="77777777" w:rsidR="004F5625" w:rsidRPr="004F5625" w:rsidRDefault="004F5625" w:rsidP="004F5625">
      <w:pPr>
        <w:spacing w:after="120" w:line="240" w:lineRule="auto"/>
        <w:ind w:right="-1"/>
        <w:rPr>
          <w:rFonts w:ascii="Times New Roman" w:eastAsia="Times New Roman" w:hAnsi="Times New Roman" w:cs="Times New Roman"/>
          <w:sz w:val="28"/>
          <w:szCs w:val="28"/>
          <w:lang w:eastAsia="ru-RU"/>
        </w:rPr>
      </w:pPr>
    </w:p>
    <w:p w14:paraId="15A5AAFC" w14:textId="77777777" w:rsidR="004F5625" w:rsidRPr="004F5625" w:rsidRDefault="004F5625" w:rsidP="004F5625">
      <w:pPr>
        <w:tabs>
          <w:tab w:val="left" w:pos="1245"/>
        </w:tabs>
        <w:spacing w:after="0" w:line="240" w:lineRule="auto"/>
        <w:jc w:val="both"/>
        <w:rPr>
          <w:rFonts w:ascii="Times New Roman" w:eastAsia="Times New Roman" w:hAnsi="Times New Roman" w:cs="Times New Roman"/>
          <w:sz w:val="24"/>
          <w:szCs w:val="24"/>
          <w:lang w:eastAsia="ru-RU"/>
        </w:rPr>
      </w:pPr>
    </w:p>
    <w:p w14:paraId="0F9D37C1" w14:textId="77777777" w:rsidR="004F5625" w:rsidRPr="004F5625" w:rsidRDefault="004F5625" w:rsidP="004F5625">
      <w:pPr>
        <w:tabs>
          <w:tab w:val="left" w:pos="1245"/>
        </w:tabs>
        <w:spacing w:after="0" w:line="240" w:lineRule="auto"/>
        <w:jc w:val="both"/>
        <w:rPr>
          <w:rFonts w:ascii="Times New Roman" w:eastAsia="Times New Roman" w:hAnsi="Times New Roman" w:cs="Times New Roman"/>
          <w:sz w:val="24"/>
          <w:szCs w:val="24"/>
          <w:lang w:eastAsia="ru-RU"/>
        </w:rPr>
      </w:pPr>
    </w:p>
    <w:p w14:paraId="1D708F0D" w14:textId="1B6F60B2" w:rsidR="004F5625" w:rsidRPr="004F5625" w:rsidRDefault="004F5625" w:rsidP="004F5625">
      <w:pPr>
        <w:tabs>
          <w:tab w:val="left" w:pos="1245"/>
        </w:tabs>
        <w:spacing w:after="0" w:line="240" w:lineRule="auto"/>
        <w:jc w:val="both"/>
        <w:rPr>
          <w:rFonts w:ascii="Times New Roman" w:eastAsia="Times New Roman" w:hAnsi="Times New Roman" w:cs="Times New Roman"/>
          <w:sz w:val="28"/>
          <w:szCs w:val="28"/>
          <w:lang w:eastAsia="ru-RU"/>
        </w:rPr>
      </w:pPr>
      <w:r w:rsidRPr="004F5625">
        <w:rPr>
          <w:rFonts w:ascii="Times New Roman" w:eastAsia="Calibri" w:hAnsi="Times New Roman" w:cs="Times New Roman"/>
          <w:sz w:val="28"/>
          <w:szCs w:val="28"/>
        </w:rPr>
        <w:t xml:space="preserve">Сільський голова                                              </w:t>
      </w:r>
      <w:r>
        <w:rPr>
          <w:rFonts w:ascii="Times New Roman" w:eastAsia="Calibri" w:hAnsi="Times New Roman" w:cs="Times New Roman"/>
          <w:sz w:val="28"/>
          <w:szCs w:val="28"/>
        </w:rPr>
        <w:t xml:space="preserve">                  </w:t>
      </w:r>
      <w:r w:rsidRPr="004F5625">
        <w:rPr>
          <w:rFonts w:ascii="Times New Roman" w:eastAsia="Calibri" w:hAnsi="Times New Roman" w:cs="Times New Roman"/>
          <w:sz w:val="28"/>
          <w:szCs w:val="28"/>
        </w:rPr>
        <w:t>Сергій ПИЛИПЧУК</w:t>
      </w:r>
    </w:p>
    <w:p w14:paraId="022CB873" w14:textId="77777777" w:rsidR="004F5625" w:rsidRPr="004F5625" w:rsidRDefault="004F5625" w:rsidP="004F5625">
      <w:pPr>
        <w:tabs>
          <w:tab w:val="left" w:pos="1245"/>
        </w:tabs>
        <w:spacing w:after="0" w:line="240" w:lineRule="auto"/>
        <w:jc w:val="both"/>
        <w:rPr>
          <w:rFonts w:ascii="Times New Roman" w:eastAsia="Times New Roman" w:hAnsi="Times New Roman" w:cs="Times New Roman"/>
          <w:sz w:val="28"/>
          <w:szCs w:val="28"/>
          <w:lang w:eastAsia="ru-RU"/>
        </w:rPr>
      </w:pPr>
    </w:p>
    <w:p w14:paraId="08ACB546" w14:textId="77777777" w:rsidR="004F5625" w:rsidRPr="004F5625" w:rsidRDefault="004F5625" w:rsidP="004F5625">
      <w:pPr>
        <w:spacing w:after="0" w:line="240" w:lineRule="auto"/>
        <w:rPr>
          <w:rFonts w:ascii="Times New Roman" w:eastAsia="Times New Roman" w:hAnsi="Times New Roman" w:cs="Times New Roman"/>
          <w:sz w:val="28"/>
          <w:szCs w:val="28"/>
          <w:lang w:eastAsia="ru-RU"/>
        </w:rPr>
      </w:pPr>
    </w:p>
    <w:p w14:paraId="64B2F953" w14:textId="77777777" w:rsidR="004F5625" w:rsidRPr="004F5625" w:rsidRDefault="004F5625" w:rsidP="004F5625">
      <w:pPr>
        <w:spacing w:after="0" w:line="240" w:lineRule="auto"/>
        <w:jc w:val="right"/>
        <w:rPr>
          <w:rFonts w:ascii="Times New Roman" w:eastAsia="Times New Roman" w:hAnsi="Times New Roman" w:cs="Times New Roman"/>
          <w:sz w:val="28"/>
          <w:szCs w:val="28"/>
          <w:lang w:eastAsia="ru-RU"/>
        </w:rPr>
      </w:pPr>
    </w:p>
    <w:p w14:paraId="4113CD25" w14:textId="77777777" w:rsidR="004F5625" w:rsidRPr="004F5625" w:rsidRDefault="004F5625" w:rsidP="004F5625">
      <w:pPr>
        <w:spacing w:after="0" w:line="240" w:lineRule="auto"/>
        <w:jc w:val="right"/>
        <w:rPr>
          <w:rFonts w:ascii="Times New Roman" w:eastAsia="Times New Roman" w:hAnsi="Times New Roman" w:cs="Times New Roman"/>
          <w:sz w:val="28"/>
          <w:szCs w:val="28"/>
          <w:lang w:eastAsia="ru-RU"/>
        </w:rPr>
      </w:pPr>
    </w:p>
    <w:p w14:paraId="2FB1D37E" w14:textId="77777777" w:rsidR="004F5625" w:rsidRPr="004F5625" w:rsidRDefault="004F5625" w:rsidP="004F5625">
      <w:pPr>
        <w:spacing w:after="0" w:line="240" w:lineRule="auto"/>
        <w:jc w:val="right"/>
        <w:rPr>
          <w:rFonts w:ascii="Times New Roman" w:eastAsia="Times New Roman" w:hAnsi="Times New Roman" w:cs="Times New Roman"/>
          <w:sz w:val="28"/>
          <w:szCs w:val="28"/>
          <w:lang w:eastAsia="ru-RU"/>
        </w:rPr>
      </w:pPr>
    </w:p>
    <w:p w14:paraId="540B5473" w14:textId="77777777" w:rsidR="004F5625" w:rsidRPr="004F5625" w:rsidRDefault="004F5625" w:rsidP="004F5625">
      <w:pPr>
        <w:spacing w:after="0" w:line="240" w:lineRule="auto"/>
        <w:jc w:val="right"/>
        <w:rPr>
          <w:rFonts w:ascii="Times New Roman" w:eastAsia="Times New Roman" w:hAnsi="Times New Roman" w:cs="Times New Roman"/>
          <w:sz w:val="28"/>
          <w:szCs w:val="28"/>
          <w:lang w:eastAsia="ru-RU"/>
        </w:rPr>
      </w:pPr>
    </w:p>
    <w:p w14:paraId="7C994E6D" w14:textId="394C5F4D" w:rsidR="004F5625" w:rsidRDefault="004F5625" w:rsidP="009803EF">
      <w:pPr>
        <w:spacing w:line="240" w:lineRule="auto"/>
        <w:jc w:val="both"/>
        <w:rPr>
          <w:rFonts w:ascii="Times New Roman" w:eastAsia="Calibri" w:hAnsi="Times New Roman" w:cs="Times New Roman"/>
          <w:sz w:val="28"/>
          <w:szCs w:val="28"/>
        </w:rPr>
      </w:pPr>
    </w:p>
    <w:p w14:paraId="41F0E5B0" w14:textId="77777777" w:rsidR="000F3BF4" w:rsidRDefault="000F3BF4" w:rsidP="009803EF">
      <w:pPr>
        <w:spacing w:line="240" w:lineRule="auto"/>
        <w:jc w:val="both"/>
        <w:rPr>
          <w:rFonts w:ascii="Times New Roman" w:eastAsia="Calibri" w:hAnsi="Times New Roman" w:cs="Times New Roman"/>
          <w:sz w:val="28"/>
          <w:szCs w:val="28"/>
        </w:rPr>
      </w:pPr>
    </w:p>
    <w:p w14:paraId="5D12A93F" w14:textId="084F696D" w:rsidR="004F5625" w:rsidRDefault="004F2866" w:rsidP="009803EF">
      <w:pPr>
        <w:spacing w:line="240" w:lineRule="auto"/>
        <w:jc w:val="both"/>
        <w:rPr>
          <w:rFonts w:ascii="Times New Roman" w:eastAsia="Calibri" w:hAnsi="Times New Roman" w:cs="Times New Roman"/>
          <w:sz w:val="28"/>
          <w:szCs w:val="28"/>
        </w:rPr>
      </w:pPr>
      <w:r w:rsidRPr="00983A68">
        <w:rPr>
          <w:rFonts w:ascii="Times New Roman" w:eastAsia="Calibri" w:hAnsi="Times New Roman" w:cs="Times New Roman"/>
          <w:noProof/>
          <w:sz w:val="20"/>
          <w:szCs w:val="20"/>
          <w:lang w:val="ru-RU" w:eastAsia="ru-RU"/>
        </w:rPr>
        <w:drawing>
          <wp:anchor distT="0" distB="0" distL="114300" distR="114300" simplePos="0" relativeHeight="251659776" behindDoc="0" locked="0" layoutInCell="1" allowOverlap="1" wp14:anchorId="0170D2E9" wp14:editId="2FD2FB29">
            <wp:simplePos x="0" y="0"/>
            <wp:positionH relativeFrom="margin">
              <wp:posOffset>2882900</wp:posOffset>
            </wp:positionH>
            <wp:positionV relativeFrom="paragraph">
              <wp:posOffset>-215265</wp:posOffset>
            </wp:positionV>
            <wp:extent cx="432000" cy="611505"/>
            <wp:effectExtent l="0" t="0" r="6350" b="0"/>
            <wp:wrapNone/>
            <wp:docPr id="24" name="Рисунок 2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CE3BEE5" w14:textId="77777777" w:rsidR="00713B8D" w:rsidRPr="00983A68" w:rsidRDefault="00713B8D" w:rsidP="004F2866">
      <w:pPr>
        <w:overflowPunct w:val="0"/>
        <w:autoSpaceDE w:val="0"/>
        <w:autoSpaceDN w:val="0"/>
        <w:adjustRightInd w:val="0"/>
        <w:spacing w:after="0" w:line="240" w:lineRule="auto"/>
        <w:rPr>
          <w:rFonts w:ascii="Times New Roman" w:eastAsia="Calibri" w:hAnsi="Times New Roman" w:cs="Times New Roman"/>
          <w:sz w:val="20"/>
          <w:szCs w:val="20"/>
          <w:lang w:val="ru-RU" w:eastAsia="ru-RU"/>
        </w:rPr>
      </w:pPr>
      <w:r w:rsidRPr="00983A68">
        <w:rPr>
          <w:rFonts w:ascii="Times New Roman" w:eastAsia="Times New Roman" w:hAnsi="Times New Roman" w:cs="Times New Roman"/>
          <w:sz w:val="24"/>
          <w:szCs w:val="24"/>
          <w:lang w:val="ru-RU" w:eastAsia="ru-RU"/>
        </w:rPr>
        <w:t xml:space="preserve"> </w:t>
      </w:r>
    </w:p>
    <w:p w14:paraId="681F1947" w14:textId="77777777" w:rsidR="00713B8D" w:rsidRPr="00983A68" w:rsidRDefault="00713B8D" w:rsidP="00713B8D">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БУГРИНСЬКА СІЛЬСЬКА РАДА</w:t>
      </w:r>
    </w:p>
    <w:p w14:paraId="0C199A94" w14:textId="77777777" w:rsidR="00713B8D" w:rsidRPr="00983A68" w:rsidRDefault="00713B8D" w:rsidP="00713B8D">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РІВНЕНСЬКОГО </w:t>
      </w:r>
      <w:proofErr w:type="gramStart"/>
      <w:r w:rsidRPr="00983A68">
        <w:rPr>
          <w:rFonts w:ascii="Times New Roman" w:eastAsia="Times New Roman" w:hAnsi="Times New Roman" w:cs="Times New Roman"/>
          <w:b/>
          <w:sz w:val="28"/>
          <w:szCs w:val="28"/>
          <w:lang w:val="ru-RU" w:eastAsia="ru-RU"/>
        </w:rPr>
        <w:t>РАЙОНУ  РІВНЕНСЬКОЇ</w:t>
      </w:r>
      <w:proofErr w:type="gramEnd"/>
      <w:r w:rsidRPr="00983A68">
        <w:rPr>
          <w:rFonts w:ascii="Times New Roman" w:eastAsia="Times New Roman" w:hAnsi="Times New Roman" w:cs="Times New Roman"/>
          <w:b/>
          <w:sz w:val="28"/>
          <w:szCs w:val="28"/>
          <w:lang w:val="ru-RU" w:eastAsia="ru-RU"/>
        </w:rPr>
        <w:t xml:space="preserve"> ОБЛАСТІ</w:t>
      </w:r>
    </w:p>
    <w:p w14:paraId="4D4BD4D0" w14:textId="77777777" w:rsidR="00713B8D" w:rsidRPr="00983A68" w:rsidRDefault="00713B8D" w:rsidP="00713B8D">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Times New Roman" w:hAnsi="Times New Roman" w:cs="Times New Roman"/>
          <w:b/>
          <w:sz w:val="28"/>
          <w:szCs w:val="28"/>
          <w:lang w:val="ru-RU" w:eastAsia="ru-RU"/>
        </w:rPr>
        <w:t>(</w:t>
      </w:r>
      <w:proofErr w:type="spellStart"/>
      <w:r w:rsidRPr="00983A68">
        <w:rPr>
          <w:rFonts w:ascii="Times New Roman" w:eastAsia="Times New Roman" w:hAnsi="Times New Roman" w:cs="Times New Roman"/>
          <w:b/>
          <w:sz w:val="28"/>
          <w:szCs w:val="28"/>
          <w:lang w:val="ru-RU" w:eastAsia="ru-RU"/>
        </w:rPr>
        <w:t>восьм</w:t>
      </w:r>
      <w:proofErr w:type="spellEnd"/>
      <w:r w:rsidRPr="00983A68">
        <w:rPr>
          <w:rFonts w:ascii="Times New Roman" w:eastAsia="Times New Roman" w:hAnsi="Times New Roman" w:cs="Times New Roman"/>
          <w:b/>
          <w:sz w:val="28"/>
          <w:szCs w:val="28"/>
          <w:lang w:eastAsia="ru-RU"/>
        </w:rPr>
        <w:t>е</w:t>
      </w:r>
      <w:r w:rsidRPr="00983A68">
        <w:rPr>
          <w:rFonts w:ascii="Times New Roman" w:eastAsia="Times New Roman" w:hAnsi="Times New Roman" w:cs="Times New Roman"/>
          <w:b/>
          <w:sz w:val="28"/>
          <w:szCs w:val="28"/>
          <w:lang w:val="ru-RU" w:eastAsia="ru-RU"/>
        </w:rPr>
        <w:t xml:space="preserve"> </w:t>
      </w:r>
      <w:r w:rsidRPr="00983A68">
        <w:rPr>
          <w:rFonts w:ascii="Times New Roman" w:eastAsia="Times New Roman" w:hAnsi="Times New Roman" w:cs="Times New Roman"/>
          <w:b/>
          <w:sz w:val="28"/>
          <w:szCs w:val="28"/>
          <w:lang w:eastAsia="ru-RU"/>
        </w:rPr>
        <w:t>скликання</w:t>
      </w:r>
      <w:r w:rsidRPr="00983A68">
        <w:rPr>
          <w:rFonts w:ascii="Times New Roman" w:eastAsia="Times New Roman" w:hAnsi="Times New Roman" w:cs="Times New Roman"/>
          <w:b/>
          <w:sz w:val="28"/>
          <w:szCs w:val="28"/>
          <w:lang w:val="ru-RU" w:eastAsia="ru-RU"/>
        </w:rPr>
        <w:t>)</w:t>
      </w:r>
    </w:p>
    <w:p w14:paraId="7130207A" w14:textId="77777777" w:rsidR="00713B8D" w:rsidRPr="00983A68" w:rsidRDefault="00713B8D" w:rsidP="00713B8D">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 І Ш Е Н </w:t>
      </w:r>
      <w:proofErr w:type="spellStart"/>
      <w:r w:rsidRPr="00983A68">
        <w:rPr>
          <w:rFonts w:ascii="Times New Roman" w:eastAsia="Times New Roman" w:hAnsi="Times New Roman" w:cs="Times New Roman"/>
          <w:b/>
          <w:sz w:val="28"/>
          <w:szCs w:val="28"/>
          <w:lang w:val="ru-RU" w:eastAsia="ru-RU"/>
        </w:rPr>
        <w:t>Н</w:t>
      </w:r>
      <w:proofErr w:type="spellEnd"/>
      <w:r w:rsidRPr="00983A68">
        <w:rPr>
          <w:rFonts w:ascii="Times New Roman" w:eastAsia="Times New Roman" w:hAnsi="Times New Roman" w:cs="Times New Roman"/>
          <w:b/>
          <w:sz w:val="28"/>
          <w:szCs w:val="28"/>
          <w:lang w:val="ru-RU" w:eastAsia="ru-RU"/>
        </w:rPr>
        <w:t xml:space="preserve"> Я</w:t>
      </w:r>
    </w:p>
    <w:p w14:paraId="490BBD3E" w14:textId="66434628" w:rsidR="004F2866" w:rsidRPr="004F2866" w:rsidRDefault="004F2866" w:rsidP="004F2866">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0"/>
          <w:szCs w:val="20"/>
          <w:lang w:val="ru-RU" w:eastAsia="ru-RU"/>
        </w:rPr>
      </w:pPr>
      <w:r w:rsidRPr="004F2866">
        <w:rPr>
          <w:rFonts w:ascii="Times New Roman" w:eastAsia="Times New Roman" w:hAnsi="Times New Roman" w:cs="Times New Roman"/>
          <w:kern w:val="3"/>
          <w:sz w:val="24"/>
          <w:szCs w:val="24"/>
          <w:lang w:eastAsia="ru-RU"/>
        </w:rPr>
        <w:t>17 листопада 2023року                                                                                                          № 901</w:t>
      </w:r>
    </w:p>
    <w:p w14:paraId="6267C352" w14:textId="77777777" w:rsidR="004F2866" w:rsidRPr="004F2866" w:rsidRDefault="004F2866" w:rsidP="004F2866">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4F2866">
        <w:rPr>
          <w:rFonts w:ascii="Times New Roman" w:eastAsia="Times New Roman" w:hAnsi="Times New Roman" w:cs="Times New Roman"/>
          <w:kern w:val="3"/>
          <w:sz w:val="24"/>
          <w:szCs w:val="24"/>
          <w:lang w:eastAsia="ru-RU"/>
        </w:rPr>
        <w:t xml:space="preserve">Про внесення змін до бюджету </w:t>
      </w:r>
      <w:proofErr w:type="spellStart"/>
      <w:r w:rsidRPr="004F2866">
        <w:rPr>
          <w:rFonts w:ascii="Times New Roman" w:eastAsia="Times New Roman" w:hAnsi="Times New Roman" w:cs="Times New Roman"/>
          <w:kern w:val="3"/>
          <w:sz w:val="24"/>
          <w:szCs w:val="24"/>
          <w:lang w:eastAsia="ru-RU"/>
        </w:rPr>
        <w:t>Бугринської</w:t>
      </w:r>
      <w:proofErr w:type="spellEnd"/>
      <w:r w:rsidRPr="004F2866">
        <w:rPr>
          <w:rFonts w:ascii="Times New Roman" w:eastAsia="Times New Roman" w:hAnsi="Times New Roman" w:cs="Times New Roman"/>
          <w:kern w:val="3"/>
          <w:sz w:val="24"/>
          <w:szCs w:val="24"/>
          <w:lang w:eastAsia="ru-RU"/>
        </w:rPr>
        <w:t xml:space="preserve"> </w:t>
      </w:r>
    </w:p>
    <w:p w14:paraId="41BD0BC9" w14:textId="77777777" w:rsidR="004F2866" w:rsidRPr="004F2866" w:rsidRDefault="004F2866" w:rsidP="004F2866">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4F2866">
        <w:rPr>
          <w:rFonts w:ascii="Times New Roman" w:eastAsia="Times New Roman" w:hAnsi="Times New Roman" w:cs="Times New Roman"/>
          <w:kern w:val="3"/>
          <w:sz w:val="24"/>
          <w:szCs w:val="24"/>
          <w:lang w:eastAsia="ru-RU"/>
        </w:rPr>
        <w:t>сільської територіальної громади на 2023рік</w:t>
      </w:r>
    </w:p>
    <w:p w14:paraId="0C7A068C" w14:textId="77777777" w:rsidR="004F2866" w:rsidRPr="004F2866" w:rsidRDefault="004F2866" w:rsidP="004F2866">
      <w:pPr>
        <w:suppressAutoHyphens/>
        <w:autoSpaceDN w:val="0"/>
        <w:spacing w:before="240" w:after="0" w:line="240" w:lineRule="auto"/>
        <w:textAlignment w:val="baseline"/>
        <w:rPr>
          <w:rFonts w:ascii="Times New Roman" w:eastAsia="Times New Roman" w:hAnsi="Times New Roman" w:cs="Times New Roman"/>
          <w:b/>
          <w:kern w:val="3"/>
          <w:sz w:val="24"/>
          <w:szCs w:val="24"/>
          <w:u w:val="single"/>
          <w:lang w:eastAsia="ru-RU"/>
        </w:rPr>
      </w:pPr>
      <w:r w:rsidRPr="004F2866">
        <w:rPr>
          <w:rFonts w:ascii="Times New Roman" w:eastAsia="Times New Roman" w:hAnsi="Times New Roman" w:cs="Times New Roman"/>
          <w:b/>
          <w:kern w:val="3"/>
          <w:sz w:val="24"/>
          <w:szCs w:val="24"/>
          <w:u w:val="single"/>
          <w:lang w:eastAsia="ru-RU"/>
        </w:rPr>
        <w:t>(17502000000)</w:t>
      </w:r>
    </w:p>
    <w:p w14:paraId="4059EB3F" w14:textId="77777777" w:rsidR="004F2866" w:rsidRPr="004F2866" w:rsidRDefault="004F2866" w:rsidP="004F2866">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4F2866">
        <w:rPr>
          <w:rFonts w:ascii="Times New Roman" w:eastAsia="Times New Roman" w:hAnsi="Times New Roman" w:cs="Times New Roman"/>
          <w:kern w:val="3"/>
          <w:sz w:val="24"/>
          <w:szCs w:val="24"/>
          <w:lang w:eastAsia="ru-RU"/>
        </w:rPr>
        <w:t xml:space="preserve"> (код бюджету)</w:t>
      </w:r>
    </w:p>
    <w:p w14:paraId="54A2A72D" w14:textId="77777777" w:rsidR="004F2866" w:rsidRPr="004F2866" w:rsidRDefault="004F2866" w:rsidP="004F2866">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4"/>
          <w:szCs w:val="24"/>
          <w:lang w:eastAsia="ru-RU"/>
        </w:rPr>
      </w:pPr>
      <w:r w:rsidRPr="004F2866">
        <w:rPr>
          <w:rFonts w:ascii="Times New Roman" w:eastAsia="Times New Roman" w:hAnsi="Times New Roman" w:cs="Times New Roman"/>
          <w:kern w:val="3"/>
          <w:sz w:val="24"/>
          <w:szCs w:val="24"/>
          <w:lang w:eastAsia="ru-RU"/>
        </w:rPr>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w:t>
      </w:r>
      <w:r w:rsidRPr="004F2866">
        <w:rPr>
          <w:rFonts w:ascii="Times New Roman" w:eastAsia="Times New Roman" w:hAnsi="Times New Roman" w:cs="Times New Roman"/>
          <w:kern w:val="3"/>
          <w:sz w:val="24"/>
          <w:szCs w:val="24"/>
          <w:lang w:eastAsia="ru-RU"/>
        </w:rPr>
        <w:lastRenderedPageBreak/>
        <w:t xml:space="preserve">України на 2022 рік”, іншими чинними нормативно-правовими актами з цих питань, </w:t>
      </w:r>
      <w:proofErr w:type="spellStart"/>
      <w:r w:rsidRPr="004F2866">
        <w:rPr>
          <w:rFonts w:ascii="Times New Roman" w:eastAsia="Times New Roman" w:hAnsi="Times New Roman" w:cs="Times New Roman"/>
          <w:kern w:val="3"/>
          <w:sz w:val="24"/>
          <w:szCs w:val="24"/>
          <w:lang w:eastAsia="ru-RU"/>
        </w:rPr>
        <w:t>Бугринська</w:t>
      </w:r>
      <w:proofErr w:type="spellEnd"/>
      <w:r w:rsidRPr="004F2866">
        <w:rPr>
          <w:rFonts w:ascii="Times New Roman" w:eastAsia="Times New Roman" w:hAnsi="Times New Roman" w:cs="Times New Roman"/>
          <w:kern w:val="3"/>
          <w:sz w:val="24"/>
          <w:szCs w:val="24"/>
          <w:lang w:eastAsia="ru-RU"/>
        </w:rPr>
        <w:t xml:space="preserve">  сільська рада</w:t>
      </w:r>
    </w:p>
    <w:p w14:paraId="7EF45AA3" w14:textId="77777777" w:rsidR="004F2866" w:rsidRPr="004F2866" w:rsidRDefault="004F2866" w:rsidP="004F2866">
      <w:pPr>
        <w:suppressAutoHyphens/>
        <w:autoSpaceDN w:val="0"/>
        <w:spacing w:after="0" w:line="360" w:lineRule="auto"/>
        <w:jc w:val="center"/>
        <w:textAlignment w:val="baseline"/>
        <w:rPr>
          <w:rFonts w:ascii="Times New Roman" w:eastAsia="Times New Roman" w:hAnsi="Times New Roman" w:cs="Times New Roman"/>
          <w:b/>
          <w:kern w:val="3"/>
          <w:sz w:val="16"/>
          <w:szCs w:val="16"/>
          <w:lang w:eastAsia="ru-RU"/>
        </w:rPr>
      </w:pPr>
    </w:p>
    <w:p w14:paraId="7F4611A0" w14:textId="77777777" w:rsidR="004F2866" w:rsidRPr="004F2866" w:rsidRDefault="004F2866" w:rsidP="004F2866">
      <w:pPr>
        <w:suppressAutoHyphens/>
        <w:autoSpaceDN w:val="0"/>
        <w:spacing w:after="0" w:line="360" w:lineRule="auto"/>
        <w:textAlignment w:val="baseline"/>
        <w:rPr>
          <w:rFonts w:ascii="Times New Roman" w:eastAsia="Times New Roman" w:hAnsi="Times New Roman" w:cs="Times New Roman"/>
          <w:b/>
          <w:kern w:val="3"/>
          <w:sz w:val="24"/>
          <w:szCs w:val="24"/>
          <w:lang w:eastAsia="ru-RU"/>
        </w:rPr>
      </w:pPr>
      <w:r w:rsidRPr="004F2866">
        <w:rPr>
          <w:rFonts w:ascii="Times New Roman" w:eastAsia="Times New Roman" w:hAnsi="Times New Roman" w:cs="Times New Roman"/>
          <w:b/>
          <w:kern w:val="3"/>
          <w:sz w:val="24"/>
          <w:szCs w:val="24"/>
          <w:lang w:eastAsia="ru-RU"/>
        </w:rPr>
        <w:t>ВИРІШИЛА:</w:t>
      </w:r>
    </w:p>
    <w:p w14:paraId="3E1F356A" w14:textId="77777777" w:rsidR="004F2866" w:rsidRPr="004F2866" w:rsidRDefault="004F2866" w:rsidP="004F2866">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proofErr w:type="spellStart"/>
      <w:r w:rsidRPr="004F2866">
        <w:rPr>
          <w:rFonts w:ascii="Times New Roman" w:eastAsia="Times New Roman" w:hAnsi="Times New Roman" w:cs="Times New Roman"/>
          <w:kern w:val="3"/>
          <w:sz w:val="24"/>
          <w:szCs w:val="24"/>
          <w:lang w:eastAsia="ru-RU"/>
        </w:rPr>
        <w:t>Внести</w:t>
      </w:r>
      <w:proofErr w:type="spellEnd"/>
      <w:r w:rsidRPr="004F2866">
        <w:rPr>
          <w:rFonts w:ascii="Times New Roman" w:eastAsia="Times New Roman" w:hAnsi="Times New Roman" w:cs="Times New Roman"/>
          <w:kern w:val="3"/>
          <w:sz w:val="24"/>
          <w:szCs w:val="24"/>
          <w:lang w:eastAsia="ru-RU"/>
        </w:rPr>
        <w:t xml:space="preserve"> зміни до рішення сільської ради від 22.12.2022 №754 «Про бюджет </w:t>
      </w:r>
      <w:proofErr w:type="spellStart"/>
      <w:r w:rsidRPr="004F2866">
        <w:rPr>
          <w:rFonts w:ascii="Times New Roman" w:eastAsia="Times New Roman" w:hAnsi="Times New Roman" w:cs="Times New Roman"/>
          <w:kern w:val="3"/>
          <w:sz w:val="24"/>
          <w:szCs w:val="24"/>
          <w:lang w:eastAsia="ru-RU"/>
        </w:rPr>
        <w:t>Бугринської</w:t>
      </w:r>
      <w:proofErr w:type="spellEnd"/>
      <w:r w:rsidRPr="004F2866">
        <w:rPr>
          <w:rFonts w:ascii="Times New Roman" w:eastAsia="Times New Roman" w:hAnsi="Times New Roman" w:cs="Times New Roman"/>
          <w:kern w:val="3"/>
          <w:sz w:val="24"/>
          <w:szCs w:val="24"/>
          <w:lang w:eastAsia="ru-RU"/>
        </w:rPr>
        <w:t xml:space="preserve"> сільської територіальної громади на 2023 рік», від 26.01.2023р. №786, від 06.02.2023р. №798, від 07.03.2023р. №800, від 11.04.2023р. №821 , від 19.05.2023р. №825, від 20.07.2023р. № 859, від 03.10.2023р. № 880  «Про внесення змін до бюджету </w:t>
      </w:r>
      <w:proofErr w:type="spellStart"/>
      <w:r w:rsidRPr="004F2866">
        <w:rPr>
          <w:rFonts w:ascii="Times New Roman" w:eastAsia="Times New Roman" w:hAnsi="Times New Roman" w:cs="Times New Roman"/>
          <w:kern w:val="3"/>
          <w:sz w:val="24"/>
          <w:szCs w:val="24"/>
          <w:lang w:eastAsia="ru-RU"/>
        </w:rPr>
        <w:t>Бугринської</w:t>
      </w:r>
      <w:proofErr w:type="spellEnd"/>
      <w:r w:rsidRPr="004F2866">
        <w:rPr>
          <w:rFonts w:ascii="Times New Roman" w:eastAsia="Times New Roman" w:hAnsi="Times New Roman" w:cs="Times New Roman"/>
          <w:kern w:val="3"/>
          <w:sz w:val="24"/>
          <w:szCs w:val="24"/>
          <w:lang w:eastAsia="ru-RU"/>
        </w:rPr>
        <w:t xml:space="preserve"> сільської територіальної громади», а саме:</w:t>
      </w:r>
    </w:p>
    <w:p w14:paraId="4E50FAF3" w14:textId="77777777" w:rsidR="004F2866" w:rsidRPr="004F2866" w:rsidRDefault="004F2866" w:rsidP="004F2866">
      <w:pPr>
        <w:widowControl w:val="0"/>
        <w:numPr>
          <w:ilvl w:val="0"/>
          <w:numId w:val="33"/>
        </w:numPr>
        <w:tabs>
          <w:tab w:val="left" w:pos="851"/>
        </w:tabs>
        <w:suppressAutoHyphens/>
        <w:autoSpaceDN w:val="0"/>
        <w:spacing w:after="0" w:line="276" w:lineRule="auto"/>
        <w:ind w:left="0" w:firstLine="0"/>
        <w:jc w:val="both"/>
        <w:textAlignment w:val="baseline"/>
        <w:rPr>
          <w:rFonts w:ascii="Calibri" w:eastAsia="Times New Roman" w:hAnsi="Calibri" w:cs="Times New Roman"/>
          <w:kern w:val="3"/>
          <w:lang w:val="ru-RU" w:eastAsia="ru-RU"/>
        </w:rPr>
      </w:pPr>
      <w:r w:rsidRPr="004F2866">
        <w:rPr>
          <w:rFonts w:ascii="Times New Roman" w:eastAsia="Times New Roman" w:hAnsi="Times New Roman" w:cs="Times New Roman"/>
          <w:color w:val="000000"/>
          <w:kern w:val="3"/>
          <w:sz w:val="24"/>
          <w:szCs w:val="24"/>
          <w:shd w:val="clear" w:color="auto" w:fill="FFFFFF"/>
          <w:lang w:eastAsia="ru-RU"/>
        </w:rPr>
        <w:t xml:space="preserve">Збільшити </w:t>
      </w:r>
      <w:r w:rsidRPr="004F2866">
        <w:rPr>
          <w:rFonts w:ascii="Times New Roman" w:eastAsia="Times New Roman" w:hAnsi="Times New Roman" w:cs="Times New Roman"/>
          <w:kern w:val="3"/>
          <w:sz w:val="24"/>
          <w:szCs w:val="24"/>
          <w:lang w:eastAsia="ru-RU"/>
        </w:rPr>
        <w:t xml:space="preserve"> доходи місцевого бюджету на суму 1 259 352,0 грн., в тому числі  доходи загального фонду 1 200 000,0 гривень та доходи спеціального фонду  - 59 352,0 гривень (Субвенція з місцевого бюджету на здійснення переданих видатків у сфері освіти за рахунок коштів освітньої субвенції – 59 352,0 грн.)  </w:t>
      </w:r>
    </w:p>
    <w:p w14:paraId="13B81525" w14:textId="77777777" w:rsidR="004F2866" w:rsidRPr="004F2866" w:rsidRDefault="004F2866" w:rsidP="004F2866">
      <w:pPr>
        <w:widowControl w:val="0"/>
        <w:numPr>
          <w:ilvl w:val="0"/>
          <w:numId w:val="32"/>
        </w:numPr>
        <w:tabs>
          <w:tab w:val="left" w:pos="851"/>
        </w:tabs>
        <w:suppressAutoHyphens/>
        <w:autoSpaceDN w:val="0"/>
        <w:spacing w:after="0" w:line="276" w:lineRule="auto"/>
        <w:jc w:val="both"/>
        <w:textAlignment w:val="baseline"/>
        <w:rPr>
          <w:rFonts w:ascii="Calibri" w:eastAsia="Times New Roman" w:hAnsi="Calibri" w:cs="Times New Roman"/>
          <w:kern w:val="3"/>
          <w:lang w:val="ru-RU" w:eastAsia="ru-RU"/>
        </w:rPr>
      </w:pPr>
      <w:r w:rsidRPr="004F2866">
        <w:rPr>
          <w:rFonts w:ascii="Times New Roman" w:eastAsia="Times New Roman" w:hAnsi="Times New Roman" w:cs="Times New Roman"/>
          <w:kern w:val="3"/>
          <w:sz w:val="24"/>
          <w:szCs w:val="24"/>
          <w:lang w:eastAsia="ru-RU"/>
        </w:rPr>
        <w:t>та здійснити їх перерозподіл за економічною класифікацією в межах їх загального обсягу (додаток 1)</w:t>
      </w:r>
    </w:p>
    <w:p w14:paraId="180FF041" w14:textId="77777777" w:rsidR="004F2866" w:rsidRPr="004F2866" w:rsidRDefault="004F2866" w:rsidP="004F2866">
      <w:pPr>
        <w:widowControl w:val="0"/>
        <w:numPr>
          <w:ilvl w:val="0"/>
          <w:numId w:val="33"/>
        </w:numPr>
        <w:tabs>
          <w:tab w:val="left" w:pos="851"/>
        </w:tabs>
        <w:suppressAutoHyphens/>
        <w:autoSpaceDN w:val="0"/>
        <w:spacing w:after="0" w:line="276" w:lineRule="auto"/>
        <w:ind w:left="0" w:firstLine="0"/>
        <w:jc w:val="both"/>
        <w:textAlignment w:val="baseline"/>
        <w:rPr>
          <w:rFonts w:ascii="Calibri" w:eastAsia="Times New Roman" w:hAnsi="Calibri" w:cs="Times New Roman"/>
          <w:kern w:val="3"/>
          <w:lang w:val="ru-RU" w:eastAsia="ru-RU"/>
        </w:rPr>
      </w:pPr>
      <w:r w:rsidRPr="004F2866">
        <w:rPr>
          <w:rFonts w:ascii="Times New Roman" w:eastAsia="Times New Roman" w:hAnsi="Times New Roman" w:cs="Times New Roman"/>
          <w:color w:val="000000"/>
          <w:kern w:val="3"/>
          <w:sz w:val="24"/>
          <w:szCs w:val="24"/>
          <w:shd w:val="clear" w:color="auto" w:fill="FFFFFF"/>
          <w:lang w:eastAsia="ru-RU"/>
        </w:rPr>
        <w:t xml:space="preserve">Збільшити </w:t>
      </w:r>
      <w:r w:rsidRPr="004F2866">
        <w:rPr>
          <w:rFonts w:ascii="Times New Roman" w:eastAsia="Times New Roman" w:hAnsi="Times New Roman" w:cs="Times New Roman"/>
          <w:kern w:val="3"/>
          <w:sz w:val="24"/>
          <w:szCs w:val="24"/>
          <w:lang w:eastAsia="ru-RU"/>
        </w:rPr>
        <w:t xml:space="preserve"> видатки місцевого бюджету на суму 1 259 352,0грн., в тому числі:</w:t>
      </w:r>
    </w:p>
    <w:p w14:paraId="3680AFDA" w14:textId="77777777" w:rsidR="004F2866" w:rsidRPr="004F2866" w:rsidRDefault="004F2866" w:rsidP="004F2866">
      <w:pPr>
        <w:widowControl w:val="0"/>
        <w:numPr>
          <w:ilvl w:val="0"/>
          <w:numId w:val="32"/>
        </w:numPr>
        <w:tabs>
          <w:tab w:val="left" w:pos="851"/>
        </w:tabs>
        <w:suppressAutoHyphens/>
        <w:autoSpaceDN w:val="0"/>
        <w:spacing w:after="0" w:line="276" w:lineRule="auto"/>
        <w:jc w:val="both"/>
        <w:textAlignment w:val="baseline"/>
        <w:rPr>
          <w:rFonts w:ascii="Calibri" w:eastAsia="Times New Roman" w:hAnsi="Calibri" w:cs="Times New Roman"/>
          <w:kern w:val="3"/>
          <w:lang w:val="ru-RU" w:eastAsia="ru-RU"/>
        </w:rPr>
      </w:pPr>
      <w:r w:rsidRPr="004F2866">
        <w:rPr>
          <w:rFonts w:ascii="Times New Roman" w:eastAsia="Times New Roman" w:hAnsi="Times New Roman" w:cs="Times New Roman"/>
          <w:b/>
          <w:kern w:val="3"/>
          <w:sz w:val="24"/>
          <w:szCs w:val="24"/>
          <w:lang w:eastAsia="ru-RU"/>
        </w:rPr>
        <w:t xml:space="preserve"> </w:t>
      </w:r>
      <w:r w:rsidRPr="004F2866">
        <w:rPr>
          <w:rFonts w:ascii="Times New Roman" w:eastAsia="Times New Roman" w:hAnsi="Times New Roman" w:cs="Times New Roman"/>
          <w:i/>
          <w:kern w:val="3"/>
          <w:sz w:val="24"/>
          <w:szCs w:val="24"/>
          <w:lang w:eastAsia="ru-RU"/>
        </w:rPr>
        <w:t>загального фонду</w:t>
      </w:r>
      <w:r w:rsidRPr="004F2866">
        <w:rPr>
          <w:rFonts w:ascii="Times New Roman" w:eastAsia="Times New Roman" w:hAnsi="Times New Roman" w:cs="Times New Roman"/>
          <w:kern w:val="3"/>
          <w:sz w:val="24"/>
          <w:szCs w:val="24"/>
          <w:lang w:eastAsia="ru-RU"/>
        </w:rPr>
        <w:t xml:space="preserve"> бюджету за рахунок (додатки  2, 3, 3.1)</w:t>
      </w:r>
    </w:p>
    <w:p w14:paraId="01E7078E" w14:textId="77777777" w:rsidR="004F2866" w:rsidRPr="004F2866" w:rsidRDefault="004F2866" w:rsidP="004F2866">
      <w:pPr>
        <w:widowControl w:val="0"/>
        <w:tabs>
          <w:tab w:val="left" w:pos="851"/>
        </w:tabs>
        <w:suppressAutoHyphens/>
        <w:autoSpaceDN w:val="0"/>
        <w:spacing w:after="0" w:line="276" w:lineRule="auto"/>
        <w:jc w:val="both"/>
        <w:textAlignment w:val="baseline"/>
        <w:rPr>
          <w:rFonts w:ascii="Times New Roman" w:eastAsia="SimSun" w:hAnsi="Times New Roman" w:cs="Calibri"/>
          <w:i/>
          <w:kern w:val="3"/>
          <w:sz w:val="24"/>
          <w:szCs w:val="24"/>
        </w:rPr>
      </w:pPr>
      <w:r w:rsidRPr="004F2866">
        <w:rPr>
          <w:rFonts w:ascii="Times New Roman" w:eastAsia="SimSun" w:hAnsi="Times New Roman" w:cs="Calibri"/>
          <w:i/>
          <w:kern w:val="3"/>
          <w:sz w:val="24"/>
          <w:szCs w:val="24"/>
        </w:rPr>
        <w:t xml:space="preserve">збільшення </w:t>
      </w:r>
    </w:p>
    <w:p w14:paraId="17197F65" w14:textId="77777777" w:rsidR="004F2866" w:rsidRPr="004F2866" w:rsidRDefault="004F2866" w:rsidP="004F2866">
      <w:pPr>
        <w:widowControl w:val="0"/>
        <w:numPr>
          <w:ilvl w:val="0"/>
          <w:numId w:val="34"/>
        </w:numPr>
        <w:tabs>
          <w:tab w:val="left" w:pos="-5082"/>
        </w:tabs>
        <w:suppressAutoHyphens/>
        <w:autoSpaceDN w:val="0"/>
        <w:spacing w:after="0" w:line="276" w:lineRule="auto"/>
        <w:ind w:left="0" w:firstLine="0"/>
        <w:jc w:val="both"/>
        <w:textAlignment w:val="baseline"/>
        <w:rPr>
          <w:rFonts w:ascii="Calibri" w:eastAsia="Times New Roman" w:hAnsi="Calibri" w:cs="Times New Roman"/>
          <w:kern w:val="3"/>
          <w:lang w:val="ru-RU" w:eastAsia="ru-RU"/>
        </w:rPr>
      </w:pPr>
      <w:r w:rsidRPr="004F2866">
        <w:rPr>
          <w:rFonts w:ascii="Times New Roman" w:eastAsia="Times New Roman" w:hAnsi="Times New Roman" w:cs="Times New Roman"/>
          <w:kern w:val="3"/>
          <w:sz w:val="24"/>
          <w:szCs w:val="24"/>
          <w:lang w:eastAsia="ru-RU"/>
        </w:rPr>
        <w:t>доходів місцевого бюджету на суму  1 200 000,0гривень.</w:t>
      </w:r>
    </w:p>
    <w:p w14:paraId="483910FF" w14:textId="77777777" w:rsidR="004F2866" w:rsidRPr="004F2866" w:rsidRDefault="004F2866" w:rsidP="004F2866">
      <w:pPr>
        <w:widowControl w:val="0"/>
        <w:numPr>
          <w:ilvl w:val="0"/>
          <w:numId w:val="32"/>
        </w:numPr>
        <w:tabs>
          <w:tab w:val="left" w:pos="-1592"/>
        </w:tabs>
        <w:suppressAutoHyphens/>
        <w:autoSpaceDN w:val="0"/>
        <w:spacing w:after="0" w:line="276" w:lineRule="auto"/>
        <w:jc w:val="both"/>
        <w:textAlignment w:val="baseline"/>
        <w:rPr>
          <w:rFonts w:ascii="Calibri" w:eastAsia="Times New Roman" w:hAnsi="Calibri" w:cs="Times New Roman"/>
          <w:kern w:val="3"/>
          <w:lang w:val="ru-RU" w:eastAsia="ru-RU"/>
        </w:rPr>
      </w:pPr>
      <w:r w:rsidRPr="004F2866">
        <w:rPr>
          <w:rFonts w:ascii="Times New Roman" w:eastAsia="Times New Roman" w:hAnsi="Times New Roman" w:cs="Times New Roman"/>
          <w:i/>
          <w:kern w:val="3"/>
          <w:sz w:val="24"/>
          <w:szCs w:val="24"/>
          <w:lang w:eastAsia="ru-RU"/>
        </w:rPr>
        <w:t xml:space="preserve">Зменшення  </w:t>
      </w:r>
    </w:p>
    <w:p w14:paraId="504DE62B" w14:textId="77777777" w:rsidR="004F2866" w:rsidRPr="004F2866" w:rsidRDefault="004F2866" w:rsidP="004F2866">
      <w:pPr>
        <w:widowControl w:val="0"/>
        <w:numPr>
          <w:ilvl w:val="0"/>
          <w:numId w:val="34"/>
        </w:numPr>
        <w:tabs>
          <w:tab w:val="left" w:pos="-5082"/>
        </w:tabs>
        <w:suppressAutoHyphens/>
        <w:autoSpaceDN w:val="0"/>
        <w:spacing w:after="0" w:line="276" w:lineRule="auto"/>
        <w:ind w:left="0" w:firstLine="0"/>
        <w:jc w:val="both"/>
        <w:textAlignment w:val="baseline"/>
        <w:rPr>
          <w:rFonts w:ascii="Calibri" w:eastAsia="Times New Roman" w:hAnsi="Calibri" w:cs="Times New Roman"/>
          <w:kern w:val="3"/>
          <w:lang w:val="ru-RU" w:eastAsia="ru-RU"/>
        </w:rPr>
      </w:pPr>
      <w:r w:rsidRPr="004F2866">
        <w:rPr>
          <w:rFonts w:ascii="Times New Roman" w:eastAsia="Times New Roman" w:hAnsi="Times New Roman" w:cs="Times New Roman"/>
          <w:kern w:val="3"/>
          <w:sz w:val="24"/>
          <w:szCs w:val="24"/>
          <w:lang w:eastAsia="ru-RU"/>
        </w:rPr>
        <w:t>коштів, що передаються із загального фонду бюджету до спеціального (бюджету розвитку) –417 000,0 гривень.</w:t>
      </w:r>
    </w:p>
    <w:p w14:paraId="5783F02A" w14:textId="77777777" w:rsidR="004F2866" w:rsidRPr="004F2866" w:rsidRDefault="004F2866" w:rsidP="004F2866">
      <w:pPr>
        <w:widowControl w:val="0"/>
        <w:numPr>
          <w:ilvl w:val="0"/>
          <w:numId w:val="32"/>
        </w:numPr>
        <w:tabs>
          <w:tab w:val="left" w:pos="851"/>
        </w:tabs>
        <w:suppressAutoHyphens/>
        <w:autoSpaceDN w:val="0"/>
        <w:spacing w:after="0" w:line="276" w:lineRule="auto"/>
        <w:jc w:val="both"/>
        <w:textAlignment w:val="baseline"/>
        <w:rPr>
          <w:rFonts w:ascii="Calibri" w:eastAsia="Times New Roman" w:hAnsi="Calibri" w:cs="Times New Roman"/>
          <w:kern w:val="3"/>
          <w:lang w:val="ru-RU" w:eastAsia="ru-RU"/>
        </w:rPr>
      </w:pPr>
      <w:r w:rsidRPr="004F2866">
        <w:rPr>
          <w:rFonts w:ascii="Times New Roman" w:eastAsia="Times New Roman" w:hAnsi="Times New Roman" w:cs="Times New Roman"/>
          <w:i/>
          <w:kern w:val="3"/>
          <w:sz w:val="24"/>
          <w:szCs w:val="24"/>
          <w:lang w:eastAsia="ru-RU"/>
        </w:rPr>
        <w:t>спеціального фонду</w:t>
      </w:r>
      <w:r w:rsidRPr="004F2866">
        <w:rPr>
          <w:rFonts w:ascii="Times New Roman" w:eastAsia="Times New Roman" w:hAnsi="Times New Roman" w:cs="Times New Roman"/>
          <w:kern w:val="3"/>
          <w:sz w:val="24"/>
          <w:szCs w:val="24"/>
          <w:lang w:eastAsia="ru-RU"/>
        </w:rPr>
        <w:t xml:space="preserve"> бюджету за рахунок (додатки  2, 3, 3.1)</w:t>
      </w:r>
    </w:p>
    <w:p w14:paraId="7BA14E5A" w14:textId="77777777" w:rsidR="004F2866" w:rsidRPr="004F2866" w:rsidRDefault="004F2866" w:rsidP="004F2866">
      <w:pPr>
        <w:widowControl w:val="0"/>
        <w:tabs>
          <w:tab w:val="left" w:pos="851"/>
        </w:tabs>
        <w:suppressAutoHyphens/>
        <w:autoSpaceDN w:val="0"/>
        <w:spacing w:after="0" w:line="276" w:lineRule="auto"/>
        <w:jc w:val="both"/>
        <w:textAlignment w:val="baseline"/>
        <w:rPr>
          <w:rFonts w:ascii="Times New Roman" w:eastAsia="SimSun" w:hAnsi="Times New Roman" w:cs="Calibri"/>
          <w:i/>
          <w:kern w:val="3"/>
          <w:sz w:val="24"/>
          <w:szCs w:val="24"/>
        </w:rPr>
      </w:pPr>
      <w:r w:rsidRPr="004F2866">
        <w:rPr>
          <w:rFonts w:ascii="Times New Roman" w:eastAsia="SimSun" w:hAnsi="Times New Roman" w:cs="Calibri"/>
          <w:i/>
          <w:kern w:val="3"/>
          <w:sz w:val="24"/>
          <w:szCs w:val="24"/>
        </w:rPr>
        <w:t xml:space="preserve">збільшення </w:t>
      </w:r>
    </w:p>
    <w:p w14:paraId="7647BD64" w14:textId="77777777" w:rsidR="004F2866" w:rsidRPr="004F2866" w:rsidRDefault="004F2866" w:rsidP="004F2866">
      <w:pPr>
        <w:widowControl w:val="0"/>
        <w:numPr>
          <w:ilvl w:val="0"/>
          <w:numId w:val="34"/>
        </w:numPr>
        <w:tabs>
          <w:tab w:val="left" w:pos="-5082"/>
        </w:tabs>
        <w:suppressAutoHyphens/>
        <w:autoSpaceDN w:val="0"/>
        <w:spacing w:after="0" w:line="276" w:lineRule="auto"/>
        <w:ind w:left="0" w:firstLine="0"/>
        <w:jc w:val="both"/>
        <w:textAlignment w:val="baseline"/>
        <w:rPr>
          <w:rFonts w:ascii="Calibri" w:eastAsia="Times New Roman" w:hAnsi="Calibri" w:cs="Times New Roman"/>
          <w:kern w:val="3"/>
          <w:lang w:val="ru-RU" w:eastAsia="ru-RU"/>
        </w:rPr>
      </w:pPr>
      <w:r w:rsidRPr="004F2866">
        <w:rPr>
          <w:rFonts w:ascii="Times New Roman" w:eastAsia="Times New Roman" w:hAnsi="Times New Roman" w:cs="Times New Roman"/>
          <w:kern w:val="3"/>
          <w:sz w:val="24"/>
          <w:szCs w:val="24"/>
          <w:lang w:eastAsia="ru-RU"/>
        </w:rPr>
        <w:t>доходів місцевого бюджету на суму  59 352,0 гривень.</w:t>
      </w:r>
    </w:p>
    <w:p w14:paraId="39399858" w14:textId="77777777" w:rsidR="004F2866" w:rsidRPr="004F2866" w:rsidRDefault="004F2866" w:rsidP="004F2866">
      <w:pPr>
        <w:widowControl w:val="0"/>
        <w:numPr>
          <w:ilvl w:val="0"/>
          <w:numId w:val="33"/>
        </w:numPr>
        <w:shd w:val="clear" w:color="auto" w:fill="FFFFFF"/>
        <w:tabs>
          <w:tab w:val="left" w:pos="851"/>
        </w:tabs>
        <w:suppressAutoHyphens/>
        <w:autoSpaceDN w:val="0"/>
        <w:spacing w:after="120" w:line="240" w:lineRule="auto"/>
        <w:ind w:left="0" w:firstLine="0"/>
        <w:jc w:val="both"/>
        <w:textAlignment w:val="baseline"/>
        <w:rPr>
          <w:rFonts w:ascii="Calibri" w:eastAsia="Times New Roman" w:hAnsi="Calibri" w:cs="Times New Roman"/>
          <w:kern w:val="3"/>
          <w:lang w:val="ru-RU" w:eastAsia="ru-RU"/>
        </w:rPr>
      </w:pPr>
      <w:r w:rsidRPr="004F2866">
        <w:rPr>
          <w:rFonts w:ascii="Times New Roman" w:eastAsia="Times New Roman" w:hAnsi="Times New Roman" w:cs="Times New Roman"/>
          <w:kern w:val="3"/>
          <w:sz w:val="24"/>
          <w:szCs w:val="24"/>
          <w:lang w:eastAsia="ru-RU"/>
        </w:rPr>
        <w:t>Затвердити обсяг доходів загального фонду місцевого бюджету в сумі 48 963 224,0 грн.,  обсяг видатків загального фонду місцевого бюджету в сумі  49 330 755,0</w:t>
      </w:r>
      <w:r w:rsidRPr="004F2866">
        <w:rPr>
          <w:rFonts w:ascii="Times New Roman" w:eastAsia="Times New Roman" w:hAnsi="Times New Roman" w:cs="Times New Roman"/>
          <w:kern w:val="3"/>
          <w:sz w:val="24"/>
          <w:szCs w:val="24"/>
          <w:shd w:val="clear" w:color="auto" w:fill="FFFFFF"/>
          <w:lang w:eastAsia="ru-RU"/>
        </w:rPr>
        <w:t>грн., з дефіцитом бюджету 367 531,0гривень.</w:t>
      </w:r>
    </w:p>
    <w:p w14:paraId="71963AE9" w14:textId="77777777" w:rsidR="004F2866" w:rsidRPr="004F2866" w:rsidRDefault="004F2866" w:rsidP="004F2866">
      <w:pPr>
        <w:widowControl w:val="0"/>
        <w:numPr>
          <w:ilvl w:val="0"/>
          <w:numId w:val="33"/>
        </w:numPr>
        <w:shd w:val="clear" w:color="auto" w:fill="FFFFFF"/>
        <w:tabs>
          <w:tab w:val="left" w:pos="851"/>
        </w:tabs>
        <w:suppressAutoHyphens/>
        <w:autoSpaceDN w:val="0"/>
        <w:spacing w:after="120" w:line="240" w:lineRule="auto"/>
        <w:ind w:left="0" w:firstLine="0"/>
        <w:jc w:val="both"/>
        <w:textAlignment w:val="baseline"/>
        <w:rPr>
          <w:rFonts w:ascii="Calibri" w:eastAsia="Times New Roman" w:hAnsi="Calibri" w:cs="Times New Roman"/>
          <w:kern w:val="3"/>
          <w:lang w:val="ru-RU" w:eastAsia="ru-RU"/>
        </w:rPr>
      </w:pPr>
      <w:r w:rsidRPr="004F2866">
        <w:rPr>
          <w:rFonts w:ascii="Times New Roman" w:eastAsia="Times New Roman" w:hAnsi="Times New Roman" w:cs="Times New Roman"/>
          <w:kern w:val="3"/>
          <w:sz w:val="24"/>
          <w:szCs w:val="24"/>
          <w:lang w:eastAsia="ru-RU"/>
        </w:rPr>
        <w:t xml:space="preserve"> Установити  дефіцит спеціального фонду сільського бюджету у сумі  1 282 570,0 гривень, джерелом покриття якого визначити:</w:t>
      </w:r>
    </w:p>
    <w:p w14:paraId="2B5EFFC5" w14:textId="77777777" w:rsidR="004F2866" w:rsidRPr="004F2866" w:rsidRDefault="004F2866" w:rsidP="004F2866">
      <w:pPr>
        <w:widowControl w:val="0"/>
        <w:numPr>
          <w:ilvl w:val="0"/>
          <w:numId w:val="32"/>
        </w:numPr>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lang w:val="ru-RU" w:eastAsia="ru-RU"/>
        </w:rPr>
      </w:pPr>
      <w:r w:rsidRPr="004F2866">
        <w:rPr>
          <w:rFonts w:ascii="Times New Roman" w:eastAsia="Times New Roman" w:hAnsi="Times New Roman" w:cs="Times New Roman"/>
          <w:kern w:val="3"/>
          <w:sz w:val="24"/>
          <w:szCs w:val="24"/>
          <w:lang w:eastAsia="ru-RU"/>
        </w:rPr>
        <w:t>надходження коштів із загального фонду бюджету до спеціального фонду бюджету (бюджету розвитку) в сумі 1 282 570,0гривень.</w:t>
      </w:r>
    </w:p>
    <w:p w14:paraId="33BC29BB" w14:textId="25D0992A" w:rsidR="004F2866" w:rsidRPr="004F2866" w:rsidRDefault="004F2866" w:rsidP="004F2866">
      <w:pPr>
        <w:widowControl w:val="0"/>
        <w:numPr>
          <w:ilvl w:val="0"/>
          <w:numId w:val="33"/>
        </w:numPr>
        <w:shd w:val="clear" w:color="auto" w:fill="FFFFFF"/>
        <w:tabs>
          <w:tab w:val="left" w:pos="-284"/>
          <w:tab w:val="left" w:pos="851"/>
        </w:tabs>
        <w:suppressAutoHyphens/>
        <w:autoSpaceDN w:val="0"/>
        <w:spacing w:after="120" w:line="240" w:lineRule="auto"/>
        <w:ind w:left="0" w:firstLine="0"/>
        <w:jc w:val="both"/>
        <w:textAlignment w:val="baseline"/>
        <w:rPr>
          <w:rFonts w:ascii="Calibri" w:eastAsia="Times New Roman" w:hAnsi="Calibri" w:cs="Times New Roman"/>
          <w:kern w:val="3"/>
          <w:lang w:val="ru-RU" w:eastAsia="ru-RU"/>
        </w:rPr>
      </w:pPr>
      <w:r w:rsidRPr="004F2866">
        <w:rPr>
          <w:rFonts w:ascii="Times New Roman" w:eastAsia="Times New Roman" w:hAnsi="Times New Roman" w:cs="Times New Roman"/>
          <w:kern w:val="3"/>
          <w:sz w:val="24"/>
          <w:szCs w:val="24"/>
          <w:lang w:eastAsia="ru-RU"/>
        </w:rPr>
        <w:t xml:space="preserve">Здійснити перерозподіл видатків загального фонду сільського бюджету </w:t>
      </w:r>
      <w:r w:rsidRPr="004F2866">
        <w:rPr>
          <w:rFonts w:ascii="Times New Roman" w:eastAsia="Times New Roman" w:hAnsi="Times New Roman" w:cs="Times New Roman"/>
          <w:color w:val="000000"/>
          <w:kern w:val="3"/>
          <w:sz w:val="24"/>
          <w:szCs w:val="24"/>
          <w:shd w:val="clear" w:color="auto" w:fill="FFFFFF"/>
          <w:lang w:eastAsia="ru-RU"/>
        </w:rPr>
        <w:t xml:space="preserve">за економічною класифікацією видатків в межах їх загального обсягу </w:t>
      </w:r>
      <w:r w:rsidRPr="004F2866">
        <w:rPr>
          <w:rFonts w:ascii="Times New Roman" w:eastAsia="Times New Roman" w:hAnsi="Times New Roman" w:cs="Times New Roman"/>
          <w:kern w:val="3"/>
          <w:sz w:val="24"/>
          <w:szCs w:val="24"/>
          <w:lang w:eastAsia="ru-RU"/>
        </w:rPr>
        <w:t xml:space="preserve"> (додаток 3, 3.1).</w:t>
      </w:r>
      <w:r w:rsidRPr="004F2866">
        <w:rPr>
          <w:rFonts w:ascii="Times New Roman" w:eastAsia="Times New Roman" w:hAnsi="Times New Roman" w:cs="Times New Roman"/>
          <w:kern w:val="3"/>
          <w:sz w:val="20"/>
          <w:szCs w:val="20"/>
          <w:lang w:eastAsia="ru-RU"/>
        </w:rPr>
        <w:t xml:space="preserve">           </w:t>
      </w:r>
    </w:p>
    <w:p w14:paraId="5499BFAD" w14:textId="10E99D83" w:rsidR="004F2866" w:rsidRPr="004F2866" w:rsidRDefault="004F2866" w:rsidP="004F2866">
      <w:pPr>
        <w:widowControl w:val="0"/>
        <w:tabs>
          <w:tab w:val="center" w:pos="4677"/>
          <w:tab w:val="right" w:pos="9355"/>
        </w:tabs>
        <w:suppressAutoHyphens/>
        <w:autoSpaceDN w:val="0"/>
        <w:spacing w:after="0" w:line="240" w:lineRule="auto"/>
        <w:ind w:firstLine="6520"/>
        <w:textAlignment w:val="baseline"/>
        <w:rPr>
          <w:rFonts w:ascii="Times New Roman" w:eastAsia="Times New Roman" w:hAnsi="Times New Roman" w:cs="Times New Roman"/>
          <w:kern w:val="3"/>
          <w:sz w:val="20"/>
          <w:szCs w:val="20"/>
          <w:lang w:eastAsia="ru-RU"/>
        </w:rPr>
      </w:pPr>
      <w:r w:rsidRPr="004F2866">
        <w:rPr>
          <w:rFonts w:ascii="Times New Roman" w:eastAsia="Times New Roman" w:hAnsi="Times New Roman" w:cs="Times New Roman"/>
          <w:kern w:val="3"/>
          <w:sz w:val="20"/>
          <w:szCs w:val="20"/>
          <w:lang w:eastAsia="ru-RU"/>
        </w:rPr>
        <w:t xml:space="preserve">  Продовження рішення </w:t>
      </w:r>
      <w:proofErr w:type="spellStart"/>
      <w:r w:rsidRPr="004F2866">
        <w:rPr>
          <w:rFonts w:ascii="Times New Roman" w:eastAsia="Times New Roman" w:hAnsi="Times New Roman" w:cs="Times New Roman"/>
          <w:kern w:val="3"/>
          <w:sz w:val="20"/>
          <w:szCs w:val="20"/>
          <w:lang w:eastAsia="ru-RU"/>
        </w:rPr>
        <w:t>Бугринської</w:t>
      </w:r>
      <w:proofErr w:type="spellEnd"/>
    </w:p>
    <w:p w14:paraId="295B3A66" w14:textId="5BCB1B19" w:rsidR="004F2866" w:rsidRPr="004F2866" w:rsidRDefault="004F2866" w:rsidP="004F2866">
      <w:pPr>
        <w:widowControl w:val="0"/>
        <w:tabs>
          <w:tab w:val="center" w:pos="4677"/>
          <w:tab w:val="right" w:pos="9355"/>
        </w:tabs>
        <w:suppressAutoHyphens/>
        <w:autoSpaceDN w:val="0"/>
        <w:spacing w:after="0" w:line="240" w:lineRule="auto"/>
        <w:ind w:firstLine="6520"/>
        <w:textAlignment w:val="baseline"/>
        <w:rPr>
          <w:rFonts w:ascii="Times New Roman" w:eastAsia="Times New Roman" w:hAnsi="Times New Roman" w:cs="Times New Roman"/>
          <w:kern w:val="3"/>
          <w:sz w:val="20"/>
          <w:szCs w:val="20"/>
          <w:lang w:eastAsia="ru-RU"/>
        </w:rPr>
      </w:pPr>
      <w:r w:rsidRPr="004F2866">
        <w:rPr>
          <w:rFonts w:ascii="Times New Roman" w:eastAsia="Times New Roman" w:hAnsi="Times New Roman" w:cs="Times New Roman"/>
          <w:kern w:val="3"/>
          <w:sz w:val="20"/>
          <w:szCs w:val="20"/>
          <w:lang w:eastAsia="ru-RU"/>
        </w:rPr>
        <w:t xml:space="preserve">  сільської ради від 17.11.2023 № 901</w:t>
      </w:r>
    </w:p>
    <w:p w14:paraId="2BDC19C5" w14:textId="77777777" w:rsidR="004F2866" w:rsidRPr="004F2866" w:rsidRDefault="004F2866" w:rsidP="004F2866">
      <w:pPr>
        <w:widowControl w:val="0"/>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lang w:eastAsia="ru-RU"/>
        </w:rPr>
      </w:pPr>
    </w:p>
    <w:p w14:paraId="35D575AE" w14:textId="77777777" w:rsidR="004F2866" w:rsidRPr="004F2866" w:rsidRDefault="004F2866" w:rsidP="004F2866">
      <w:pPr>
        <w:widowControl w:val="0"/>
        <w:numPr>
          <w:ilvl w:val="0"/>
          <w:numId w:val="33"/>
        </w:numPr>
        <w:shd w:val="clear" w:color="auto" w:fill="FFFFFF"/>
        <w:tabs>
          <w:tab w:val="left" w:pos="-634"/>
          <w:tab w:val="left" w:pos="501"/>
        </w:tabs>
        <w:suppressAutoHyphens/>
        <w:autoSpaceDN w:val="0"/>
        <w:spacing w:after="120" w:line="240" w:lineRule="auto"/>
        <w:jc w:val="both"/>
        <w:textAlignment w:val="baseline"/>
        <w:rPr>
          <w:rFonts w:ascii="Times New Roman" w:eastAsia="Times New Roman" w:hAnsi="Times New Roman" w:cs="Times New Roman"/>
          <w:kern w:val="3"/>
          <w:sz w:val="24"/>
          <w:szCs w:val="24"/>
          <w:lang w:eastAsia="ru-RU"/>
        </w:rPr>
      </w:pPr>
      <w:proofErr w:type="spellStart"/>
      <w:r w:rsidRPr="004F2866">
        <w:rPr>
          <w:rFonts w:ascii="Times New Roman" w:eastAsia="Times New Roman" w:hAnsi="Times New Roman" w:cs="Times New Roman"/>
          <w:kern w:val="3"/>
          <w:sz w:val="24"/>
          <w:szCs w:val="24"/>
          <w:lang w:eastAsia="ru-RU"/>
        </w:rPr>
        <w:t>Внести</w:t>
      </w:r>
      <w:proofErr w:type="spellEnd"/>
      <w:r w:rsidRPr="004F2866">
        <w:rPr>
          <w:rFonts w:ascii="Times New Roman" w:eastAsia="Times New Roman" w:hAnsi="Times New Roman" w:cs="Times New Roman"/>
          <w:kern w:val="3"/>
          <w:sz w:val="24"/>
          <w:szCs w:val="24"/>
          <w:lang w:eastAsia="ru-RU"/>
        </w:rPr>
        <w:t xml:space="preserve"> зміни до  міжбюджетних трансфертів на 2023 рік (додаток 4).</w:t>
      </w:r>
    </w:p>
    <w:p w14:paraId="59106941" w14:textId="77777777" w:rsidR="004F2866" w:rsidRPr="004F2866" w:rsidRDefault="004F2866" w:rsidP="004F2866">
      <w:pPr>
        <w:widowControl w:val="0"/>
        <w:numPr>
          <w:ilvl w:val="0"/>
          <w:numId w:val="33"/>
        </w:numPr>
        <w:tabs>
          <w:tab w:val="left" w:pos="-66"/>
          <w:tab w:val="left" w:pos="501"/>
          <w:tab w:val="left" w:pos="643"/>
        </w:tabs>
        <w:suppressAutoHyphens/>
        <w:autoSpaceDN w:val="0"/>
        <w:spacing w:after="120" w:line="276" w:lineRule="auto"/>
        <w:jc w:val="both"/>
        <w:textAlignment w:val="baseline"/>
        <w:rPr>
          <w:rFonts w:ascii="Calibri" w:eastAsia="Times New Roman" w:hAnsi="Calibri" w:cs="Times New Roman"/>
          <w:kern w:val="3"/>
          <w:lang w:val="ru-RU" w:eastAsia="ru-RU"/>
        </w:rPr>
      </w:pPr>
      <w:r w:rsidRPr="004F2866">
        <w:rPr>
          <w:rFonts w:ascii="Times New Roman" w:eastAsia="Times New Roman" w:hAnsi="Times New Roman" w:cs="Times New Roman"/>
          <w:kern w:val="3"/>
          <w:sz w:val="24"/>
          <w:szCs w:val="24"/>
          <w:lang w:eastAsia="ru-RU"/>
        </w:rPr>
        <w:t>Затвердити зміни до розподілу витрат сільського бюджету на реалізацію місцевих/регіональних програм у 2023 році  (додаток 5).</w:t>
      </w:r>
    </w:p>
    <w:p w14:paraId="65A2C2AB" w14:textId="77777777" w:rsidR="004F2866" w:rsidRPr="004F2866" w:rsidRDefault="004F2866" w:rsidP="004F2866">
      <w:pPr>
        <w:widowControl w:val="0"/>
        <w:numPr>
          <w:ilvl w:val="0"/>
          <w:numId w:val="33"/>
        </w:numPr>
        <w:tabs>
          <w:tab w:val="left" w:pos="-66"/>
          <w:tab w:val="left" w:pos="501"/>
          <w:tab w:val="left" w:pos="643"/>
        </w:tabs>
        <w:suppressAutoHyphens/>
        <w:autoSpaceDN w:val="0"/>
        <w:spacing w:after="120" w:line="276" w:lineRule="auto"/>
        <w:jc w:val="both"/>
        <w:textAlignment w:val="baseline"/>
        <w:rPr>
          <w:rFonts w:ascii="Calibri" w:eastAsia="Times New Roman" w:hAnsi="Calibri" w:cs="Times New Roman"/>
          <w:kern w:val="3"/>
          <w:lang w:val="ru-RU" w:eastAsia="ru-RU"/>
        </w:rPr>
      </w:pPr>
      <w:r w:rsidRPr="004F2866">
        <w:rPr>
          <w:rFonts w:ascii="Times New Roman" w:eastAsia="Times New Roman" w:hAnsi="Times New Roman" w:cs="Times New Roman"/>
          <w:kern w:val="3"/>
          <w:sz w:val="24"/>
          <w:szCs w:val="24"/>
          <w:lang w:eastAsia="ru-RU"/>
        </w:rPr>
        <w:t>Додатки  1-5 цього рішення є його невід’ємною частиною.</w:t>
      </w:r>
    </w:p>
    <w:p w14:paraId="30131514" w14:textId="77777777" w:rsidR="004F2866" w:rsidRPr="004F2866" w:rsidRDefault="004F2866" w:rsidP="004F2866">
      <w:pPr>
        <w:widowControl w:val="0"/>
        <w:numPr>
          <w:ilvl w:val="0"/>
          <w:numId w:val="33"/>
        </w:numPr>
        <w:tabs>
          <w:tab w:val="left" w:pos="-66"/>
          <w:tab w:val="left" w:pos="501"/>
          <w:tab w:val="left" w:pos="643"/>
        </w:tabs>
        <w:suppressAutoHyphens/>
        <w:autoSpaceDN w:val="0"/>
        <w:spacing w:after="120" w:line="276" w:lineRule="auto"/>
        <w:jc w:val="both"/>
        <w:textAlignment w:val="baseline"/>
        <w:rPr>
          <w:rFonts w:ascii="Times New Roman" w:eastAsia="Times New Roman" w:hAnsi="Times New Roman" w:cs="Times New Roman"/>
          <w:kern w:val="3"/>
          <w:sz w:val="24"/>
          <w:szCs w:val="24"/>
          <w:lang w:eastAsia="ru-RU"/>
        </w:rPr>
      </w:pPr>
      <w:r w:rsidRPr="004F2866">
        <w:rPr>
          <w:rFonts w:ascii="Times New Roman" w:eastAsia="Times New Roman" w:hAnsi="Times New Roman" w:cs="Times New Roman"/>
          <w:kern w:val="3"/>
          <w:sz w:val="24"/>
          <w:szCs w:val="24"/>
          <w:lang w:eastAsia="ru-RU"/>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671C7CE0" w14:textId="77777777" w:rsidR="004F2866" w:rsidRPr="004F2866" w:rsidRDefault="004F2866" w:rsidP="004F2866">
      <w:pPr>
        <w:suppressAutoHyphens/>
        <w:autoSpaceDN w:val="0"/>
        <w:spacing w:after="0" w:line="360" w:lineRule="auto"/>
        <w:textAlignment w:val="baseline"/>
        <w:rPr>
          <w:rFonts w:ascii="Times New Roman" w:eastAsia="Times New Roman" w:hAnsi="Times New Roman" w:cs="Times New Roman"/>
          <w:kern w:val="3"/>
          <w:sz w:val="20"/>
          <w:szCs w:val="20"/>
          <w:lang w:val="ru-RU" w:eastAsia="ru-RU"/>
        </w:rPr>
      </w:pPr>
    </w:p>
    <w:p w14:paraId="4AEF8AB2" w14:textId="77777777" w:rsidR="004F2866" w:rsidRPr="004F2866" w:rsidRDefault="004F2866" w:rsidP="004F2866">
      <w:pPr>
        <w:suppressAutoHyphens/>
        <w:autoSpaceDN w:val="0"/>
        <w:spacing w:after="0" w:line="360" w:lineRule="auto"/>
        <w:textAlignment w:val="baseline"/>
        <w:rPr>
          <w:rFonts w:ascii="Times New Roman" w:eastAsia="Times New Roman" w:hAnsi="Times New Roman" w:cs="Times New Roman"/>
          <w:kern w:val="3"/>
          <w:sz w:val="20"/>
          <w:szCs w:val="20"/>
          <w:lang w:val="ru-RU" w:eastAsia="ru-RU"/>
        </w:rPr>
      </w:pPr>
    </w:p>
    <w:p w14:paraId="62A8A907" w14:textId="77777777" w:rsidR="004F2866" w:rsidRPr="004F2866" w:rsidRDefault="004F2866" w:rsidP="004F2866">
      <w:pPr>
        <w:suppressAutoHyphens/>
        <w:autoSpaceDN w:val="0"/>
        <w:spacing w:after="0" w:line="360" w:lineRule="auto"/>
        <w:textAlignment w:val="baseline"/>
        <w:rPr>
          <w:rFonts w:ascii="Times New Roman" w:eastAsia="Times New Roman" w:hAnsi="Times New Roman" w:cs="Times New Roman"/>
          <w:kern w:val="3"/>
          <w:sz w:val="20"/>
          <w:szCs w:val="20"/>
          <w:lang w:val="ru-RU" w:eastAsia="ru-RU"/>
        </w:rPr>
      </w:pPr>
      <w:r w:rsidRPr="004F2866">
        <w:rPr>
          <w:rFonts w:ascii="Times New Roman" w:eastAsia="Times New Roman" w:hAnsi="Times New Roman" w:cs="Times New Roman"/>
          <w:b/>
          <w:kern w:val="3"/>
          <w:sz w:val="24"/>
          <w:szCs w:val="24"/>
          <w:lang w:eastAsia="ru-RU"/>
        </w:rPr>
        <w:t xml:space="preserve">    </w:t>
      </w:r>
      <w:r w:rsidRPr="004F2866">
        <w:rPr>
          <w:rFonts w:ascii="Times New Roman" w:eastAsia="Times New Roman" w:hAnsi="Times New Roman" w:cs="Times New Roman"/>
          <w:bCs/>
          <w:kern w:val="3"/>
          <w:sz w:val="24"/>
          <w:szCs w:val="24"/>
          <w:lang w:eastAsia="ru-RU"/>
        </w:rPr>
        <w:t>Сільський голова                                                                                   Сергій ПИЛИПЧУК</w:t>
      </w:r>
    </w:p>
    <w:p w14:paraId="2E5B3BAF" w14:textId="7D0D6723"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063A9D42" w14:textId="6024F5E4"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04FA09B8" w14:textId="07537BD0"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28C1953C" w14:textId="2586DAE4"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41882A3B" w14:textId="1FC8E543"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79100E48" w14:textId="7800E347"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551C1633" w14:textId="318C82A9"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767D68F4" w14:textId="4430577F"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0D996A8C" w14:textId="5199344E"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7D787E0E" w14:textId="1288EA9B"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299CF82E" w14:textId="05E9B536"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71D98A71" w14:textId="41A1093C"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59EC2A1F" w14:textId="5418D39B"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577AD42C" w14:textId="1E2A8749"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6094B331" w14:textId="43AB3711"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1A6C5FF8" w14:textId="4AAA69EF"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06AEE28D" w14:textId="7E35DDD6"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738C57CB" w14:textId="6A110D17"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2B301F6C" w14:textId="70323392"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50F150DD" w14:textId="54B80C9E"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33C8FD8A" w14:textId="40B35F70"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3C613064" w14:textId="778A4AF6"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0F6AA905" w14:textId="09E2DCCB"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5F3CFF28" w14:textId="42159033"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5049D93B" w14:textId="3C1F8B12"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2126F4D4" w14:textId="6E8B20D6"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6A7797F1" w14:textId="090CEF77"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504B65D2" w14:textId="778E0EF7"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1FE1063B" w14:textId="16B8B983"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47B19348" w14:textId="026C0FF2"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06AC61C7" w14:textId="16085202" w:rsidR="00713B8D"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583EC568" w14:textId="77777777" w:rsidR="004F2866" w:rsidRDefault="004F2866"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1A354D9C" w14:textId="77777777" w:rsidR="00713B8D" w:rsidRPr="004F5625" w:rsidRDefault="00713B8D" w:rsidP="00713B8D">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7DA3CA9B" w14:textId="6068B3AB" w:rsidR="00713B8D" w:rsidRDefault="00713B8D" w:rsidP="009803EF">
      <w:pPr>
        <w:spacing w:line="240" w:lineRule="auto"/>
        <w:jc w:val="both"/>
        <w:rPr>
          <w:rFonts w:ascii="Times New Roman" w:eastAsia="Calibri" w:hAnsi="Times New Roman" w:cs="Times New Roman"/>
          <w:sz w:val="28"/>
          <w:szCs w:val="28"/>
        </w:rPr>
      </w:pPr>
    </w:p>
    <w:p w14:paraId="43F9E854" w14:textId="2572C8D1" w:rsidR="004834D3" w:rsidRPr="006E4E9B" w:rsidRDefault="004834D3" w:rsidP="004834D3">
      <w:pPr>
        <w:overflowPunct w:val="0"/>
        <w:autoSpaceDE w:val="0"/>
        <w:autoSpaceDN w:val="0"/>
        <w:adjustRightInd w:val="0"/>
        <w:spacing w:after="0" w:line="240" w:lineRule="auto"/>
        <w:rPr>
          <w:rFonts w:ascii="Times New Roman" w:eastAsia="Times New Roman" w:hAnsi="Times New Roman" w:cs="Times New Roman"/>
          <w:sz w:val="28"/>
          <w:szCs w:val="28"/>
          <w:lang w:eastAsia="ru-RU"/>
        </w:rPr>
      </w:pPr>
      <w:bookmarkStart w:id="16" w:name="_Hlk151042974"/>
      <w:r w:rsidRPr="00983A68">
        <w:rPr>
          <w:rFonts w:ascii="Times New Roman" w:eastAsia="Calibri" w:hAnsi="Times New Roman" w:cs="Times New Roman"/>
          <w:noProof/>
          <w:sz w:val="20"/>
          <w:szCs w:val="20"/>
          <w:lang w:val="ru-RU" w:eastAsia="ru-RU"/>
        </w:rPr>
        <w:drawing>
          <wp:anchor distT="0" distB="0" distL="114300" distR="114300" simplePos="0" relativeHeight="251665408" behindDoc="0" locked="0" layoutInCell="1" allowOverlap="1" wp14:anchorId="3F8EC2FB" wp14:editId="4924DAD4">
            <wp:simplePos x="0" y="0"/>
            <wp:positionH relativeFrom="margin">
              <wp:posOffset>2882900</wp:posOffset>
            </wp:positionH>
            <wp:positionV relativeFrom="paragraph">
              <wp:posOffset>-349885</wp:posOffset>
            </wp:positionV>
            <wp:extent cx="432000" cy="611505"/>
            <wp:effectExtent l="0" t="0" r="6350" b="0"/>
            <wp:wrapNone/>
            <wp:docPr id="25" name="Рисунок 2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30F7A5E" w14:textId="77777777" w:rsidR="004834D3" w:rsidRPr="00983A68" w:rsidRDefault="004834D3" w:rsidP="004834D3">
      <w:pPr>
        <w:overflowPunct w:val="0"/>
        <w:autoSpaceDE w:val="0"/>
        <w:autoSpaceDN w:val="0"/>
        <w:adjustRightInd w:val="0"/>
        <w:spacing w:after="0" w:line="240" w:lineRule="auto"/>
        <w:rPr>
          <w:rFonts w:ascii="Times New Roman" w:eastAsia="Times New Roman" w:hAnsi="Times New Roman" w:cs="Times New Roman"/>
          <w:sz w:val="16"/>
          <w:szCs w:val="16"/>
          <w:lang w:val="ru-RU" w:eastAsia="ru-RU"/>
        </w:rPr>
      </w:pPr>
    </w:p>
    <w:p w14:paraId="73D637CB" w14:textId="77777777" w:rsidR="004834D3" w:rsidRPr="00983A68" w:rsidRDefault="004834D3" w:rsidP="004834D3">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БУГРИНСЬКА СІЛЬСЬКА РАДА</w:t>
      </w:r>
    </w:p>
    <w:p w14:paraId="7C276A2B" w14:textId="77777777" w:rsidR="004834D3" w:rsidRPr="00983A68" w:rsidRDefault="004834D3" w:rsidP="004834D3">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РІВНЕНСЬКОГО </w:t>
      </w:r>
      <w:proofErr w:type="gramStart"/>
      <w:r w:rsidRPr="00983A68">
        <w:rPr>
          <w:rFonts w:ascii="Times New Roman" w:eastAsia="Times New Roman" w:hAnsi="Times New Roman" w:cs="Times New Roman"/>
          <w:b/>
          <w:sz w:val="28"/>
          <w:szCs w:val="28"/>
          <w:lang w:val="ru-RU" w:eastAsia="ru-RU"/>
        </w:rPr>
        <w:t>РАЙОНУ  РІВНЕНСЬКОЇ</w:t>
      </w:r>
      <w:proofErr w:type="gramEnd"/>
      <w:r w:rsidRPr="00983A68">
        <w:rPr>
          <w:rFonts w:ascii="Times New Roman" w:eastAsia="Times New Roman" w:hAnsi="Times New Roman" w:cs="Times New Roman"/>
          <w:b/>
          <w:sz w:val="28"/>
          <w:szCs w:val="28"/>
          <w:lang w:val="ru-RU" w:eastAsia="ru-RU"/>
        </w:rPr>
        <w:t xml:space="preserve"> ОБЛАСТІ</w:t>
      </w:r>
    </w:p>
    <w:p w14:paraId="0F20E48B" w14:textId="77777777" w:rsidR="004834D3" w:rsidRPr="00983A68" w:rsidRDefault="004834D3" w:rsidP="004834D3">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Times New Roman" w:hAnsi="Times New Roman" w:cs="Times New Roman"/>
          <w:b/>
          <w:sz w:val="28"/>
          <w:szCs w:val="28"/>
          <w:lang w:val="ru-RU" w:eastAsia="ru-RU"/>
        </w:rPr>
        <w:t>(</w:t>
      </w:r>
      <w:proofErr w:type="spellStart"/>
      <w:r w:rsidRPr="00983A68">
        <w:rPr>
          <w:rFonts w:ascii="Times New Roman" w:eastAsia="Times New Roman" w:hAnsi="Times New Roman" w:cs="Times New Roman"/>
          <w:b/>
          <w:sz w:val="28"/>
          <w:szCs w:val="28"/>
          <w:lang w:val="ru-RU" w:eastAsia="ru-RU"/>
        </w:rPr>
        <w:t>восьм</w:t>
      </w:r>
      <w:proofErr w:type="spellEnd"/>
      <w:r w:rsidRPr="00983A68">
        <w:rPr>
          <w:rFonts w:ascii="Times New Roman" w:eastAsia="Times New Roman" w:hAnsi="Times New Roman" w:cs="Times New Roman"/>
          <w:b/>
          <w:sz w:val="28"/>
          <w:szCs w:val="28"/>
          <w:lang w:eastAsia="ru-RU"/>
        </w:rPr>
        <w:t>е</w:t>
      </w:r>
      <w:r w:rsidRPr="00983A68">
        <w:rPr>
          <w:rFonts w:ascii="Times New Roman" w:eastAsia="Times New Roman" w:hAnsi="Times New Roman" w:cs="Times New Roman"/>
          <w:b/>
          <w:sz w:val="28"/>
          <w:szCs w:val="28"/>
          <w:lang w:val="ru-RU" w:eastAsia="ru-RU"/>
        </w:rPr>
        <w:t xml:space="preserve"> </w:t>
      </w:r>
      <w:r w:rsidRPr="00983A68">
        <w:rPr>
          <w:rFonts w:ascii="Times New Roman" w:eastAsia="Times New Roman" w:hAnsi="Times New Roman" w:cs="Times New Roman"/>
          <w:b/>
          <w:sz w:val="28"/>
          <w:szCs w:val="28"/>
          <w:lang w:eastAsia="ru-RU"/>
        </w:rPr>
        <w:t>скликання</w:t>
      </w:r>
      <w:r w:rsidRPr="00983A68">
        <w:rPr>
          <w:rFonts w:ascii="Times New Roman" w:eastAsia="Times New Roman" w:hAnsi="Times New Roman" w:cs="Times New Roman"/>
          <w:b/>
          <w:sz w:val="28"/>
          <w:szCs w:val="28"/>
          <w:lang w:val="ru-RU" w:eastAsia="ru-RU"/>
        </w:rPr>
        <w:t>)</w:t>
      </w:r>
    </w:p>
    <w:p w14:paraId="7BEC51C7" w14:textId="77777777" w:rsidR="004834D3" w:rsidRPr="00983A68" w:rsidRDefault="004834D3" w:rsidP="004834D3">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 І Ш Е Н </w:t>
      </w:r>
      <w:proofErr w:type="spellStart"/>
      <w:r w:rsidRPr="00983A68">
        <w:rPr>
          <w:rFonts w:ascii="Times New Roman" w:eastAsia="Times New Roman" w:hAnsi="Times New Roman" w:cs="Times New Roman"/>
          <w:b/>
          <w:sz w:val="28"/>
          <w:szCs w:val="28"/>
          <w:lang w:val="ru-RU" w:eastAsia="ru-RU"/>
        </w:rPr>
        <w:t>Н</w:t>
      </w:r>
      <w:proofErr w:type="spellEnd"/>
      <w:r w:rsidRPr="00983A68">
        <w:rPr>
          <w:rFonts w:ascii="Times New Roman" w:eastAsia="Times New Roman" w:hAnsi="Times New Roman" w:cs="Times New Roman"/>
          <w:b/>
          <w:sz w:val="28"/>
          <w:szCs w:val="28"/>
          <w:lang w:val="ru-RU" w:eastAsia="ru-RU"/>
        </w:rPr>
        <w:t xml:space="preserve"> Я</w:t>
      </w:r>
    </w:p>
    <w:p w14:paraId="340A42B8" w14:textId="77777777" w:rsidR="004834D3" w:rsidRPr="00983A68" w:rsidRDefault="004834D3" w:rsidP="004834D3">
      <w:pPr>
        <w:overflowPunct w:val="0"/>
        <w:autoSpaceDE w:val="0"/>
        <w:autoSpaceDN w:val="0"/>
        <w:adjustRightInd w:val="0"/>
        <w:spacing w:after="0" w:line="240" w:lineRule="auto"/>
        <w:rPr>
          <w:rFonts w:ascii="Times New Roman" w:eastAsia="Calibri" w:hAnsi="Times New Roman" w:cs="Times New Roman"/>
          <w:sz w:val="26"/>
          <w:szCs w:val="26"/>
          <w:lang w:val="ru-RU" w:eastAsia="ru-RU"/>
        </w:rPr>
      </w:pPr>
    </w:p>
    <w:p w14:paraId="08AE5767" w14:textId="6831E25B" w:rsidR="004834D3" w:rsidRDefault="004834D3" w:rsidP="004834D3">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r w:rsidRPr="0093489C">
        <w:rPr>
          <w:rFonts w:ascii="Times New Roman" w:eastAsia="Calibri" w:hAnsi="Times New Roman" w:cs="Times New Roman"/>
          <w:sz w:val="28"/>
          <w:szCs w:val="28"/>
          <w:lang w:eastAsia="ru-RU"/>
        </w:rPr>
        <w:t xml:space="preserve">17листопада 2023року                                                                                   </w:t>
      </w:r>
      <w:r w:rsidRPr="00B82410">
        <w:rPr>
          <w:rFonts w:ascii="Times New Roman" w:eastAsia="Calibri" w:hAnsi="Times New Roman" w:cs="Times New Roman"/>
          <w:sz w:val="26"/>
          <w:szCs w:val="26"/>
          <w:lang w:eastAsia="ru-RU"/>
        </w:rPr>
        <w:t>№</w:t>
      </w:r>
      <w:r>
        <w:rPr>
          <w:rFonts w:ascii="Times New Roman" w:eastAsia="Calibri" w:hAnsi="Times New Roman" w:cs="Times New Roman"/>
          <w:sz w:val="26"/>
          <w:szCs w:val="26"/>
          <w:lang w:eastAsia="ru-RU"/>
        </w:rPr>
        <w:t xml:space="preserve"> 902</w:t>
      </w:r>
    </w:p>
    <w:p w14:paraId="235BB3A1" w14:textId="77777777" w:rsidR="004834D3" w:rsidRPr="008622B0" w:rsidRDefault="004834D3" w:rsidP="004834D3">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r w:rsidRPr="00C55826">
        <w:rPr>
          <w:rFonts w:ascii="Times New Roman" w:eastAsia="Times New Roman" w:hAnsi="Times New Roman" w:cs="Times New Roman"/>
          <w:sz w:val="28"/>
          <w:szCs w:val="28"/>
          <w:lang w:eastAsia="uk-UA"/>
        </w:rPr>
        <w:t xml:space="preserve">         </w:t>
      </w:r>
    </w:p>
    <w:bookmarkEnd w:id="16"/>
    <w:p w14:paraId="1006FD96" w14:textId="77777777" w:rsidR="004834D3" w:rsidRPr="00B636CD" w:rsidRDefault="004834D3" w:rsidP="004834D3">
      <w:pPr>
        <w:tabs>
          <w:tab w:val="left" w:pos="5914"/>
        </w:tabs>
        <w:spacing w:after="0" w:line="240" w:lineRule="auto"/>
        <w:jc w:val="both"/>
        <w:rPr>
          <w:rFonts w:ascii="Times New Roman" w:eastAsia="Times New Roman" w:hAnsi="Times New Roman" w:cs="Times New Roman"/>
          <w:color w:val="FF0000"/>
          <w:sz w:val="28"/>
          <w:szCs w:val="28"/>
          <w:lang w:eastAsia="ru-RU"/>
        </w:rPr>
      </w:pPr>
      <w:r w:rsidRPr="00B636CD">
        <w:rPr>
          <w:rFonts w:ascii="Times New Roman" w:eastAsia="Times New Roman" w:hAnsi="Times New Roman" w:cs="Times New Roman"/>
          <w:sz w:val="28"/>
          <w:szCs w:val="28"/>
          <w:lang w:eastAsia="ru-RU"/>
        </w:rPr>
        <w:t xml:space="preserve">Про затвердження  Програми </w:t>
      </w:r>
    </w:p>
    <w:p w14:paraId="04DE95E2" w14:textId="684C4DEF" w:rsidR="00B636CD" w:rsidRPr="00B636CD" w:rsidRDefault="00B636CD" w:rsidP="00B636CD">
      <w:pPr>
        <w:spacing w:after="0" w:line="240" w:lineRule="atLeast"/>
        <w:rPr>
          <w:rFonts w:ascii="Times New Roman" w:eastAsia="Times New Roman" w:hAnsi="Times New Roman" w:cs="Times New Roman"/>
          <w:bCs/>
          <w:sz w:val="28"/>
          <w:szCs w:val="28"/>
          <w:lang w:eastAsia="ru-RU"/>
        </w:rPr>
      </w:pPr>
      <w:r w:rsidRPr="00B636CD">
        <w:rPr>
          <w:rFonts w:ascii="Times New Roman" w:eastAsia="Times New Roman" w:hAnsi="Times New Roman" w:cs="Times New Roman"/>
          <w:sz w:val="28"/>
          <w:szCs w:val="28"/>
          <w:lang w:eastAsia="ru-RU"/>
        </w:rPr>
        <w:t>з</w:t>
      </w:r>
      <w:r w:rsidR="004834D3" w:rsidRPr="00B636CD">
        <w:rPr>
          <w:rFonts w:ascii="Times New Roman" w:eastAsia="Times New Roman" w:hAnsi="Times New Roman" w:cs="Times New Roman"/>
          <w:sz w:val="28"/>
          <w:szCs w:val="28"/>
          <w:lang w:eastAsia="ru-RU"/>
        </w:rPr>
        <w:t>айнятості</w:t>
      </w:r>
      <w:r w:rsidRPr="00B636CD">
        <w:rPr>
          <w:rFonts w:ascii="Times New Roman" w:eastAsia="Times New Roman" w:hAnsi="Times New Roman" w:cs="Times New Roman"/>
          <w:sz w:val="28"/>
          <w:szCs w:val="28"/>
          <w:lang w:eastAsia="ru-RU"/>
        </w:rPr>
        <w:t xml:space="preserve"> </w:t>
      </w:r>
      <w:r w:rsidR="004834D3" w:rsidRPr="00B636CD">
        <w:rPr>
          <w:rFonts w:ascii="Times New Roman" w:eastAsia="Times New Roman" w:hAnsi="Times New Roman" w:cs="Times New Roman"/>
          <w:sz w:val="28"/>
          <w:szCs w:val="28"/>
          <w:lang w:eastAsia="ru-RU"/>
        </w:rPr>
        <w:t xml:space="preserve"> </w:t>
      </w:r>
      <w:proofErr w:type="spellStart"/>
      <w:r w:rsidRPr="00B636CD">
        <w:rPr>
          <w:rFonts w:ascii="Times New Roman" w:eastAsia="Times New Roman" w:hAnsi="Times New Roman" w:cs="Times New Roman"/>
          <w:bCs/>
          <w:sz w:val="28"/>
          <w:szCs w:val="28"/>
          <w:lang w:eastAsia="ru-RU"/>
        </w:rPr>
        <w:t>Бугринської</w:t>
      </w:r>
      <w:proofErr w:type="spellEnd"/>
      <w:r w:rsidRPr="00B636CD">
        <w:rPr>
          <w:rFonts w:ascii="Times New Roman" w:eastAsia="Times New Roman" w:hAnsi="Times New Roman" w:cs="Times New Roman"/>
          <w:bCs/>
          <w:sz w:val="28"/>
          <w:szCs w:val="28"/>
          <w:lang w:eastAsia="ru-RU"/>
        </w:rPr>
        <w:t xml:space="preserve"> </w:t>
      </w:r>
      <w:r w:rsidR="00CE3891">
        <w:rPr>
          <w:rFonts w:ascii="Times New Roman" w:eastAsia="Times New Roman" w:hAnsi="Times New Roman" w:cs="Times New Roman"/>
          <w:bCs/>
          <w:sz w:val="28"/>
          <w:szCs w:val="28"/>
          <w:lang w:eastAsia="ru-RU"/>
        </w:rPr>
        <w:t>територіальної</w:t>
      </w:r>
      <w:r w:rsidRPr="00B636CD">
        <w:rPr>
          <w:rFonts w:ascii="Times New Roman" w:eastAsia="Times New Roman" w:hAnsi="Times New Roman" w:cs="Times New Roman"/>
          <w:sz w:val="28"/>
          <w:szCs w:val="28"/>
          <w:lang w:eastAsia="ru-RU"/>
        </w:rPr>
        <w:t xml:space="preserve">     </w:t>
      </w:r>
    </w:p>
    <w:p w14:paraId="773B0BA7" w14:textId="30AD0197" w:rsidR="004834D3" w:rsidRPr="00B636CD" w:rsidRDefault="00CE3891" w:rsidP="004834D3">
      <w:pPr>
        <w:tabs>
          <w:tab w:val="left" w:pos="5914"/>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громади </w:t>
      </w:r>
      <w:r w:rsidR="004834D3" w:rsidRPr="00B636CD">
        <w:rPr>
          <w:rFonts w:ascii="Times New Roman" w:eastAsia="Times New Roman" w:hAnsi="Times New Roman" w:cs="Times New Roman"/>
          <w:sz w:val="28"/>
          <w:szCs w:val="28"/>
          <w:lang w:eastAsia="ru-RU"/>
        </w:rPr>
        <w:t>на період до 2026 року</w:t>
      </w:r>
    </w:p>
    <w:p w14:paraId="2F3AED4C" w14:textId="77777777" w:rsidR="004834D3" w:rsidRPr="00B636CD" w:rsidRDefault="004834D3" w:rsidP="004834D3">
      <w:pPr>
        <w:tabs>
          <w:tab w:val="left" w:pos="5914"/>
        </w:tabs>
        <w:spacing w:after="0" w:line="240" w:lineRule="auto"/>
        <w:jc w:val="both"/>
        <w:rPr>
          <w:rFonts w:ascii="Times New Roman" w:eastAsia="Times New Roman" w:hAnsi="Times New Roman" w:cs="Times New Roman"/>
          <w:sz w:val="28"/>
          <w:szCs w:val="28"/>
          <w:lang w:eastAsia="ru-RU"/>
        </w:rPr>
      </w:pPr>
    </w:p>
    <w:p w14:paraId="02AE382E" w14:textId="182D58E6" w:rsidR="004834D3" w:rsidRPr="008622B0" w:rsidRDefault="004834D3" w:rsidP="004834D3">
      <w:pPr>
        <w:spacing w:after="0" w:line="240" w:lineRule="auto"/>
        <w:jc w:val="both"/>
        <w:rPr>
          <w:rFonts w:ascii="Times New Roman" w:eastAsia="Times New Roman" w:hAnsi="Times New Roman" w:cs="Times New Roman"/>
          <w:sz w:val="28"/>
          <w:szCs w:val="28"/>
          <w:lang w:eastAsia="ru-RU"/>
        </w:rPr>
      </w:pPr>
      <w:r w:rsidRPr="008622B0">
        <w:rPr>
          <w:rFonts w:ascii="Times New Roman" w:eastAsia="Times New Roman" w:hAnsi="Times New Roman" w:cs="Times New Roman"/>
          <w:sz w:val="28"/>
          <w:szCs w:val="28"/>
          <w:lang w:eastAsia="ru-RU"/>
        </w:rPr>
        <w:t xml:space="preserve">            </w:t>
      </w:r>
      <w:r w:rsidRPr="008622B0">
        <w:rPr>
          <w:rFonts w:ascii="Times New Roman" w:eastAsia="Times New Roman" w:hAnsi="Times New Roman" w:cs="Times New Roman"/>
          <w:bCs/>
          <w:sz w:val="28"/>
          <w:szCs w:val="28"/>
          <w:lang w:eastAsia="ru-RU"/>
        </w:rPr>
        <w:t>Заслухавши та обговоривши інформацію С</w:t>
      </w:r>
      <w:r>
        <w:rPr>
          <w:rFonts w:ascii="Times New Roman" w:eastAsia="Times New Roman" w:hAnsi="Times New Roman" w:cs="Times New Roman"/>
          <w:bCs/>
          <w:sz w:val="28"/>
          <w:szCs w:val="28"/>
          <w:lang w:eastAsia="ru-RU"/>
        </w:rPr>
        <w:t xml:space="preserve">ергія </w:t>
      </w:r>
      <w:r w:rsidRPr="008622B0">
        <w:rPr>
          <w:rFonts w:ascii="Times New Roman" w:eastAsia="Times New Roman" w:hAnsi="Times New Roman" w:cs="Times New Roman"/>
          <w:bCs/>
          <w:sz w:val="28"/>
          <w:szCs w:val="28"/>
          <w:lang w:eastAsia="ru-RU"/>
        </w:rPr>
        <w:t xml:space="preserve">Пилипчука, сільського голови, про затвердження </w:t>
      </w:r>
      <w:r w:rsidRPr="008622B0">
        <w:rPr>
          <w:rFonts w:ascii="Times New Roman" w:eastAsia="Times New Roman" w:hAnsi="Times New Roman" w:cs="Times New Roman"/>
          <w:sz w:val="28"/>
          <w:szCs w:val="28"/>
          <w:lang w:eastAsia="ru-RU"/>
        </w:rPr>
        <w:t xml:space="preserve">Програми  зайнятості </w:t>
      </w:r>
      <w:proofErr w:type="spellStart"/>
      <w:r w:rsidRPr="008622B0">
        <w:rPr>
          <w:rFonts w:ascii="Times New Roman" w:eastAsia="Times New Roman" w:hAnsi="Times New Roman" w:cs="Times New Roman"/>
          <w:sz w:val="28"/>
          <w:szCs w:val="28"/>
          <w:lang w:eastAsia="ru-RU"/>
        </w:rPr>
        <w:t>Бугринської</w:t>
      </w:r>
      <w:proofErr w:type="spellEnd"/>
      <w:r w:rsidRPr="008622B0">
        <w:rPr>
          <w:rFonts w:ascii="Times New Roman" w:eastAsia="Times New Roman" w:hAnsi="Times New Roman" w:cs="Times New Roman"/>
          <w:sz w:val="28"/>
          <w:szCs w:val="28"/>
          <w:lang w:eastAsia="ru-RU"/>
        </w:rPr>
        <w:t xml:space="preserve"> </w:t>
      </w:r>
      <w:r w:rsidR="00490617">
        <w:rPr>
          <w:rFonts w:ascii="Times New Roman" w:eastAsia="Times New Roman" w:hAnsi="Times New Roman" w:cs="Times New Roman"/>
          <w:sz w:val="28"/>
          <w:szCs w:val="28"/>
          <w:lang w:eastAsia="ru-RU"/>
        </w:rPr>
        <w:t>територіальної громади</w:t>
      </w:r>
      <w:r w:rsidRPr="008622B0">
        <w:rPr>
          <w:rFonts w:ascii="Times New Roman" w:eastAsia="Times New Roman" w:hAnsi="Times New Roman" w:cs="Times New Roman"/>
          <w:sz w:val="28"/>
          <w:szCs w:val="28"/>
          <w:lang w:eastAsia="ru-RU"/>
        </w:rPr>
        <w:t xml:space="preserve"> </w:t>
      </w:r>
      <w:r w:rsidRPr="008622B0">
        <w:rPr>
          <w:rFonts w:ascii="Times New Roman" w:eastAsia="Times New Roman" w:hAnsi="Times New Roman" w:cs="Times New Roman"/>
          <w:bCs/>
          <w:sz w:val="28"/>
          <w:szCs w:val="28"/>
          <w:lang w:eastAsia="ru-RU"/>
        </w:rPr>
        <w:t xml:space="preserve">на період до 2026 року, </w:t>
      </w:r>
      <w:r w:rsidRPr="008622B0">
        <w:rPr>
          <w:rFonts w:ascii="Times New Roman" w:eastAsia="Times New Roman" w:hAnsi="Times New Roman" w:cs="Times New Roman"/>
          <w:sz w:val="28"/>
          <w:szCs w:val="28"/>
          <w:lang w:eastAsia="ru-RU"/>
        </w:rPr>
        <w:t xml:space="preserve">відповідно до закону України «Про зайнятість </w:t>
      </w:r>
      <w:r w:rsidRPr="008622B0">
        <w:rPr>
          <w:rFonts w:ascii="Times New Roman" w:eastAsia="Times New Roman" w:hAnsi="Times New Roman" w:cs="Times New Roman"/>
          <w:sz w:val="28"/>
          <w:szCs w:val="28"/>
          <w:lang w:eastAsia="ru-RU"/>
        </w:rPr>
        <w:lastRenderedPageBreak/>
        <w:t xml:space="preserve">населення”, </w:t>
      </w:r>
      <w:r w:rsidRPr="008622B0">
        <w:rPr>
          <w:rFonts w:ascii="Times New Roman" w:eastAsia="Times New Roman" w:hAnsi="Times New Roman" w:cs="Times New Roman"/>
          <w:bCs/>
          <w:sz w:val="28"/>
          <w:szCs w:val="28"/>
          <w:lang w:eastAsia="ru-RU"/>
        </w:rPr>
        <w:t xml:space="preserve">керуючись ст.26 Закону України «Про місцеве самоврядування в Україні», </w:t>
      </w:r>
      <w:proofErr w:type="spellStart"/>
      <w:r w:rsidRPr="008622B0">
        <w:rPr>
          <w:rFonts w:ascii="Times New Roman" w:eastAsia="Times New Roman" w:hAnsi="Times New Roman" w:cs="Times New Roman"/>
          <w:sz w:val="28"/>
          <w:szCs w:val="28"/>
          <w:lang w:eastAsia="zh-CN"/>
        </w:rPr>
        <w:t>Бугринська</w:t>
      </w:r>
      <w:proofErr w:type="spellEnd"/>
      <w:r w:rsidRPr="008622B0">
        <w:rPr>
          <w:rFonts w:ascii="Times New Roman" w:eastAsia="Times New Roman" w:hAnsi="Times New Roman" w:cs="Times New Roman"/>
          <w:sz w:val="28"/>
          <w:szCs w:val="28"/>
          <w:lang w:eastAsia="zh-CN"/>
        </w:rPr>
        <w:t xml:space="preserve"> сільська рада  </w:t>
      </w:r>
    </w:p>
    <w:p w14:paraId="70ADFFB2" w14:textId="77777777" w:rsidR="004834D3" w:rsidRPr="008622B0" w:rsidRDefault="004834D3" w:rsidP="004834D3">
      <w:pPr>
        <w:spacing w:after="0" w:line="240" w:lineRule="auto"/>
        <w:ind w:firstLine="709"/>
        <w:jc w:val="center"/>
        <w:rPr>
          <w:rFonts w:ascii="Times New Roman" w:eastAsia="Times New Roman" w:hAnsi="Times New Roman" w:cs="Times New Roman"/>
          <w:b/>
          <w:sz w:val="28"/>
          <w:szCs w:val="28"/>
          <w:lang w:eastAsia="zh-CN"/>
        </w:rPr>
      </w:pPr>
    </w:p>
    <w:p w14:paraId="5E373857" w14:textId="77777777" w:rsidR="004834D3" w:rsidRPr="008622B0" w:rsidRDefault="004834D3" w:rsidP="004834D3">
      <w:pPr>
        <w:spacing w:after="0" w:line="240" w:lineRule="auto"/>
        <w:rPr>
          <w:rFonts w:ascii="Times New Roman" w:eastAsia="Times New Roman" w:hAnsi="Times New Roman" w:cs="Times New Roman"/>
          <w:b/>
          <w:sz w:val="28"/>
          <w:szCs w:val="28"/>
          <w:lang w:eastAsia="zh-CN"/>
        </w:rPr>
      </w:pPr>
      <w:r w:rsidRPr="008622B0">
        <w:rPr>
          <w:rFonts w:ascii="Times New Roman" w:eastAsia="Times New Roman" w:hAnsi="Times New Roman" w:cs="Times New Roman"/>
          <w:b/>
          <w:sz w:val="28"/>
          <w:szCs w:val="28"/>
          <w:lang w:eastAsia="zh-CN"/>
        </w:rPr>
        <w:t>ВИРІШИЛА:</w:t>
      </w:r>
    </w:p>
    <w:p w14:paraId="077948EF" w14:textId="77777777" w:rsidR="004834D3" w:rsidRPr="008622B0" w:rsidRDefault="004834D3" w:rsidP="004834D3">
      <w:pPr>
        <w:spacing w:after="0" w:line="240" w:lineRule="auto"/>
        <w:rPr>
          <w:rFonts w:ascii="Times New Roman" w:eastAsia="Times New Roman" w:hAnsi="Times New Roman" w:cs="Times New Roman"/>
          <w:bCs/>
          <w:sz w:val="28"/>
          <w:szCs w:val="28"/>
          <w:lang w:eastAsia="ru-RU"/>
        </w:rPr>
      </w:pPr>
    </w:p>
    <w:p w14:paraId="52EFBECE" w14:textId="77777777" w:rsidR="004834D3" w:rsidRPr="008622B0" w:rsidRDefault="004834D3" w:rsidP="004834D3">
      <w:pPr>
        <w:tabs>
          <w:tab w:val="left" w:pos="5914"/>
        </w:tabs>
        <w:spacing w:after="0" w:line="240" w:lineRule="auto"/>
        <w:jc w:val="both"/>
        <w:rPr>
          <w:rFonts w:ascii="Times New Roman" w:eastAsia="Times New Roman" w:hAnsi="Times New Roman" w:cs="Times New Roman"/>
          <w:sz w:val="28"/>
          <w:szCs w:val="28"/>
          <w:lang w:eastAsia="ru-RU"/>
        </w:rPr>
      </w:pPr>
      <w:r w:rsidRPr="008622B0">
        <w:rPr>
          <w:rFonts w:ascii="Times New Roman" w:eastAsia="Times New Roman" w:hAnsi="Times New Roman" w:cs="Times New Roman"/>
          <w:bCs/>
          <w:sz w:val="28"/>
          <w:szCs w:val="28"/>
          <w:lang w:eastAsia="ru-RU"/>
        </w:rPr>
        <w:t xml:space="preserve">  </w:t>
      </w:r>
    </w:p>
    <w:p w14:paraId="5277D7B3" w14:textId="62E1AFA3" w:rsidR="004834D3" w:rsidRPr="008622B0" w:rsidRDefault="004834D3" w:rsidP="004834D3">
      <w:pPr>
        <w:tabs>
          <w:tab w:val="left" w:pos="5914"/>
        </w:tabs>
        <w:spacing w:after="0" w:line="240" w:lineRule="auto"/>
        <w:jc w:val="both"/>
        <w:rPr>
          <w:rFonts w:ascii="Times New Roman" w:eastAsia="Times New Roman" w:hAnsi="Times New Roman" w:cs="Times New Roman"/>
          <w:sz w:val="28"/>
          <w:szCs w:val="28"/>
          <w:lang w:eastAsia="ru-RU"/>
        </w:rPr>
      </w:pPr>
      <w:r w:rsidRPr="008622B0">
        <w:rPr>
          <w:rFonts w:ascii="Times New Roman" w:eastAsia="Times New Roman" w:hAnsi="Times New Roman" w:cs="Times New Roman"/>
          <w:sz w:val="28"/>
          <w:szCs w:val="28"/>
          <w:lang w:eastAsia="ru-RU"/>
        </w:rPr>
        <w:t xml:space="preserve">       1. Затвердити Програму  зайнятості </w:t>
      </w:r>
      <w:proofErr w:type="spellStart"/>
      <w:r w:rsidRPr="008622B0">
        <w:rPr>
          <w:rFonts w:ascii="Times New Roman" w:eastAsia="Times New Roman" w:hAnsi="Times New Roman" w:cs="Times New Roman"/>
          <w:sz w:val="28"/>
          <w:szCs w:val="28"/>
          <w:lang w:eastAsia="ru-RU"/>
        </w:rPr>
        <w:t>Бугринської</w:t>
      </w:r>
      <w:proofErr w:type="spellEnd"/>
      <w:r w:rsidRPr="008622B0">
        <w:rPr>
          <w:rFonts w:ascii="Times New Roman" w:eastAsia="Times New Roman" w:hAnsi="Times New Roman" w:cs="Times New Roman"/>
          <w:sz w:val="28"/>
          <w:szCs w:val="28"/>
          <w:lang w:eastAsia="ru-RU"/>
        </w:rPr>
        <w:t xml:space="preserve"> </w:t>
      </w:r>
      <w:r w:rsidR="00CE3891">
        <w:rPr>
          <w:rFonts w:ascii="Times New Roman" w:eastAsia="Times New Roman" w:hAnsi="Times New Roman" w:cs="Times New Roman"/>
          <w:sz w:val="28"/>
          <w:szCs w:val="28"/>
          <w:lang w:eastAsia="ru-RU"/>
        </w:rPr>
        <w:t>територіальної громади</w:t>
      </w:r>
      <w:r w:rsidRPr="008622B0">
        <w:rPr>
          <w:rFonts w:ascii="Times New Roman" w:eastAsia="Times New Roman" w:hAnsi="Times New Roman" w:cs="Times New Roman"/>
          <w:sz w:val="28"/>
          <w:szCs w:val="28"/>
          <w:lang w:eastAsia="ru-RU"/>
        </w:rPr>
        <w:t xml:space="preserve"> на період до 2026 року згідно з додатком (додається).</w:t>
      </w:r>
    </w:p>
    <w:p w14:paraId="5A9AD953" w14:textId="77777777" w:rsidR="004834D3" w:rsidRPr="00BE584E" w:rsidRDefault="004834D3" w:rsidP="004834D3">
      <w:pPr>
        <w:tabs>
          <w:tab w:val="left" w:pos="5914"/>
        </w:tabs>
        <w:spacing w:after="0" w:line="240" w:lineRule="auto"/>
        <w:jc w:val="both"/>
        <w:rPr>
          <w:rFonts w:ascii="Times New Roman" w:eastAsia="Times New Roman" w:hAnsi="Times New Roman" w:cs="Times New Roman"/>
          <w:sz w:val="16"/>
          <w:szCs w:val="16"/>
          <w:lang w:eastAsia="ru-RU"/>
        </w:rPr>
      </w:pPr>
    </w:p>
    <w:p w14:paraId="01902331" w14:textId="77777777" w:rsidR="004834D3" w:rsidRPr="008622B0" w:rsidRDefault="004834D3" w:rsidP="004834D3">
      <w:pPr>
        <w:spacing w:after="0" w:line="240" w:lineRule="auto"/>
        <w:jc w:val="both"/>
        <w:rPr>
          <w:rFonts w:ascii="Times New Roman" w:eastAsia="Times New Roman" w:hAnsi="Times New Roman" w:cs="Times New Roman"/>
          <w:sz w:val="28"/>
          <w:szCs w:val="28"/>
          <w:lang w:eastAsia="ru-RU"/>
        </w:rPr>
      </w:pPr>
      <w:r w:rsidRPr="008622B0">
        <w:rPr>
          <w:rFonts w:ascii="Times New Roman" w:eastAsia="Times New Roman" w:hAnsi="Times New Roman" w:cs="Times New Roman"/>
          <w:sz w:val="28"/>
          <w:szCs w:val="28"/>
          <w:lang w:eastAsia="ru-RU"/>
        </w:rPr>
        <w:t xml:space="preserve">       2. Виконавцям  Програми:</w:t>
      </w:r>
    </w:p>
    <w:p w14:paraId="11A2C0B5" w14:textId="77777777" w:rsidR="004834D3" w:rsidRPr="008622B0" w:rsidRDefault="004834D3" w:rsidP="004834D3">
      <w:pPr>
        <w:spacing w:after="0" w:line="240" w:lineRule="auto"/>
        <w:jc w:val="both"/>
        <w:rPr>
          <w:rFonts w:ascii="Times New Roman" w:eastAsia="Times New Roman" w:hAnsi="Times New Roman" w:cs="Times New Roman"/>
          <w:sz w:val="28"/>
          <w:szCs w:val="28"/>
          <w:lang w:eastAsia="ru-RU"/>
        </w:rPr>
      </w:pPr>
      <w:r w:rsidRPr="008622B0">
        <w:rPr>
          <w:rFonts w:ascii="Times New Roman" w:eastAsia="Times New Roman" w:hAnsi="Times New Roman" w:cs="Times New Roman"/>
          <w:sz w:val="28"/>
          <w:szCs w:val="28"/>
          <w:lang w:eastAsia="ru-RU"/>
        </w:rPr>
        <w:t xml:space="preserve">           1) забезпечити виконання заходів та завдань, передбачених Програмою, та                   використання визначених для цієї мети коштів та ресурсів;</w:t>
      </w:r>
    </w:p>
    <w:p w14:paraId="2BC7922F" w14:textId="77777777" w:rsidR="004834D3" w:rsidRPr="008622B0" w:rsidRDefault="004834D3" w:rsidP="004834D3">
      <w:pPr>
        <w:spacing w:after="0" w:line="240" w:lineRule="auto"/>
        <w:jc w:val="both"/>
        <w:rPr>
          <w:rFonts w:ascii="Times New Roman" w:eastAsia="Times New Roman" w:hAnsi="Times New Roman" w:cs="Times New Roman"/>
          <w:sz w:val="28"/>
          <w:szCs w:val="28"/>
          <w:lang w:eastAsia="ru-RU"/>
        </w:rPr>
      </w:pPr>
      <w:r w:rsidRPr="008622B0">
        <w:rPr>
          <w:rFonts w:ascii="Times New Roman" w:eastAsia="Times New Roman" w:hAnsi="Times New Roman" w:cs="Times New Roman"/>
          <w:sz w:val="28"/>
          <w:szCs w:val="28"/>
          <w:lang w:eastAsia="ru-RU"/>
        </w:rPr>
        <w:t xml:space="preserve">           2) відповідно до змін на ринку праці та в економіці,  у разі необхідності, вносити пропозиції щодо коригування Програми.</w:t>
      </w:r>
    </w:p>
    <w:p w14:paraId="223FDD6B" w14:textId="77777777" w:rsidR="004834D3" w:rsidRPr="00BE584E" w:rsidRDefault="004834D3" w:rsidP="004834D3">
      <w:pPr>
        <w:spacing w:after="0" w:line="240" w:lineRule="auto"/>
        <w:jc w:val="both"/>
        <w:rPr>
          <w:rFonts w:ascii="Times New Roman" w:eastAsia="Times New Roman" w:hAnsi="Times New Roman" w:cs="Times New Roman"/>
          <w:bCs/>
          <w:sz w:val="16"/>
          <w:szCs w:val="16"/>
          <w:lang w:eastAsia="ru-RU"/>
        </w:rPr>
      </w:pPr>
    </w:p>
    <w:p w14:paraId="071E26E2" w14:textId="77777777" w:rsidR="004834D3" w:rsidRPr="008622B0" w:rsidRDefault="004834D3" w:rsidP="004834D3">
      <w:pPr>
        <w:tabs>
          <w:tab w:val="left" w:pos="3518"/>
        </w:tabs>
        <w:spacing w:after="0" w:line="240" w:lineRule="auto"/>
        <w:jc w:val="both"/>
        <w:rPr>
          <w:rFonts w:ascii="Times New Roman" w:eastAsia="Times New Roman" w:hAnsi="Times New Roman" w:cs="Times New Roman"/>
          <w:sz w:val="28"/>
          <w:szCs w:val="28"/>
          <w:lang w:eastAsia="ru-RU"/>
        </w:rPr>
      </w:pPr>
      <w:r w:rsidRPr="008622B0">
        <w:rPr>
          <w:rFonts w:ascii="Times New Roman" w:eastAsia="Times New Roman" w:hAnsi="Times New Roman" w:cs="Times New Roman"/>
          <w:sz w:val="28"/>
          <w:szCs w:val="28"/>
          <w:lang w:eastAsia="ru-RU"/>
        </w:rPr>
        <w:t xml:space="preserve">        3. Контроль за виконанням  даного рішення  покласти на  постійні  комісії сільської ради.</w:t>
      </w:r>
    </w:p>
    <w:p w14:paraId="2AC64F22" w14:textId="355CEA3C" w:rsidR="004834D3" w:rsidRDefault="004834D3" w:rsidP="004834D3">
      <w:pPr>
        <w:spacing w:after="0" w:line="240" w:lineRule="auto"/>
        <w:jc w:val="both"/>
        <w:rPr>
          <w:rFonts w:ascii="Times New Roman" w:eastAsia="Times New Roman" w:hAnsi="Times New Roman" w:cs="Times New Roman"/>
          <w:sz w:val="28"/>
          <w:szCs w:val="28"/>
          <w:lang w:eastAsia="ru-RU"/>
        </w:rPr>
      </w:pPr>
    </w:p>
    <w:p w14:paraId="4892E181" w14:textId="77777777" w:rsidR="00BE584E" w:rsidRPr="008622B0" w:rsidRDefault="00BE584E" w:rsidP="004834D3">
      <w:pPr>
        <w:spacing w:after="0" w:line="240" w:lineRule="auto"/>
        <w:jc w:val="both"/>
        <w:rPr>
          <w:rFonts w:ascii="Times New Roman" w:eastAsia="Times New Roman" w:hAnsi="Times New Roman" w:cs="Times New Roman"/>
          <w:sz w:val="28"/>
          <w:szCs w:val="28"/>
          <w:lang w:eastAsia="ru-RU"/>
        </w:rPr>
      </w:pPr>
    </w:p>
    <w:p w14:paraId="14D68ED4" w14:textId="77777777" w:rsidR="004834D3" w:rsidRPr="008622B0" w:rsidRDefault="004834D3" w:rsidP="004834D3">
      <w:pPr>
        <w:spacing w:after="0" w:line="240" w:lineRule="auto"/>
        <w:rPr>
          <w:rFonts w:ascii="Times New Roman" w:eastAsia="Times New Roman" w:hAnsi="Times New Roman" w:cs="Times New Roman"/>
          <w:sz w:val="28"/>
          <w:szCs w:val="28"/>
          <w:lang w:eastAsia="ru-RU"/>
        </w:rPr>
      </w:pPr>
    </w:p>
    <w:p w14:paraId="06321115" w14:textId="77777777" w:rsidR="004834D3" w:rsidRPr="008622B0" w:rsidRDefault="004834D3" w:rsidP="004834D3">
      <w:pPr>
        <w:spacing w:after="0" w:line="240" w:lineRule="auto"/>
        <w:rPr>
          <w:rFonts w:ascii="Times New Roman" w:eastAsia="Times New Roman" w:hAnsi="Times New Roman" w:cs="Times New Roman"/>
          <w:sz w:val="28"/>
          <w:szCs w:val="28"/>
          <w:lang w:eastAsia="uk-UA"/>
        </w:rPr>
      </w:pPr>
      <w:r w:rsidRPr="008622B0">
        <w:rPr>
          <w:rFonts w:ascii="Times New Roman" w:eastAsia="Times New Roman" w:hAnsi="Times New Roman" w:cs="Times New Roman"/>
          <w:sz w:val="28"/>
          <w:szCs w:val="28"/>
          <w:lang w:eastAsia="uk-UA"/>
        </w:rPr>
        <w:t xml:space="preserve">Сільський  голова                                                             Сергій ПИЛИПЧУК                              </w:t>
      </w:r>
    </w:p>
    <w:p w14:paraId="49C5F4FC" w14:textId="77777777" w:rsidR="004834D3" w:rsidRPr="008622B0" w:rsidRDefault="004834D3" w:rsidP="004834D3">
      <w:pPr>
        <w:spacing w:after="0" w:line="240" w:lineRule="auto"/>
        <w:rPr>
          <w:rFonts w:ascii="Times New Roman" w:eastAsia="Times New Roman" w:hAnsi="Times New Roman" w:cs="Times New Roman"/>
          <w:b/>
          <w:sz w:val="28"/>
          <w:szCs w:val="28"/>
          <w:lang w:eastAsia="ru-RU"/>
        </w:rPr>
      </w:pPr>
    </w:p>
    <w:p w14:paraId="4A543908" w14:textId="77777777" w:rsidR="004834D3" w:rsidRPr="008622B0" w:rsidRDefault="004834D3" w:rsidP="004834D3">
      <w:pPr>
        <w:spacing w:after="0" w:line="360" w:lineRule="auto"/>
        <w:jc w:val="center"/>
        <w:rPr>
          <w:rFonts w:ascii="Times New Roman" w:eastAsia="Times New Roman" w:hAnsi="Times New Roman" w:cs="Times New Roman"/>
          <w:b/>
          <w:sz w:val="28"/>
          <w:szCs w:val="28"/>
          <w:lang w:eastAsia="ru-RU"/>
        </w:rPr>
      </w:pPr>
    </w:p>
    <w:p w14:paraId="1C1CC306" w14:textId="77777777" w:rsidR="004834D3" w:rsidRPr="008622B0" w:rsidRDefault="004834D3" w:rsidP="004834D3">
      <w:pPr>
        <w:spacing w:after="0" w:line="360" w:lineRule="auto"/>
        <w:jc w:val="center"/>
        <w:rPr>
          <w:rFonts w:ascii="Times New Roman" w:eastAsia="Times New Roman" w:hAnsi="Times New Roman" w:cs="Times New Roman"/>
          <w:b/>
          <w:sz w:val="28"/>
          <w:szCs w:val="28"/>
          <w:lang w:eastAsia="ru-RU"/>
        </w:rPr>
      </w:pPr>
    </w:p>
    <w:p w14:paraId="16726BDD" w14:textId="1703BA27" w:rsidR="004834D3" w:rsidRDefault="004834D3" w:rsidP="004834D3">
      <w:pPr>
        <w:spacing w:after="0" w:line="360" w:lineRule="auto"/>
        <w:jc w:val="center"/>
        <w:rPr>
          <w:rFonts w:ascii="Times New Roman" w:eastAsia="Times New Roman" w:hAnsi="Times New Roman" w:cs="Times New Roman"/>
          <w:b/>
          <w:sz w:val="28"/>
          <w:szCs w:val="28"/>
          <w:lang w:eastAsia="ru-RU"/>
        </w:rPr>
      </w:pPr>
    </w:p>
    <w:p w14:paraId="050921B2" w14:textId="77777777" w:rsidR="004F2866" w:rsidRPr="008622B0" w:rsidRDefault="004F2866" w:rsidP="004834D3">
      <w:pPr>
        <w:spacing w:after="0" w:line="360" w:lineRule="auto"/>
        <w:jc w:val="center"/>
        <w:rPr>
          <w:rFonts w:ascii="Times New Roman" w:eastAsia="Times New Roman" w:hAnsi="Times New Roman" w:cs="Times New Roman"/>
          <w:b/>
          <w:sz w:val="28"/>
          <w:szCs w:val="28"/>
          <w:lang w:eastAsia="ru-RU"/>
        </w:rPr>
      </w:pPr>
    </w:p>
    <w:p w14:paraId="0AC3F17C" w14:textId="77777777" w:rsidR="00CE3891" w:rsidRPr="008622B0" w:rsidRDefault="00CE3891" w:rsidP="004834D3">
      <w:pPr>
        <w:spacing w:after="0" w:line="360" w:lineRule="auto"/>
        <w:jc w:val="center"/>
        <w:rPr>
          <w:rFonts w:ascii="Times New Roman" w:eastAsia="Times New Roman" w:hAnsi="Times New Roman" w:cs="Times New Roman"/>
          <w:b/>
          <w:sz w:val="28"/>
          <w:szCs w:val="28"/>
          <w:lang w:eastAsia="ru-RU"/>
        </w:rPr>
      </w:pPr>
    </w:p>
    <w:p w14:paraId="129F58E4" w14:textId="77777777" w:rsidR="00B636CD" w:rsidRPr="006E4E9B" w:rsidRDefault="00B636CD" w:rsidP="00B636CD">
      <w:pPr>
        <w:keepNext/>
        <w:keepLines/>
        <w:spacing w:after="0" w:line="240" w:lineRule="auto"/>
        <w:jc w:val="right"/>
        <w:outlineLvl w:val="0"/>
        <w:rPr>
          <w:rFonts w:ascii="Times New Roman" w:eastAsia="Times New Roman" w:hAnsi="Times New Roman" w:cs="Times New Roman"/>
          <w:bCs/>
          <w:sz w:val="24"/>
          <w:szCs w:val="24"/>
          <w:lang w:eastAsia="ru-RU"/>
        </w:rPr>
      </w:pPr>
      <w:bookmarkStart w:id="17" w:name="_Hlk151973706"/>
      <w:r w:rsidRPr="006E4E9B">
        <w:rPr>
          <w:rFonts w:ascii="Times New Roman" w:eastAsia="Times New Roman" w:hAnsi="Times New Roman" w:cs="Times New Roman"/>
          <w:bCs/>
          <w:sz w:val="24"/>
          <w:szCs w:val="24"/>
          <w:lang w:eastAsia="ru-RU"/>
        </w:rPr>
        <w:t>Додаток до рішення сесії</w:t>
      </w:r>
    </w:p>
    <w:p w14:paraId="0621CF57" w14:textId="77777777" w:rsidR="00B636CD" w:rsidRPr="006E4E9B" w:rsidRDefault="00B636CD" w:rsidP="00B636CD">
      <w:pPr>
        <w:spacing w:after="0" w:line="240" w:lineRule="auto"/>
        <w:jc w:val="right"/>
        <w:rPr>
          <w:rFonts w:ascii="Times New Roman" w:eastAsia="Calibri" w:hAnsi="Times New Roman" w:cs="Times New Roman"/>
          <w:sz w:val="24"/>
          <w:szCs w:val="24"/>
        </w:rPr>
      </w:pPr>
      <w:r w:rsidRPr="006E4E9B">
        <w:rPr>
          <w:rFonts w:ascii="Times New Roman" w:eastAsia="Calibri" w:hAnsi="Times New Roman" w:cs="Times New Roman"/>
          <w:sz w:val="24"/>
          <w:szCs w:val="24"/>
        </w:rPr>
        <w:t xml:space="preserve">сільської ради </w:t>
      </w:r>
    </w:p>
    <w:p w14:paraId="5A1BEC09" w14:textId="0DF134DE" w:rsidR="00B636CD" w:rsidRPr="006E4E9B" w:rsidRDefault="00B636CD" w:rsidP="00B636CD">
      <w:pPr>
        <w:spacing w:after="0" w:line="240" w:lineRule="auto"/>
        <w:jc w:val="right"/>
        <w:rPr>
          <w:rFonts w:ascii="Times New Roman" w:eastAsia="Calibri" w:hAnsi="Times New Roman" w:cs="Times New Roman"/>
          <w:sz w:val="24"/>
          <w:szCs w:val="24"/>
        </w:rPr>
      </w:pPr>
      <w:r w:rsidRPr="006E4E9B">
        <w:rPr>
          <w:rFonts w:ascii="Times New Roman" w:eastAsia="Calibri" w:hAnsi="Times New Roman" w:cs="Times New Roman"/>
          <w:sz w:val="24"/>
          <w:szCs w:val="24"/>
        </w:rPr>
        <w:t>від 17.11.2023р. №</w:t>
      </w:r>
      <w:r>
        <w:rPr>
          <w:rFonts w:ascii="Times New Roman" w:eastAsia="Calibri" w:hAnsi="Times New Roman" w:cs="Times New Roman"/>
          <w:sz w:val="24"/>
          <w:szCs w:val="24"/>
        </w:rPr>
        <w:t xml:space="preserve"> 902</w:t>
      </w:r>
    </w:p>
    <w:p w14:paraId="7C3AEE48" w14:textId="77777777" w:rsidR="00B636CD" w:rsidRDefault="00B636CD" w:rsidP="00B636CD">
      <w:pPr>
        <w:spacing w:after="0" w:line="240" w:lineRule="atLeast"/>
        <w:jc w:val="both"/>
        <w:rPr>
          <w:rFonts w:ascii="Times New Roman" w:eastAsia="Times New Roman" w:hAnsi="Times New Roman" w:cs="Times New Roman"/>
          <w:b/>
          <w:bCs/>
          <w:sz w:val="28"/>
          <w:lang w:eastAsia="ru-RU"/>
        </w:rPr>
      </w:pPr>
    </w:p>
    <w:p w14:paraId="7BD43843" w14:textId="77777777" w:rsidR="00B636CD" w:rsidRPr="00B636CD" w:rsidRDefault="00B636CD" w:rsidP="00B636CD">
      <w:pPr>
        <w:spacing w:after="0" w:line="240" w:lineRule="atLeast"/>
        <w:jc w:val="both"/>
        <w:rPr>
          <w:rFonts w:ascii="Times New Roman" w:eastAsia="Times New Roman" w:hAnsi="Times New Roman" w:cs="Times New Roman"/>
          <w:b/>
          <w:bCs/>
          <w:sz w:val="28"/>
          <w:lang w:eastAsia="ru-RU"/>
        </w:rPr>
      </w:pPr>
    </w:p>
    <w:p w14:paraId="36988FC7" w14:textId="77777777" w:rsidR="004834D3" w:rsidRPr="008622B0" w:rsidRDefault="004834D3" w:rsidP="004834D3">
      <w:pPr>
        <w:spacing w:after="0" w:line="360" w:lineRule="auto"/>
        <w:jc w:val="center"/>
        <w:rPr>
          <w:rFonts w:ascii="Times New Roman" w:eastAsia="Times New Roman" w:hAnsi="Times New Roman" w:cs="Times New Roman"/>
          <w:b/>
          <w:sz w:val="28"/>
          <w:szCs w:val="28"/>
          <w:lang w:eastAsia="ru-RU"/>
        </w:rPr>
      </w:pPr>
    </w:p>
    <w:p w14:paraId="15D0A1E8" w14:textId="377E4581" w:rsidR="004834D3" w:rsidRDefault="004834D3" w:rsidP="004834D3">
      <w:pPr>
        <w:spacing w:after="200" w:line="322" w:lineRule="exact"/>
        <w:ind w:left="20" w:firstLine="700"/>
        <w:rPr>
          <w:rFonts w:ascii="Times New Roman" w:eastAsia="Calibri" w:hAnsi="Times New Roman" w:cs="Times New Roman"/>
          <w:b/>
          <w:sz w:val="28"/>
          <w:szCs w:val="28"/>
          <w:lang w:eastAsia="uk-UA"/>
        </w:rPr>
      </w:pPr>
    </w:p>
    <w:p w14:paraId="023D3F1B" w14:textId="02AAAF1A" w:rsidR="00B636CD" w:rsidRDefault="00B636CD" w:rsidP="004834D3">
      <w:pPr>
        <w:spacing w:after="200" w:line="322" w:lineRule="exact"/>
        <w:ind w:left="20" w:firstLine="700"/>
        <w:rPr>
          <w:rFonts w:ascii="Times New Roman" w:eastAsia="Calibri" w:hAnsi="Times New Roman" w:cs="Times New Roman"/>
          <w:b/>
          <w:sz w:val="28"/>
          <w:szCs w:val="28"/>
          <w:lang w:eastAsia="uk-UA"/>
        </w:rPr>
      </w:pPr>
    </w:p>
    <w:p w14:paraId="690C2614" w14:textId="121DAF7F" w:rsidR="00B636CD" w:rsidRDefault="00B636CD" w:rsidP="004834D3">
      <w:pPr>
        <w:spacing w:after="200" w:line="322" w:lineRule="exact"/>
        <w:ind w:left="20" w:firstLine="700"/>
        <w:rPr>
          <w:rFonts w:ascii="Times New Roman" w:eastAsia="Calibri" w:hAnsi="Times New Roman" w:cs="Times New Roman"/>
          <w:b/>
          <w:sz w:val="28"/>
          <w:szCs w:val="28"/>
          <w:lang w:eastAsia="uk-UA"/>
        </w:rPr>
      </w:pPr>
    </w:p>
    <w:p w14:paraId="17E24BFE" w14:textId="5F8A133B" w:rsidR="00B636CD" w:rsidRDefault="00B636CD" w:rsidP="004834D3">
      <w:pPr>
        <w:spacing w:after="200" w:line="322" w:lineRule="exact"/>
        <w:ind w:left="20" w:firstLine="700"/>
        <w:rPr>
          <w:rFonts w:ascii="Times New Roman" w:eastAsia="Calibri" w:hAnsi="Times New Roman" w:cs="Times New Roman"/>
          <w:b/>
          <w:sz w:val="28"/>
          <w:szCs w:val="28"/>
          <w:lang w:eastAsia="uk-UA"/>
        </w:rPr>
      </w:pPr>
    </w:p>
    <w:p w14:paraId="4F10B4F8" w14:textId="4EFB7592" w:rsidR="00B636CD" w:rsidRDefault="00B636CD" w:rsidP="004834D3">
      <w:pPr>
        <w:spacing w:after="200" w:line="322" w:lineRule="exact"/>
        <w:ind w:left="20" w:firstLine="700"/>
        <w:rPr>
          <w:rFonts w:ascii="Times New Roman" w:eastAsia="Calibri" w:hAnsi="Times New Roman" w:cs="Times New Roman"/>
          <w:b/>
          <w:sz w:val="28"/>
          <w:szCs w:val="28"/>
          <w:lang w:eastAsia="uk-UA"/>
        </w:rPr>
      </w:pPr>
    </w:p>
    <w:p w14:paraId="1FDA35F6" w14:textId="1154E2A1" w:rsidR="00B636CD" w:rsidRDefault="00B636CD" w:rsidP="004834D3">
      <w:pPr>
        <w:spacing w:after="200" w:line="322" w:lineRule="exact"/>
        <w:ind w:left="20" w:firstLine="700"/>
        <w:rPr>
          <w:rFonts w:ascii="Times New Roman" w:eastAsia="Calibri" w:hAnsi="Times New Roman" w:cs="Times New Roman"/>
          <w:b/>
          <w:sz w:val="28"/>
          <w:szCs w:val="28"/>
          <w:lang w:eastAsia="uk-UA"/>
        </w:rPr>
      </w:pPr>
    </w:p>
    <w:p w14:paraId="2B1E021D" w14:textId="3943D453" w:rsidR="00B636CD" w:rsidRDefault="00B636CD" w:rsidP="00280BB6">
      <w:pPr>
        <w:spacing w:after="200" w:line="322" w:lineRule="exact"/>
        <w:rPr>
          <w:rFonts w:ascii="Times New Roman" w:eastAsia="Calibri" w:hAnsi="Times New Roman" w:cs="Times New Roman"/>
          <w:b/>
          <w:sz w:val="28"/>
          <w:szCs w:val="28"/>
          <w:lang w:eastAsia="uk-UA"/>
        </w:rPr>
      </w:pPr>
    </w:p>
    <w:p w14:paraId="7A353A0F" w14:textId="77777777" w:rsidR="00B636CD" w:rsidRDefault="00B636CD" w:rsidP="004834D3">
      <w:pPr>
        <w:spacing w:after="200" w:line="322" w:lineRule="exact"/>
        <w:ind w:left="20" w:firstLine="700"/>
        <w:rPr>
          <w:rFonts w:ascii="Times New Roman" w:eastAsia="Calibri" w:hAnsi="Times New Roman" w:cs="Times New Roman"/>
          <w:b/>
          <w:sz w:val="28"/>
          <w:szCs w:val="28"/>
          <w:lang w:eastAsia="uk-UA"/>
        </w:rPr>
      </w:pPr>
    </w:p>
    <w:p w14:paraId="51B4B3C3" w14:textId="77777777" w:rsidR="00B636CD" w:rsidRPr="00B636CD" w:rsidRDefault="00B636CD" w:rsidP="00B636CD">
      <w:pPr>
        <w:spacing w:after="0" w:line="240" w:lineRule="atLeast"/>
        <w:jc w:val="center"/>
        <w:rPr>
          <w:rFonts w:ascii="Times New Roman" w:eastAsia="Times New Roman" w:hAnsi="Times New Roman" w:cs="Times New Roman"/>
          <w:b/>
          <w:sz w:val="40"/>
          <w:szCs w:val="40"/>
          <w:lang w:eastAsia="ru-RU"/>
        </w:rPr>
      </w:pPr>
      <w:bookmarkStart w:id="18" w:name="_Hlk152527829"/>
      <w:r w:rsidRPr="00B636CD">
        <w:rPr>
          <w:rFonts w:ascii="Times New Roman" w:eastAsia="Times New Roman" w:hAnsi="Times New Roman" w:cs="Times New Roman"/>
          <w:b/>
          <w:bCs/>
          <w:sz w:val="40"/>
          <w:szCs w:val="40"/>
          <w:lang w:eastAsia="ru-RU"/>
        </w:rPr>
        <w:lastRenderedPageBreak/>
        <w:t xml:space="preserve">Програма </w:t>
      </w:r>
      <w:r w:rsidRPr="00B636CD">
        <w:rPr>
          <w:rFonts w:ascii="Times New Roman" w:eastAsia="Times New Roman" w:hAnsi="Times New Roman" w:cs="Times New Roman"/>
          <w:b/>
          <w:sz w:val="40"/>
          <w:szCs w:val="40"/>
          <w:lang w:eastAsia="ru-RU"/>
        </w:rPr>
        <w:t xml:space="preserve">зайнятості </w:t>
      </w:r>
    </w:p>
    <w:p w14:paraId="57E30EB0" w14:textId="1CE8779F" w:rsidR="00B636CD" w:rsidRPr="00CE3891" w:rsidRDefault="00B636CD" w:rsidP="00CE3891">
      <w:pPr>
        <w:spacing w:after="0" w:line="240" w:lineRule="atLeast"/>
        <w:jc w:val="center"/>
        <w:rPr>
          <w:rFonts w:ascii="Times New Roman" w:eastAsia="Times New Roman" w:hAnsi="Times New Roman" w:cs="Times New Roman"/>
          <w:b/>
          <w:sz w:val="40"/>
          <w:szCs w:val="40"/>
          <w:lang w:eastAsia="ru-RU"/>
        </w:rPr>
      </w:pPr>
      <w:proofErr w:type="spellStart"/>
      <w:r w:rsidRPr="00B636CD">
        <w:rPr>
          <w:rFonts w:ascii="Times New Roman" w:eastAsia="Times New Roman" w:hAnsi="Times New Roman" w:cs="Times New Roman"/>
          <w:b/>
          <w:sz w:val="40"/>
          <w:szCs w:val="40"/>
          <w:lang w:eastAsia="ru-RU"/>
        </w:rPr>
        <w:t>Бугринської</w:t>
      </w:r>
      <w:proofErr w:type="spellEnd"/>
      <w:r w:rsidRPr="00B636CD">
        <w:rPr>
          <w:rFonts w:ascii="Times New Roman" w:eastAsia="Times New Roman" w:hAnsi="Times New Roman" w:cs="Times New Roman"/>
          <w:b/>
          <w:sz w:val="40"/>
          <w:szCs w:val="40"/>
          <w:lang w:eastAsia="ru-RU"/>
        </w:rPr>
        <w:t xml:space="preserve"> </w:t>
      </w:r>
      <w:r w:rsidR="00CE3891">
        <w:rPr>
          <w:rFonts w:ascii="Times New Roman" w:eastAsia="Times New Roman" w:hAnsi="Times New Roman" w:cs="Times New Roman"/>
          <w:b/>
          <w:sz w:val="40"/>
          <w:szCs w:val="40"/>
          <w:lang w:eastAsia="ru-RU"/>
        </w:rPr>
        <w:t>територіальної громади</w:t>
      </w:r>
    </w:p>
    <w:p w14:paraId="3CB753F9" w14:textId="77777777" w:rsidR="00B636CD" w:rsidRPr="00B636CD" w:rsidRDefault="00B636CD" w:rsidP="00B636CD">
      <w:pPr>
        <w:spacing w:after="0" w:line="240" w:lineRule="atLeast"/>
        <w:jc w:val="center"/>
        <w:rPr>
          <w:rFonts w:ascii="Times New Roman" w:eastAsia="Times New Roman" w:hAnsi="Times New Roman" w:cs="Times New Roman"/>
          <w:b/>
          <w:bCs/>
          <w:sz w:val="48"/>
          <w:szCs w:val="48"/>
          <w:lang w:eastAsia="ru-RU"/>
        </w:rPr>
      </w:pPr>
      <w:r w:rsidRPr="00B636CD">
        <w:rPr>
          <w:rFonts w:ascii="Times New Roman" w:eastAsia="Times New Roman" w:hAnsi="Times New Roman" w:cs="Times New Roman"/>
          <w:b/>
          <w:bCs/>
          <w:sz w:val="40"/>
          <w:szCs w:val="40"/>
          <w:lang w:eastAsia="ru-RU"/>
        </w:rPr>
        <w:t>на період до 2026  року</w:t>
      </w:r>
      <w:r w:rsidRPr="00B636CD">
        <w:rPr>
          <w:rFonts w:ascii="Times New Roman" w:eastAsia="Times New Roman" w:hAnsi="Times New Roman" w:cs="Times New Roman"/>
          <w:sz w:val="26"/>
          <w:szCs w:val="20"/>
          <w:lang w:eastAsia="ru-RU"/>
        </w:rPr>
        <w:t xml:space="preserve">       </w:t>
      </w:r>
    </w:p>
    <w:p w14:paraId="601D4FB9" w14:textId="48F2C770" w:rsidR="00B636CD" w:rsidRDefault="00B636CD" w:rsidP="00B636CD">
      <w:pPr>
        <w:spacing w:after="0" w:line="240" w:lineRule="atLeast"/>
        <w:jc w:val="both"/>
        <w:rPr>
          <w:rFonts w:ascii="Times New Roman" w:eastAsia="Times New Roman" w:hAnsi="Times New Roman" w:cs="Times New Roman"/>
          <w:b/>
          <w:bCs/>
          <w:sz w:val="28"/>
          <w:lang w:eastAsia="ru-RU"/>
        </w:rPr>
      </w:pPr>
    </w:p>
    <w:p w14:paraId="24D9F253" w14:textId="58321D70" w:rsidR="00B636CD" w:rsidRDefault="00B636CD" w:rsidP="00B636CD">
      <w:pPr>
        <w:spacing w:after="0" w:line="240" w:lineRule="atLeast"/>
        <w:jc w:val="both"/>
        <w:rPr>
          <w:rFonts w:ascii="Times New Roman" w:eastAsia="Times New Roman" w:hAnsi="Times New Roman" w:cs="Times New Roman"/>
          <w:b/>
          <w:bCs/>
          <w:sz w:val="28"/>
          <w:lang w:eastAsia="ru-RU"/>
        </w:rPr>
      </w:pPr>
    </w:p>
    <w:p w14:paraId="15A02FE0" w14:textId="3D596437" w:rsidR="00B636CD" w:rsidRDefault="00B636CD" w:rsidP="00B636CD">
      <w:pPr>
        <w:spacing w:after="0" w:line="240" w:lineRule="atLeast"/>
        <w:jc w:val="both"/>
        <w:rPr>
          <w:rFonts w:ascii="Times New Roman" w:eastAsia="Times New Roman" w:hAnsi="Times New Roman" w:cs="Times New Roman"/>
          <w:b/>
          <w:bCs/>
          <w:sz w:val="28"/>
          <w:lang w:eastAsia="ru-RU"/>
        </w:rPr>
      </w:pPr>
    </w:p>
    <w:p w14:paraId="29666288" w14:textId="57DEB8FF" w:rsidR="00B636CD" w:rsidRDefault="00B636CD" w:rsidP="00B636CD">
      <w:pPr>
        <w:spacing w:after="0" w:line="240" w:lineRule="atLeast"/>
        <w:jc w:val="both"/>
        <w:rPr>
          <w:rFonts w:ascii="Times New Roman" w:eastAsia="Times New Roman" w:hAnsi="Times New Roman" w:cs="Times New Roman"/>
          <w:b/>
          <w:bCs/>
          <w:sz w:val="28"/>
          <w:lang w:eastAsia="ru-RU"/>
        </w:rPr>
      </w:pPr>
    </w:p>
    <w:p w14:paraId="166BF451" w14:textId="46888D8F" w:rsidR="00B636CD" w:rsidRDefault="00B636CD" w:rsidP="00B636CD">
      <w:pPr>
        <w:spacing w:after="0" w:line="240" w:lineRule="atLeast"/>
        <w:jc w:val="both"/>
        <w:rPr>
          <w:rFonts w:ascii="Times New Roman" w:eastAsia="Times New Roman" w:hAnsi="Times New Roman" w:cs="Times New Roman"/>
          <w:b/>
          <w:bCs/>
          <w:sz w:val="28"/>
          <w:lang w:eastAsia="ru-RU"/>
        </w:rPr>
      </w:pPr>
    </w:p>
    <w:p w14:paraId="7FAB8162" w14:textId="718F9604" w:rsidR="00B636CD" w:rsidRDefault="00B636CD" w:rsidP="00B636CD">
      <w:pPr>
        <w:spacing w:after="0" w:line="240" w:lineRule="atLeast"/>
        <w:jc w:val="both"/>
        <w:rPr>
          <w:rFonts w:ascii="Times New Roman" w:eastAsia="Times New Roman" w:hAnsi="Times New Roman" w:cs="Times New Roman"/>
          <w:b/>
          <w:bCs/>
          <w:sz w:val="28"/>
          <w:lang w:eastAsia="ru-RU"/>
        </w:rPr>
      </w:pPr>
    </w:p>
    <w:p w14:paraId="2C7B1CC1" w14:textId="0A0AD0FD" w:rsidR="00B636CD" w:rsidRDefault="00B636CD" w:rsidP="00B636CD">
      <w:pPr>
        <w:spacing w:after="0" w:line="240" w:lineRule="atLeast"/>
        <w:jc w:val="both"/>
        <w:rPr>
          <w:rFonts w:ascii="Times New Roman" w:eastAsia="Times New Roman" w:hAnsi="Times New Roman" w:cs="Times New Roman"/>
          <w:b/>
          <w:bCs/>
          <w:sz w:val="28"/>
          <w:lang w:eastAsia="ru-RU"/>
        </w:rPr>
      </w:pPr>
    </w:p>
    <w:p w14:paraId="3DCDBFD9" w14:textId="1945BBAE" w:rsidR="00B636CD" w:rsidRDefault="00B636CD" w:rsidP="00B636CD">
      <w:pPr>
        <w:spacing w:after="0" w:line="240" w:lineRule="atLeast"/>
        <w:jc w:val="both"/>
        <w:rPr>
          <w:rFonts w:ascii="Times New Roman" w:eastAsia="Times New Roman" w:hAnsi="Times New Roman" w:cs="Times New Roman"/>
          <w:b/>
          <w:bCs/>
          <w:sz w:val="28"/>
          <w:lang w:eastAsia="ru-RU"/>
        </w:rPr>
      </w:pPr>
    </w:p>
    <w:p w14:paraId="5F8844FF" w14:textId="1D41CE01" w:rsidR="00B636CD" w:rsidRDefault="00B636CD" w:rsidP="00B636CD">
      <w:pPr>
        <w:spacing w:after="0" w:line="240" w:lineRule="atLeast"/>
        <w:jc w:val="both"/>
        <w:rPr>
          <w:rFonts w:ascii="Times New Roman" w:eastAsia="Times New Roman" w:hAnsi="Times New Roman" w:cs="Times New Roman"/>
          <w:b/>
          <w:bCs/>
          <w:sz w:val="28"/>
          <w:lang w:eastAsia="ru-RU"/>
        </w:rPr>
      </w:pPr>
    </w:p>
    <w:p w14:paraId="0088BB88" w14:textId="188F089B" w:rsidR="00CE3891" w:rsidRDefault="00CE3891" w:rsidP="00B636CD">
      <w:pPr>
        <w:spacing w:after="0" w:line="240" w:lineRule="atLeast"/>
        <w:jc w:val="both"/>
        <w:rPr>
          <w:rFonts w:ascii="Times New Roman" w:eastAsia="Times New Roman" w:hAnsi="Times New Roman" w:cs="Times New Roman"/>
          <w:b/>
          <w:bCs/>
          <w:sz w:val="28"/>
          <w:lang w:eastAsia="ru-RU"/>
        </w:rPr>
      </w:pPr>
    </w:p>
    <w:p w14:paraId="4249DEA1" w14:textId="45E1E64F" w:rsidR="00CE3891" w:rsidRDefault="00CE3891" w:rsidP="00B636CD">
      <w:pPr>
        <w:spacing w:after="0" w:line="240" w:lineRule="atLeast"/>
        <w:jc w:val="both"/>
        <w:rPr>
          <w:rFonts w:ascii="Times New Roman" w:eastAsia="Times New Roman" w:hAnsi="Times New Roman" w:cs="Times New Roman"/>
          <w:b/>
          <w:bCs/>
          <w:sz w:val="28"/>
          <w:lang w:eastAsia="ru-RU"/>
        </w:rPr>
      </w:pPr>
    </w:p>
    <w:p w14:paraId="064D3361" w14:textId="5AB8B913" w:rsidR="00BE584E" w:rsidRDefault="00BE584E" w:rsidP="00B636CD">
      <w:pPr>
        <w:spacing w:after="0" w:line="240" w:lineRule="atLeast"/>
        <w:jc w:val="both"/>
        <w:rPr>
          <w:rFonts w:ascii="Times New Roman" w:eastAsia="Times New Roman" w:hAnsi="Times New Roman" w:cs="Times New Roman"/>
          <w:b/>
          <w:bCs/>
          <w:sz w:val="28"/>
          <w:lang w:eastAsia="ru-RU"/>
        </w:rPr>
      </w:pPr>
    </w:p>
    <w:p w14:paraId="7BA0E783" w14:textId="66DE9615" w:rsidR="00BE584E" w:rsidRDefault="00BE584E" w:rsidP="00B636CD">
      <w:pPr>
        <w:spacing w:after="0" w:line="240" w:lineRule="atLeast"/>
        <w:jc w:val="both"/>
        <w:rPr>
          <w:rFonts w:ascii="Times New Roman" w:eastAsia="Times New Roman" w:hAnsi="Times New Roman" w:cs="Times New Roman"/>
          <w:b/>
          <w:bCs/>
          <w:sz w:val="28"/>
          <w:lang w:eastAsia="ru-RU"/>
        </w:rPr>
      </w:pPr>
    </w:p>
    <w:p w14:paraId="04308976" w14:textId="55162193" w:rsidR="00BE584E" w:rsidRDefault="00BE584E" w:rsidP="00B636CD">
      <w:pPr>
        <w:spacing w:after="0" w:line="240" w:lineRule="atLeast"/>
        <w:jc w:val="both"/>
        <w:rPr>
          <w:rFonts w:ascii="Times New Roman" w:eastAsia="Times New Roman" w:hAnsi="Times New Roman" w:cs="Times New Roman"/>
          <w:b/>
          <w:bCs/>
          <w:sz w:val="28"/>
          <w:lang w:eastAsia="ru-RU"/>
        </w:rPr>
      </w:pPr>
    </w:p>
    <w:p w14:paraId="4D12D699" w14:textId="66BF8F62" w:rsidR="00BE584E" w:rsidRDefault="00BE584E" w:rsidP="00B636CD">
      <w:pPr>
        <w:spacing w:after="0" w:line="240" w:lineRule="atLeast"/>
        <w:jc w:val="both"/>
        <w:rPr>
          <w:rFonts w:ascii="Times New Roman" w:eastAsia="Times New Roman" w:hAnsi="Times New Roman" w:cs="Times New Roman"/>
          <w:b/>
          <w:bCs/>
          <w:sz w:val="28"/>
          <w:lang w:eastAsia="ru-RU"/>
        </w:rPr>
      </w:pPr>
    </w:p>
    <w:p w14:paraId="5DECA0B4" w14:textId="17397C54" w:rsidR="00BE584E" w:rsidRDefault="00BE584E" w:rsidP="00B636CD">
      <w:pPr>
        <w:spacing w:after="0" w:line="240" w:lineRule="atLeast"/>
        <w:jc w:val="both"/>
        <w:rPr>
          <w:rFonts w:ascii="Times New Roman" w:eastAsia="Times New Roman" w:hAnsi="Times New Roman" w:cs="Times New Roman"/>
          <w:b/>
          <w:bCs/>
          <w:sz w:val="28"/>
          <w:lang w:eastAsia="ru-RU"/>
        </w:rPr>
      </w:pPr>
    </w:p>
    <w:p w14:paraId="1363522C" w14:textId="6454298A" w:rsidR="00280BB6" w:rsidRDefault="00280BB6" w:rsidP="00B636CD">
      <w:pPr>
        <w:spacing w:after="0" w:line="240" w:lineRule="atLeast"/>
        <w:jc w:val="both"/>
        <w:rPr>
          <w:rFonts w:ascii="Times New Roman" w:eastAsia="Times New Roman" w:hAnsi="Times New Roman" w:cs="Times New Roman"/>
          <w:b/>
          <w:bCs/>
          <w:sz w:val="28"/>
          <w:lang w:eastAsia="ru-RU"/>
        </w:rPr>
      </w:pPr>
    </w:p>
    <w:p w14:paraId="0BCA7EE2" w14:textId="72725F38" w:rsidR="00280BB6" w:rsidRDefault="00280BB6" w:rsidP="00B636CD">
      <w:pPr>
        <w:spacing w:after="0" w:line="240" w:lineRule="atLeast"/>
        <w:jc w:val="both"/>
        <w:rPr>
          <w:rFonts w:ascii="Times New Roman" w:eastAsia="Times New Roman" w:hAnsi="Times New Roman" w:cs="Times New Roman"/>
          <w:b/>
          <w:bCs/>
          <w:sz w:val="28"/>
          <w:lang w:eastAsia="ru-RU"/>
        </w:rPr>
      </w:pPr>
    </w:p>
    <w:p w14:paraId="28BBCD3F" w14:textId="47BDC4ED" w:rsidR="00280BB6" w:rsidRDefault="00280BB6" w:rsidP="00B636CD">
      <w:pPr>
        <w:spacing w:after="0" w:line="240" w:lineRule="atLeast"/>
        <w:jc w:val="both"/>
        <w:rPr>
          <w:rFonts w:ascii="Times New Roman" w:eastAsia="Times New Roman" w:hAnsi="Times New Roman" w:cs="Times New Roman"/>
          <w:b/>
          <w:bCs/>
          <w:sz w:val="28"/>
          <w:lang w:eastAsia="ru-RU"/>
        </w:rPr>
      </w:pPr>
    </w:p>
    <w:p w14:paraId="5638862C" w14:textId="51802A2A" w:rsidR="00280BB6" w:rsidRDefault="00280BB6" w:rsidP="00B636CD">
      <w:pPr>
        <w:spacing w:after="0" w:line="240" w:lineRule="atLeast"/>
        <w:jc w:val="both"/>
        <w:rPr>
          <w:rFonts w:ascii="Times New Roman" w:eastAsia="Times New Roman" w:hAnsi="Times New Roman" w:cs="Times New Roman"/>
          <w:b/>
          <w:bCs/>
          <w:sz w:val="28"/>
          <w:lang w:eastAsia="ru-RU"/>
        </w:rPr>
      </w:pPr>
    </w:p>
    <w:p w14:paraId="3CDE617A" w14:textId="77777777" w:rsidR="00280BB6" w:rsidRDefault="00280BB6" w:rsidP="00B636CD">
      <w:pPr>
        <w:spacing w:after="0" w:line="240" w:lineRule="atLeast"/>
        <w:jc w:val="both"/>
        <w:rPr>
          <w:rFonts w:ascii="Times New Roman" w:eastAsia="Times New Roman" w:hAnsi="Times New Roman" w:cs="Times New Roman"/>
          <w:b/>
          <w:bCs/>
          <w:sz w:val="28"/>
          <w:lang w:eastAsia="ru-RU"/>
        </w:rPr>
      </w:pPr>
    </w:p>
    <w:p w14:paraId="28C7D7E7" w14:textId="77777777" w:rsidR="00CE3891" w:rsidRPr="00B636CD" w:rsidRDefault="00CE3891" w:rsidP="00B636CD">
      <w:pPr>
        <w:spacing w:after="0" w:line="240" w:lineRule="atLeast"/>
        <w:jc w:val="both"/>
        <w:rPr>
          <w:rFonts w:ascii="Times New Roman" w:eastAsia="Times New Roman" w:hAnsi="Times New Roman" w:cs="Times New Roman"/>
          <w:b/>
          <w:bCs/>
          <w:sz w:val="28"/>
          <w:lang w:eastAsia="ru-RU"/>
        </w:rPr>
      </w:pPr>
    </w:p>
    <w:p w14:paraId="09CBCDD8" w14:textId="564E2D83" w:rsidR="00B636CD" w:rsidRPr="002C73BD" w:rsidRDefault="00B636CD" w:rsidP="00B636CD">
      <w:pPr>
        <w:spacing w:after="0" w:line="240" w:lineRule="atLeast"/>
        <w:contextualSpacing/>
        <w:jc w:val="center"/>
        <w:rPr>
          <w:rFonts w:ascii="Times New Roman" w:eastAsia="Times New Roman" w:hAnsi="Times New Roman" w:cs="Times New Roman"/>
          <w:b/>
          <w:bCs/>
          <w:sz w:val="26"/>
          <w:szCs w:val="26"/>
          <w:lang w:eastAsia="ru-RU"/>
        </w:rPr>
      </w:pPr>
      <w:r w:rsidRPr="002C73BD">
        <w:rPr>
          <w:rFonts w:ascii="Times New Roman" w:eastAsia="Times New Roman" w:hAnsi="Times New Roman" w:cs="Times New Roman"/>
          <w:b/>
          <w:bCs/>
          <w:sz w:val="26"/>
          <w:szCs w:val="26"/>
          <w:lang w:eastAsia="ru-RU"/>
        </w:rPr>
        <w:t xml:space="preserve">І. Стан соціально - економічного розвитку </w:t>
      </w:r>
      <w:proofErr w:type="spellStart"/>
      <w:r w:rsidRPr="002C73BD">
        <w:rPr>
          <w:rFonts w:ascii="Times New Roman" w:eastAsia="Times New Roman" w:hAnsi="Times New Roman" w:cs="Times New Roman"/>
          <w:b/>
          <w:bCs/>
          <w:sz w:val="26"/>
          <w:szCs w:val="26"/>
          <w:lang w:eastAsia="ru-RU"/>
        </w:rPr>
        <w:t>Бугринської</w:t>
      </w:r>
      <w:proofErr w:type="spellEnd"/>
      <w:r w:rsidRPr="002C73BD">
        <w:rPr>
          <w:rFonts w:ascii="Times New Roman" w:eastAsia="Times New Roman" w:hAnsi="Times New Roman" w:cs="Times New Roman"/>
          <w:b/>
          <w:bCs/>
          <w:sz w:val="26"/>
          <w:szCs w:val="26"/>
          <w:lang w:eastAsia="ru-RU"/>
        </w:rPr>
        <w:t xml:space="preserve"> </w:t>
      </w:r>
      <w:r w:rsidR="00CE3891" w:rsidRPr="002C73BD">
        <w:rPr>
          <w:rFonts w:ascii="Times New Roman" w:eastAsia="Times New Roman" w:hAnsi="Times New Roman" w:cs="Times New Roman"/>
          <w:b/>
          <w:bCs/>
          <w:sz w:val="26"/>
          <w:szCs w:val="26"/>
          <w:lang w:eastAsia="ru-RU"/>
        </w:rPr>
        <w:t>територіальної громади</w:t>
      </w:r>
    </w:p>
    <w:p w14:paraId="6AA49DD3" w14:textId="77777777" w:rsidR="00B636CD" w:rsidRPr="002C73BD" w:rsidRDefault="00B636CD" w:rsidP="00B636CD">
      <w:pPr>
        <w:spacing w:after="0" w:line="240" w:lineRule="auto"/>
        <w:jc w:val="both"/>
        <w:rPr>
          <w:rFonts w:ascii="Times New Roman" w:eastAsia="Times New Roman" w:hAnsi="Times New Roman" w:cs="Times New Roman"/>
          <w:bCs/>
          <w:sz w:val="26"/>
          <w:szCs w:val="26"/>
          <w:lang w:eastAsia="ru-RU"/>
        </w:rPr>
      </w:pPr>
    </w:p>
    <w:p w14:paraId="484796FF" w14:textId="77777777" w:rsidR="00B636CD" w:rsidRPr="002C73BD" w:rsidRDefault="00B636CD" w:rsidP="00B636CD">
      <w:pPr>
        <w:spacing w:after="120" w:line="240" w:lineRule="auto"/>
        <w:jc w:val="both"/>
        <w:rPr>
          <w:rFonts w:ascii="Times New Roman" w:eastAsia="Times New Roman" w:hAnsi="Times New Roman" w:cs="Times New Roman"/>
          <w:b/>
          <w:sz w:val="26"/>
          <w:szCs w:val="26"/>
          <w:lang w:eastAsia="ru-RU"/>
        </w:rPr>
      </w:pPr>
      <w:r w:rsidRPr="002C73BD">
        <w:rPr>
          <w:rFonts w:ascii="Times New Roman" w:eastAsia="Times New Roman" w:hAnsi="Times New Roman" w:cs="Times New Roman"/>
          <w:sz w:val="26"/>
          <w:szCs w:val="26"/>
          <w:lang w:eastAsia="ru-RU"/>
        </w:rPr>
        <w:t xml:space="preserve">Економіка </w:t>
      </w:r>
      <w:proofErr w:type="spellStart"/>
      <w:r w:rsidRPr="002C73BD">
        <w:rPr>
          <w:rFonts w:ascii="Times New Roman" w:eastAsia="Times New Roman" w:hAnsi="Times New Roman" w:cs="Times New Roman"/>
          <w:sz w:val="26"/>
          <w:szCs w:val="26"/>
          <w:lang w:eastAsia="ru-RU"/>
        </w:rPr>
        <w:t>Бугринської</w:t>
      </w:r>
      <w:proofErr w:type="spellEnd"/>
      <w:r w:rsidRPr="002C73BD">
        <w:rPr>
          <w:rFonts w:ascii="Times New Roman" w:eastAsia="Times New Roman" w:hAnsi="Times New Roman" w:cs="Times New Roman"/>
          <w:sz w:val="26"/>
          <w:szCs w:val="26"/>
          <w:lang w:eastAsia="ru-RU"/>
        </w:rPr>
        <w:t xml:space="preserve"> територіальної громади має переважно аграрну спеціалізацію. </w:t>
      </w:r>
    </w:p>
    <w:p w14:paraId="7D788B53" w14:textId="77777777" w:rsidR="00B636CD" w:rsidRPr="002C73BD" w:rsidRDefault="00B636CD" w:rsidP="00B636CD">
      <w:pPr>
        <w:spacing w:after="120" w:line="240" w:lineRule="auto"/>
        <w:jc w:val="both"/>
        <w:rPr>
          <w:rFonts w:ascii="Times New Roman" w:eastAsia="Times New Roman" w:hAnsi="Times New Roman" w:cs="Times New Roman"/>
          <w:b/>
          <w:sz w:val="26"/>
          <w:szCs w:val="26"/>
          <w:lang w:eastAsia="ru-RU"/>
        </w:rPr>
      </w:pPr>
      <w:r w:rsidRPr="002C73BD">
        <w:rPr>
          <w:rFonts w:ascii="Times New Roman" w:eastAsia="Times New Roman" w:hAnsi="Times New Roman" w:cs="Times New Roman"/>
          <w:sz w:val="26"/>
          <w:szCs w:val="26"/>
          <w:lang w:eastAsia="ru-RU"/>
        </w:rPr>
        <w:t>Аграрний сектор представлений 4 господарствами, в тому числі – ТОВ СГП «</w:t>
      </w:r>
      <w:proofErr w:type="spellStart"/>
      <w:r w:rsidRPr="002C73BD">
        <w:rPr>
          <w:rFonts w:ascii="Times New Roman" w:eastAsia="Times New Roman" w:hAnsi="Times New Roman" w:cs="Times New Roman"/>
          <w:sz w:val="26"/>
          <w:szCs w:val="26"/>
          <w:lang w:eastAsia="ru-RU"/>
        </w:rPr>
        <w:t>Ім.Воловікова</w:t>
      </w:r>
      <w:proofErr w:type="spellEnd"/>
      <w:r w:rsidRPr="002C73BD">
        <w:rPr>
          <w:rFonts w:ascii="Times New Roman" w:eastAsia="Times New Roman" w:hAnsi="Times New Roman" w:cs="Times New Roman"/>
          <w:sz w:val="26"/>
          <w:szCs w:val="26"/>
          <w:lang w:eastAsia="ru-RU"/>
        </w:rPr>
        <w:t>» (відділок), два фермерські господарства та сільськогосподарський обслуговуючий кооператив.</w:t>
      </w:r>
    </w:p>
    <w:p w14:paraId="1485F56D" w14:textId="77777777" w:rsidR="00B636CD" w:rsidRPr="002C73BD" w:rsidRDefault="00B636CD" w:rsidP="00B636CD">
      <w:pPr>
        <w:spacing w:after="120" w:line="240" w:lineRule="auto"/>
        <w:jc w:val="both"/>
        <w:rPr>
          <w:rFonts w:ascii="Times New Roman" w:eastAsia="Times New Roman" w:hAnsi="Times New Roman" w:cs="Times New Roman"/>
          <w:b/>
          <w:sz w:val="26"/>
          <w:szCs w:val="26"/>
          <w:lang w:eastAsia="ru-RU"/>
        </w:rPr>
      </w:pPr>
      <w:r w:rsidRPr="002C73BD">
        <w:rPr>
          <w:rFonts w:ascii="Times New Roman" w:eastAsia="Times New Roman" w:hAnsi="Times New Roman" w:cs="Times New Roman"/>
          <w:sz w:val="26"/>
          <w:szCs w:val="26"/>
          <w:lang w:eastAsia="ru-RU"/>
        </w:rPr>
        <w:t>В агроформуваннях усіх форм власності знаходиться в користуванні 2892,60 га сільськогосподарських угідь, в тому числі 2582,70 га ріллі, 309,90 га пасовищ та сінокосів. Аграрний сектор громади спеціалізується на вирощуванні зернових та кормових культур. Розвивається м'ясо-молочне тваринництво.</w:t>
      </w:r>
    </w:p>
    <w:p w14:paraId="72251D41" w14:textId="77777777" w:rsidR="00B636CD" w:rsidRPr="002C73BD" w:rsidRDefault="00B636CD" w:rsidP="00B636CD">
      <w:pPr>
        <w:spacing w:after="120" w:line="240" w:lineRule="auto"/>
        <w:jc w:val="both"/>
        <w:rPr>
          <w:rFonts w:ascii="Times New Roman" w:eastAsia="Times New Roman" w:hAnsi="Times New Roman" w:cs="Times New Roman"/>
          <w:b/>
          <w:sz w:val="26"/>
          <w:szCs w:val="26"/>
          <w:lang w:eastAsia="ru-RU"/>
        </w:rPr>
      </w:pPr>
      <w:r w:rsidRPr="002C73BD">
        <w:rPr>
          <w:rFonts w:ascii="Times New Roman" w:eastAsia="Times New Roman" w:hAnsi="Times New Roman" w:cs="Times New Roman"/>
          <w:sz w:val="26"/>
          <w:szCs w:val="26"/>
          <w:lang w:eastAsia="ru-RU"/>
        </w:rPr>
        <w:t>Найбільші агроформування громади – ТОВ СГП «</w:t>
      </w:r>
      <w:proofErr w:type="spellStart"/>
      <w:r w:rsidRPr="002C73BD">
        <w:rPr>
          <w:rFonts w:ascii="Times New Roman" w:eastAsia="Times New Roman" w:hAnsi="Times New Roman" w:cs="Times New Roman"/>
          <w:sz w:val="26"/>
          <w:szCs w:val="26"/>
          <w:lang w:eastAsia="ru-RU"/>
        </w:rPr>
        <w:t>Ім.Воловікова</w:t>
      </w:r>
      <w:proofErr w:type="spellEnd"/>
      <w:r w:rsidRPr="002C73BD">
        <w:rPr>
          <w:rFonts w:ascii="Times New Roman" w:eastAsia="Times New Roman" w:hAnsi="Times New Roman" w:cs="Times New Roman"/>
          <w:sz w:val="26"/>
          <w:szCs w:val="26"/>
          <w:lang w:eastAsia="ru-RU"/>
        </w:rPr>
        <w:t xml:space="preserve">» (центральна садиба в </w:t>
      </w:r>
      <w:proofErr w:type="spellStart"/>
      <w:r w:rsidRPr="002C73BD">
        <w:rPr>
          <w:rFonts w:ascii="Times New Roman" w:eastAsia="Times New Roman" w:hAnsi="Times New Roman" w:cs="Times New Roman"/>
          <w:sz w:val="26"/>
          <w:szCs w:val="26"/>
          <w:lang w:eastAsia="ru-RU"/>
        </w:rPr>
        <w:t>с.Горбаків</w:t>
      </w:r>
      <w:proofErr w:type="spellEnd"/>
      <w:r w:rsidRPr="002C73BD">
        <w:rPr>
          <w:rFonts w:ascii="Times New Roman" w:eastAsia="Times New Roman" w:hAnsi="Times New Roman" w:cs="Times New Roman"/>
          <w:sz w:val="26"/>
          <w:szCs w:val="26"/>
          <w:lang w:eastAsia="ru-RU"/>
        </w:rPr>
        <w:t>) охоплює 16 сіл, ФГ «Пролісок» (</w:t>
      </w:r>
      <w:proofErr w:type="spellStart"/>
      <w:r w:rsidRPr="002C73BD">
        <w:rPr>
          <w:rFonts w:ascii="Times New Roman" w:eastAsia="Times New Roman" w:hAnsi="Times New Roman" w:cs="Times New Roman"/>
          <w:sz w:val="26"/>
          <w:szCs w:val="26"/>
          <w:lang w:eastAsia="ru-RU"/>
        </w:rPr>
        <w:t>с.Новоставці</w:t>
      </w:r>
      <w:proofErr w:type="spellEnd"/>
      <w:r w:rsidRPr="002C73BD">
        <w:rPr>
          <w:rFonts w:ascii="Times New Roman" w:eastAsia="Times New Roman" w:hAnsi="Times New Roman" w:cs="Times New Roman"/>
          <w:sz w:val="26"/>
          <w:szCs w:val="26"/>
          <w:lang w:eastAsia="ru-RU"/>
        </w:rPr>
        <w:t>), ФГ «Юність» (</w:t>
      </w:r>
      <w:proofErr w:type="spellStart"/>
      <w:r w:rsidRPr="002C73BD">
        <w:rPr>
          <w:rFonts w:ascii="Times New Roman" w:eastAsia="Times New Roman" w:hAnsi="Times New Roman" w:cs="Times New Roman"/>
          <w:sz w:val="26"/>
          <w:szCs w:val="26"/>
          <w:lang w:eastAsia="ru-RU"/>
        </w:rPr>
        <w:t>с.Новоставці</w:t>
      </w:r>
      <w:proofErr w:type="spellEnd"/>
      <w:r w:rsidRPr="002C73BD">
        <w:rPr>
          <w:rFonts w:ascii="Times New Roman" w:eastAsia="Times New Roman" w:hAnsi="Times New Roman" w:cs="Times New Roman"/>
          <w:sz w:val="26"/>
          <w:szCs w:val="26"/>
          <w:lang w:eastAsia="ru-RU"/>
        </w:rPr>
        <w:t xml:space="preserve">), ТОВ «Калина – </w:t>
      </w:r>
      <w:proofErr w:type="spellStart"/>
      <w:r w:rsidRPr="002C73BD">
        <w:rPr>
          <w:rFonts w:ascii="Times New Roman" w:eastAsia="Times New Roman" w:hAnsi="Times New Roman" w:cs="Times New Roman"/>
          <w:sz w:val="26"/>
          <w:szCs w:val="26"/>
          <w:lang w:eastAsia="ru-RU"/>
        </w:rPr>
        <w:t>Бугрин</w:t>
      </w:r>
      <w:proofErr w:type="spellEnd"/>
      <w:r w:rsidRPr="002C73BD">
        <w:rPr>
          <w:rFonts w:ascii="Times New Roman" w:eastAsia="Times New Roman" w:hAnsi="Times New Roman" w:cs="Times New Roman"/>
          <w:sz w:val="26"/>
          <w:szCs w:val="26"/>
          <w:lang w:eastAsia="ru-RU"/>
        </w:rPr>
        <w:t>», СОК «Молочні ріки» (</w:t>
      </w:r>
      <w:proofErr w:type="spellStart"/>
      <w:r w:rsidRPr="002C73BD">
        <w:rPr>
          <w:rFonts w:ascii="Times New Roman" w:eastAsia="Times New Roman" w:hAnsi="Times New Roman" w:cs="Times New Roman"/>
          <w:sz w:val="26"/>
          <w:szCs w:val="26"/>
          <w:lang w:eastAsia="ru-RU"/>
        </w:rPr>
        <w:t>с.Посягва</w:t>
      </w:r>
      <w:proofErr w:type="spellEnd"/>
      <w:r w:rsidRPr="002C73BD">
        <w:rPr>
          <w:rFonts w:ascii="Times New Roman" w:eastAsia="Times New Roman" w:hAnsi="Times New Roman" w:cs="Times New Roman"/>
          <w:sz w:val="26"/>
          <w:szCs w:val="26"/>
          <w:lang w:eastAsia="ru-RU"/>
        </w:rPr>
        <w:t>), які займаються виробництвом продукції рослинництва і тваринництва.</w:t>
      </w:r>
    </w:p>
    <w:p w14:paraId="14E02B78" w14:textId="77777777" w:rsidR="00B636CD" w:rsidRPr="002C73BD" w:rsidRDefault="00B636CD" w:rsidP="00B636CD">
      <w:pPr>
        <w:spacing w:after="120" w:line="240" w:lineRule="auto"/>
        <w:jc w:val="both"/>
        <w:rPr>
          <w:rFonts w:ascii="Times New Roman" w:eastAsia="Times New Roman" w:hAnsi="Times New Roman" w:cs="Times New Roman"/>
          <w:b/>
          <w:sz w:val="26"/>
          <w:szCs w:val="26"/>
          <w:lang w:eastAsia="ru-RU"/>
        </w:rPr>
      </w:pPr>
      <w:r w:rsidRPr="002C73BD">
        <w:rPr>
          <w:rFonts w:ascii="Times New Roman" w:eastAsia="Times New Roman" w:hAnsi="Times New Roman" w:cs="Times New Roman"/>
          <w:sz w:val="26"/>
          <w:szCs w:val="26"/>
          <w:lang w:eastAsia="ru-RU"/>
        </w:rPr>
        <w:t>Лісопереробна промисловість представлена підрозділом «Української деревообробної компанії», яка займається обробкою та сушкою деревини.</w:t>
      </w:r>
    </w:p>
    <w:p w14:paraId="76F060F3" w14:textId="77777777" w:rsidR="00B636CD" w:rsidRPr="002C73BD" w:rsidRDefault="00B636CD" w:rsidP="00B636CD">
      <w:pPr>
        <w:spacing w:after="120" w:line="240" w:lineRule="auto"/>
        <w:jc w:val="both"/>
        <w:rPr>
          <w:rFonts w:ascii="Times New Roman" w:eastAsia="Times New Roman" w:hAnsi="Times New Roman" w:cs="Times New Roman"/>
          <w:b/>
          <w:sz w:val="26"/>
          <w:szCs w:val="26"/>
          <w:lang w:eastAsia="ru-RU"/>
        </w:rPr>
      </w:pPr>
      <w:r w:rsidRPr="002C73BD">
        <w:rPr>
          <w:rFonts w:ascii="Times New Roman" w:eastAsia="Times New Roman" w:hAnsi="Times New Roman" w:cs="Times New Roman"/>
          <w:sz w:val="26"/>
          <w:szCs w:val="26"/>
          <w:lang w:eastAsia="ru-RU"/>
        </w:rPr>
        <w:t>Харчова промисловість представлена комунальним підприємством «</w:t>
      </w:r>
      <w:proofErr w:type="spellStart"/>
      <w:r w:rsidRPr="002C73BD">
        <w:rPr>
          <w:rFonts w:ascii="Times New Roman" w:eastAsia="Times New Roman" w:hAnsi="Times New Roman" w:cs="Times New Roman"/>
          <w:sz w:val="26"/>
          <w:szCs w:val="26"/>
          <w:lang w:eastAsia="ru-RU"/>
        </w:rPr>
        <w:t>Бугринський</w:t>
      </w:r>
      <w:proofErr w:type="spellEnd"/>
      <w:r w:rsidRPr="002C73BD">
        <w:rPr>
          <w:rFonts w:ascii="Times New Roman" w:eastAsia="Times New Roman" w:hAnsi="Times New Roman" w:cs="Times New Roman"/>
          <w:sz w:val="26"/>
          <w:szCs w:val="26"/>
          <w:lang w:eastAsia="ru-RU"/>
        </w:rPr>
        <w:t xml:space="preserve"> пекар», який займається випіканням хлібобулочних виробів та підприємством з іноземними інвестиціями ТОВ «Країна смаку», яка займається виробництвом заморожених напівфабрикатів.</w:t>
      </w:r>
    </w:p>
    <w:p w14:paraId="7EC4399E" w14:textId="77777777" w:rsidR="00B636CD" w:rsidRPr="002C73BD" w:rsidRDefault="00B636CD" w:rsidP="00B636CD">
      <w:pPr>
        <w:spacing w:after="120" w:line="240" w:lineRule="auto"/>
        <w:jc w:val="both"/>
        <w:rPr>
          <w:rFonts w:ascii="Times New Roman" w:eastAsia="Times New Roman" w:hAnsi="Times New Roman" w:cs="Times New Roman"/>
          <w:b/>
          <w:sz w:val="26"/>
          <w:szCs w:val="26"/>
          <w:lang w:eastAsia="ru-RU"/>
        </w:rPr>
      </w:pPr>
      <w:r w:rsidRPr="002C73BD">
        <w:rPr>
          <w:rFonts w:ascii="Times New Roman" w:eastAsia="Times New Roman" w:hAnsi="Times New Roman" w:cs="Times New Roman"/>
          <w:sz w:val="26"/>
          <w:szCs w:val="26"/>
          <w:lang w:eastAsia="ru-RU"/>
        </w:rPr>
        <w:lastRenderedPageBreak/>
        <w:t>Державну політику в галузі освіти громади забезпечують 3 комунальних заклади загальної середньої освіти, в яких навчається 543 учні.</w:t>
      </w:r>
      <w:r w:rsidRPr="002C73BD">
        <w:rPr>
          <w:rFonts w:ascii="Times New Roman" w:eastAsia="Times New Roman" w:hAnsi="Times New Roman" w:cs="Times New Roman"/>
          <w:color w:val="FF0000"/>
          <w:sz w:val="26"/>
          <w:szCs w:val="26"/>
          <w:lang w:eastAsia="ru-RU"/>
        </w:rPr>
        <w:t xml:space="preserve"> </w:t>
      </w:r>
      <w:r w:rsidRPr="002C73BD">
        <w:rPr>
          <w:rFonts w:ascii="Times New Roman" w:eastAsia="Times New Roman" w:hAnsi="Times New Roman" w:cs="Times New Roman"/>
          <w:sz w:val="26"/>
          <w:szCs w:val="26"/>
          <w:lang w:eastAsia="ru-RU"/>
        </w:rPr>
        <w:t>У закладах дошкільної освіти виховується  88 дітей.</w:t>
      </w:r>
    </w:p>
    <w:p w14:paraId="48E35F9A" w14:textId="77777777" w:rsidR="00B636CD" w:rsidRPr="002C73BD" w:rsidRDefault="00B636CD" w:rsidP="00B636CD">
      <w:pPr>
        <w:spacing w:after="120" w:line="240" w:lineRule="auto"/>
        <w:jc w:val="both"/>
        <w:rPr>
          <w:rFonts w:ascii="Times New Roman" w:eastAsia="Times New Roman" w:hAnsi="Times New Roman" w:cs="Times New Roman"/>
          <w:b/>
          <w:sz w:val="26"/>
          <w:szCs w:val="26"/>
          <w:lang w:eastAsia="ru-RU"/>
        </w:rPr>
      </w:pPr>
      <w:r w:rsidRPr="002C73BD">
        <w:rPr>
          <w:rFonts w:ascii="Times New Roman" w:eastAsia="Times New Roman" w:hAnsi="Times New Roman" w:cs="Times New Roman"/>
          <w:sz w:val="26"/>
          <w:szCs w:val="26"/>
          <w:lang w:eastAsia="ru-RU"/>
        </w:rPr>
        <w:t xml:space="preserve">Мережа закладів культури включає один КЗ «Центр культури, дозвілля та спорту» до складу якого входять :1-ЦНТДР </w:t>
      </w:r>
      <w:proofErr w:type="spellStart"/>
      <w:r w:rsidRPr="002C73BD">
        <w:rPr>
          <w:rFonts w:ascii="Times New Roman" w:eastAsia="Times New Roman" w:hAnsi="Times New Roman" w:cs="Times New Roman"/>
          <w:sz w:val="26"/>
          <w:szCs w:val="26"/>
          <w:lang w:eastAsia="ru-RU"/>
        </w:rPr>
        <w:t>с.Вільгір</w:t>
      </w:r>
      <w:proofErr w:type="spellEnd"/>
      <w:r w:rsidRPr="002C73BD">
        <w:rPr>
          <w:rFonts w:ascii="Times New Roman" w:eastAsia="Times New Roman" w:hAnsi="Times New Roman" w:cs="Times New Roman"/>
          <w:sz w:val="26"/>
          <w:szCs w:val="26"/>
          <w:lang w:eastAsia="ru-RU"/>
        </w:rPr>
        <w:t xml:space="preserve"> та 2 - клубні установи </w:t>
      </w:r>
      <w:proofErr w:type="spellStart"/>
      <w:r w:rsidRPr="002C73BD">
        <w:rPr>
          <w:rFonts w:ascii="Times New Roman" w:eastAsia="Times New Roman" w:hAnsi="Times New Roman" w:cs="Times New Roman"/>
          <w:sz w:val="26"/>
          <w:szCs w:val="26"/>
          <w:lang w:eastAsia="ru-RU"/>
        </w:rPr>
        <w:t>с.Бугрин</w:t>
      </w:r>
      <w:proofErr w:type="spellEnd"/>
      <w:r w:rsidRPr="002C73BD">
        <w:rPr>
          <w:rFonts w:ascii="Times New Roman" w:eastAsia="Times New Roman" w:hAnsi="Times New Roman" w:cs="Times New Roman"/>
          <w:sz w:val="26"/>
          <w:szCs w:val="26"/>
          <w:lang w:eastAsia="ru-RU"/>
        </w:rPr>
        <w:t xml:space="preserve"> та </w:t>
      </w:r>
      <w:proofErr w:type="spellStart"/>
      <w:r w:rsidRPr="002C73BD">
        <w:rPr>
          <w:rFonts w:ascii="Times New Roman" w:eastAsia="Times New Roman" w:hAnsi="Times New Roman" w:cs="Times New Roman"/>
          <w:sz w:val="26"/>
          <w:szCs w:val="26"/>
          <w:lang w:eastAsia="ru-RU"/>
        </w:rPr>
        <w:t>с.Посягва</w:t>
      </w:r>
      <w:proofErr w:type="spellEnd"/>
      <w:r w:rsidRPr="002C73BD">
        <w:rPr>
          <w:rFonts w:ascii="Times New Roman" w:eastAsia="Times New Roman" w:hAnsi="Times New Roman" w:cs="Times New Roman"/>
          <w:sz w:val="26"/>
          <w:szCs w:val="26"/>
          <w:lang w:eastAsia="ru-RU"/>
        </w:rPr>
        <w:t>; один КЗ «</w:t>
      </w:r>
      <w:proofErr w:type="spellStart"/>
      <w:r w:rsidRPr="002C73BD">
        <w:rPr>
          <w:rFonts w:ascii="Times New Roman" w:eastAsia="Times New Roman" w:hAnsi="Times New Roman" w:cs="Times New Roman"/>
          <w:sz w:val="26"/>
          <w:szCs w:val="26"/>
          <w:lang w:eastAsia="ru-RU"/>
        </w:rPr>
        <w:t>Центрпльна</w:t>
      </w:r>
      <w:proofErr w:type="spellEnd"/>
      <w:r w:rsidRPr="002C73BD">
        <w:rPr>
          <w:rFonts w:ascii="Times New Roman" w:eastAsia="Times New Roman" w:hAnsi="Times New Roman" w:cs="Times New Roman"/>
          <w:sz w:val="26"/>
          <w:szCs w:val="26"/>
          <w:lang w:eastAsia="ru-RU"/>
        </w:rPr>
        <w:t xml:space="preserve"> публічно-шкільні бібліотека» до якої входять 2 філії ПШБ </w:t>
      </w:r>
      <w:proofErr w:type="spellStart"/>
      <w:r w:rsidRPr="002C73BD">
        <w:rPr>
          <w:rFonts w:ascii="Times New Roman" w:eastAsia="Times New Roman" w:hAnsi="Times New Roman" w:cs="Times New Roman"/>
          <w:sz w:val="26"/>
          <w:szCs w:val="26"/>
          <w:lang w:eastAsia="ru-RU"/>
        </w:rPr>
        <w:t>с.Вільгір</w:t>
      </w:r>
      <w:proofErr w:type="spellEnd"/>
      <w:r w:rsidRPr="002C73BD">
        <w:rPr>
          <w:rFonts w:ascii="Times New Roman" w:eastAsia="Times New Roman" w:hAnsi="Times New Roman" w:cs="Times New Roman"/>
          <w:sz w:val="26"/>
          <w:szCs w:val="26"/>
          <w:lang w:eastAsia="ru-RU"/>
        </w:rPr>
        <w:t xml:space="preserve">, </w:t>
      </w:r>
      <w:proofErr w:type="spellStart"/>
      <w:r w:rsidRPr="002C73BD">
        <w:rPr>
          <w:rFonts w:ascii="Times New Roman" w:eastAsia="Times New Roman" w:hAnsi="Times New Roman" w:cs="Times New Roman"/>
          <w:sz w:val="26"/>
          <w:szCs w:val="26"/>
          <w:lang w:eastAsia="ru-RU"/>
        </w:rPr>
        <w:t>с.Посягва</w:t>
      </w:r>
      <w:proofErr w:type="spellEnd"/>
      <w:r w:rsidRPr="002C73BD">
        <w:rPr>
          <w:rFonts w:ascii="Times New Roman" w:eastAsia="Times New Roman" w:hAnsi="Times New Roman" w:cs="Times New Roman"/>
          <w:sz w:val="26"/>
          <w:szCs w:val="26"/>
          <w:lang w:eastAsia="ru-RU"/>
        </w:rPr>
        <w:t>.</w:t>
      </w:r>
    </w:p>
    <w:p w14:paraId="55D784DD" w14:textId="77777777" w:rsidR="00B636CD" w:rsidRPr="002C73BD" w:rsidRDefault="00B636CD" w:rsidP="00B636CD">
      <w:pPr>
        <w:spacing w:after="120" w:line="240" w:lineRule="auto"/>
        <w:jc w:val="both"/>
        <w:rPr>
          <w:rFonts w:ascii="Times New Roman" w:eastAsia="Times New Roman" w:hAnsi="Times New Roman" w:cs="Times New Roman"/>
          <w:b/>
          <w:sz w:val="26"/>
          <w:szCs w:val="26"/>
          <w:lang w:eastAsia="ru-RU"/>
        </w:rPr>
      </w:pPr>
      <w:r w:rsidRPr="002C73BD">
        <w:rPr>
          <w:rFonts w:ascii="Times New Roman" w:eastAsia="Times New Roman" w:hAnsi="Times New Roman" w:cs="Times New Roman"/>
          <w:sz w:val="26"/>
          <w:szCs w:val="26"/>
          <w:lang w:eastAsia="ru-RU"/>
        </w:rPr>
        <w:t>Медична мережа громади нараховує 1 лікарську амбулаторію та 6 фельдшерсько-акушерських пунктів, 2 аптеки та пункт ветеринарної медицини.</w:t>
      </w:r>
    </w:p>
    <w:p w14:paraId="4810FE08" w14:textId="77777777" w:rsidR="00B636CD" w:rsidRPr="002C73BD" w:rsidRDefault="00B636CD" w:rsidP="00B636CD">
      <w:pPr>
        <w:spacing w:after="120" w:line="240" w:lineRule="auto"/>
        <w:jc w:val="both"/>
        <w:rPr>
          <w:rFonts w:ascii="Times New Roman" w:eastAsia="Times New Roman" w:hAnsi="Times New Roman" w:cs="Times New Roman"/>
          <w:b/>
          <w:sz w:val="26"/>
          <w:szCs w:val="26"/>
          <w:lang w:eastAsia="ru-RU"/>
        </w:rPr>
      </w:pPr>
      <w:r w:rsidRPr="002C73BD">
        <w:rPr>
          <w:rFonts w:ascii="Times New Roman" w:eastAsia="Times New Roman" w:hAnsi="Times New Roman" w:cs="Times New Roman"/>
          <w:sz w:val="26"/>
          <w:szCs w:val="26"/>
          <w:lang w:eastAsia="ru-RU"/>
        </w:rPr>
        <w:t xml:space="preserve">Населення громади обслуговує 22 заклади торгівлі. </w:t>
      </w:r>
    </w:p>
    <w:p w14:paraId="290E6DDE" w14:textId="2ECB0738" w:rsidR="00B636CD" w:rsidRPr="002C73BD" w:rsidRDefault="00B636CD" w:rsidP="00917F29">
      <w:pPr>
        <w:spacing w:after="0" w:line="240" w:lineRule="auto"/>
        <w:contextualSpacing/>
        <w:jc w:val="both"/>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sz w:val="26"/>
          <w:szCs w:val="26"/>
          <w:lang w:eastAsia="ru-RU"/>
        </w:rPr>
        <w:t>До складу громади входить 12  сільських населених пунктів.</w:t>
      </w:r>
    </w:p>
    <w:p w14:paraId="094F0604" w14:textId="77777777" w:rsidR="00B636CD" w:rsidRPr="002C73BD" w:rsidRDefault="00B636CD" w:rsidP="00B636CD">
      <w:pPr>
        <w:spacing w:after="0" w:line="240" w:lineRule="auto"/>
        <w:rPr>
          <w:rFonts w:ascii="Times New Roman" w:eastAsia="Times New Roman" w:hAnsi="Times New Roman" w:cs="Times New Roman"/>
          <w:b/>
          <w:sz w:val="26"/>
          <w:szCs w:val="26"/>
          <w:lang w:eastAsia="ru-RU"/>
        </w:rPr>
      </w:pPr>
    </w:p>
    <w:p w14:paraId="37A68545" w14:textId="77777777" w:rsidR="00B636CD" w:rsidRPr="002C73BD" w:rsidRDefault="00B636CD" w:rsidP="00B636CD">
      <w:pPr>
        <w:spacing w:after="0" w:line="240" w:lineRule="auto"/>
        <w:jc w:val="center"/>
        <w:rPr>
          <w:rFonts w:ascii="Times New Roman" w:eastAsia="Times New Roman" w:hAnsi="Times New Roman" w:cs="Times New Roman"/>
          <w:b/>
          <w:sz w:val="26"/>
          <w:szCs w:val="26"/>
          <w:lang w:eastAsia="ru-RU"/>
        </w:rPr>
      </w:pPr>
      <w:r w:rsidRPr="002C73BD">
        <w:rPr>
          <w:rFonts w:ascii="Times New Roman" w:eastAsia="Times New Roman" w:hAnsi="Times New Roman" w:cs="Times New Roman"/>
          <w:b/>
          <w:sz w:val="26"/>
          <w:szCs w:val="26"/>
          <w:lang w:eastAsia="ru-RU"/>
        </w:rPr>
        <w:t>ІІ. Основні тенденції соціально-економічного розвитку громади</w:t>
      </w:r>
    </w:p>
    <w:p w14:paraId="0A537C4A" w14:textId="77777777" w:rsidR="00B636CD" w:rsidRPr="002C73BD" w:rsidRDefault="00B636CD" w:rsidP="00B636CD">
      <w:pPr>
        <w:spacing w:after="0" w:line="240" w:lineRule="auto"/>
        <w:jc w:val="center"/>
        <w:rPr>
          <w:rFonts w:ascii="Times New Roman" w:eastAsia="Times New Roman" w:hAnsi="Times New Roman" w:cs="Times New Roman"/>
          <w:b/>
          <w:bCs/>
          <w:sz w:val="26"/>
          <w:szCs w:val="26"/>
          <w:lang w:eastAsia="ru-RU"/>
        </w:rPr>
      </w:pPr>
      <w:r w:rsidRPr="002C73BD">
        <w:rPr>
          <w:rFonts w:ascii="Times New Roman" w:eastAsia="Times New Roman" w:hAnsi="Times New Roman" w:cs="Times New Roman"/>
          <w:b/>
          <w:sz w:val="26"/>
          <w:szCs w:val="26"/>
          <w:lang w:eastAsia="ru-RU"/>
        </w:rPr>
        <w:t>та розвитку  ринку праці</w:t>
      </w:r>
    </w:p>
    <w:p w14:paraId="3FD3DCA7" w14:textId="77777777" w:rsidR="00B636CD" w:rsidRPr="002C73BD" w:rsidRDefault="00B636CD" w:rsidP="00B636CD">
      <w:pPr>
        <w:spacing w:after="0" w:line="240" w:lineRule="auto"/>
        <w:jc w:val="both"/>
        <w:rPr>
          <w:rFonts w:ascii="Times New Roman" w:eastAsia="Times New Roman" w:hAnsi="Times New Roman" w:cs="Times New Roman"/>
          <w:b/>
          <w:bCs/>
          <w:sz w:val="26"/>
          <w:szCs w:val="26"/>
          <w:lang w:eastAsia="ru-RU"/>
        </w:rPr>
      </w:pPr>
    </w:p>
    <w:p w14:paraId="3DC4CE3B" w14:textId="46C85247" w:rsidR="00B636CD" w:rsidRPr="002C73BD" w:rsidRDefault="00B636CD" w:rsidP="00B636CD">
      <w:pPr>
        <w:spacing w:after="0" w:line="240" w:lineRule="auto"/>
        <w:jc w:val="both"/>
        <w:rPr>
          <w:rFonts w:ascii="Times New Roman" w:eastAsia="Times New Roman" w:hAnsi="Times New Roman" w:cs="Times New Roman"/>
          <w:bCs/>
          <w:color w:val="FF0000"/>
          <w:sz w:val="26"/>
          <w:szCs w:val="26"/>
          <w:lang w:eastAsia="ru-RU"/>
        </w:rPr>
      </w:pPr>
      <w:r w:rsidRPr="002C73BD">
        <w:rPr>
          <w:rFonts w:ascii="Times New Roman" w:eastAsia="Times New Roman" w:hAnsi="Times New Roman" w:cs="Times New Roman"/>
          <w:bCs/>
          <w:sz w:val="26"/>
          <w:szCs w:val="26"/>
          <w:lang w:eastAsia="ru-RU"/>
        </w:rPr>
        <w:t xml:space="preserve">Чисельність населення в </w:t>
      </w:r>
      <w:proofErr w:type="spellStart"/>
      <w:r w:rsidRPr="002C73BD">
        <w:rPr>
          <w:rFonts w:ascii="Times New Roman" w:eastAsia="Times New Roman" w:hAnsi="Times New Roman" w:cs="Times New Roman"/>
          <w:bCs/>
          <w:sz w:val="26"/>
          <w:szCs w:val="26"/>
          <w:lang w:eastAsia="ru-RU"/>
        </w:rPr>
        <w:t>Бугринській</w:t>
      </w:r>
      <w:proofErr w:type="spellEnd"/>
      <w:r w:rsidR="00CE3891" w:rsidRPr="002C73BD">
        <w:rPr>
          <w:rFonts w:ascii="Times New Roman" w:eastAsia="Times New Roman" w:hAnsi="Times New Roman" w:cs="Times New Roman"/>
          <w:bCs/>
          <w:sz w:val="26"/>
          <w:szCs w:val="26"/>
          <w:lang w:eastAsia="ru-RU"/>
        </w:rPr>
        <w:t xml:space="preserve"> </w:t>
      </w:r>
      <w:r w:rsidRPr="002C73BD">
        <w:rPr>
          <w:rFonts w:ascii="Times New Roman" w:eastAsia="Times New Roman" w:hAnsi="Times New Roman" w:cs="Times New Roman"/>
          <w:bCs/>
          <w:sz w:val="26"/>
          <w:szCs w:val="26"/>
          <w:lang w:eastAsia="ru-RU"/>
        </w:rPr>
        <w:t xml:space="preserve">територіальній громаді становить 4186 осіб, в </w:t>
      </w:r>
      <w:proofErr w:type="spellStart"/>
      <w:r w:rsidRPr="002C73BD">
        <w:rPr>
          <w:rFonts w:ascii="Times New Roman" w:eastAsia="Times New Roman" w:hAnsi="Times New Roman" w:cs="Times New Roman"/>
          <w:bCs/>
          <w:sz w:val="26"/>
          <w:szCs w:val="26"/>
          <w:lang w:eastAsia="ru-RU"/>
        </w:rPr>
        <w:t>т.ч</w:t>
      </w:r>
      <w:proofErr w:type="spellEnd"/>
      <w:r w:rsidRPr="002C73BD">
        <w:rPr>
          <w:rFonts w:ascii="Times New Roman" w:eastAsia="Times New Roman" w:hAnsi="Times New Roman" w:cs="Times New Roman"/>
          <w:bCs/>
          <w:sz w:val="26"/>
          <w:szCs w:val="26"/>
          <w:lang w:eastAsia="ru-RU"/>
        </w:rPr>
        <w:t xml:space="preserve">. працездатного віку - 2194 громадян, з яких зайнятих на роботі в підприємствах установах, організаціях - 1449 осіб або 66 відсотків. </w:t>
      </w:r>
    </w:p>
    <w:p w14:paraId="422885ED" w14:textId="77777777" w:rsidR="00B636CD" w:rsidRPr="002C73BD" w:rsidRDefault="00B636CD" w:rsidP="00B636CD">
      <w:pPr>
        <w:spacing w:after="0" w:line="240" w:lineRule="auto"/>
        <w:jc w:val="both"/>
        <w:rPr>
          <w:rFonts w:ascii="Times New Roman" w:eastAsia="Times New Roman" w:hAnsi="Times New Roman" w:cs="Times New Roman"/>
          <w:bCs/>
          <w:color w:val="00B050"/>
          <w:sz w:val="26"/>
          <w:szCs w:val="26"/>
          <w:lang w:eastAsia="ru-RU"/>
        </w:rPr>
      </w:pPr>
      <w:r w:rsidRPr="002C73BD">
        <w:rPr>
          <w:rFonts w:ascii="Times New Roman" w:eastAsia="Times New Roman" w:hAnsi="Times New Roman" w:cs="Times New Roman"/>
          <w:bCs/>
          <w:sz w:val="26"/>
          <w:szCs w:val="26"/>
          <w:lang w:eastAsia="ru-RU"/>
        </w:rPr>
        <w:t>У загальній чисельності незайнятого населення на обліку у службі зайнятості зберігається гендерний паритет. Станом на 1 січня 2023 року із 14 зареєстрованих безробітних, які перебували на обліку кількість чоловіків становить 8 осіб, жінок – 6 осіб.</w:t>
      </w:r>
    </w:p>
    <w:p w14:paraId="27A69C6E" w14:textId="77777777" w:rsidR="00B636CD" w:rsidRPr="002C73BD" w:rsidRDefault="00B636CD" w:rsidP="00B636CD">
      <w:pPr>
        <w:spacing w:after="0" w:line="240" w:lineRule="atLeast"/>
        <w:jc w:val="both"/>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 xml:space="preserve">Середня тривалість перебування безробітних на обліку у службі зайнятості за 10 місяців 2023 року становить 279 днів. </w:t>
      </w:r>
    </w:p>
    <w:p w14:paraId="3DCBFECE" w14:textId="77777777" w:rsidR="00B636CD" w:rsidRPr="002C73BD" w:rsidRDefault="00B636CD" w:rsidP="00B636CD">
      <w:pPr>
        <w:spacing w:after="0" w:line="240" w:lineRule="atLeast"/>
        <w:jc w:val="both"/>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 xml:space="preserve">Попит і пропозиція робочої сили залишаються певною мірою не збалансованими. </w:t>
      </w:r>
    </w:p>
    <w:p w14:paraId="55FAEC51" w14:textId="77777777" w:rsidR="00B636CD" w:rsidRPr="002C73BD" w:rsidRDefault="00B636CD" w:rsidP="00B636CD">
      <w:pPr>
        <w:spacing w:after="0" w:line="240" w:lineRule="atLeast"/>
        <w:jc w:val="both"/>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 xml:space="preserve">Протягом 10 місяців 2023 року по </w:t>
      </w:r>
      <w:proofErr w:type="spellStart"/>
      <w:r w:rsidRPr="002C73BD">
        <w:rPr>
          <w:rFonts w:ascii="Times New Roman" w:eastAsia="Times New Roman" w:hAnsi="Times New Roman" w:cs="Times New Roman"/>
          <w:bCs/>
          <w:sz w:val="26"/>
          <w:szCs w:val="26"/>
          <w:lang w:eastAsia="ru-RU"/>
        </w:rPr>
        <w:t>Бугринській</w:t>
      </w:r>
      <w:proofErr w:type="spellEnd"/>
      <w:r w:rsidRPr="002C73BD">
        <w:rPr>
          <w:rFonts w:ascii="Times New Roman" w:eastAsia="Times New Roman" w:hAnsi="Times New Roman" w:cs="Times New Roman"/>
          <w:bCs/>
          <w:sz w:val="26"/>
          <w:szCs w:val="26"/>
          <w:lang w:eastAsia="ru-RU"/>
        </w:rPr>
        <w:t xml:space="preserve"> сільській раді було 5 актуальних вакансій, з яких 5 укомплектовано за сприяння служби зайнятості.</w:t>
      </w:r>
    </w:p>
    <w:p w14:paraId="1648C435" w14:textId="77777777" w:rsidR="00B636CD" w:rsidRPr="002C73BD" w:rsidRDefault="00B636CD" w:rsidP="00B636CD">
      <w:pPr>
        <w:spacing w:after="0" w:line="240" w:lineRule="auto"/>
        <w:jc w:val="both"/>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 xml:space="preserve">Протягом 10 місяців 2023 року за сприяння служби зайнятості </w:t>
      </w:r>
      <w:proofErr w:type="spellStart"/>
      <w:r w:rsidRPr="002C73BD">
        <w:rPr>
          <w:rFonts w:ascii="Times New Roman" w:eastAsia="Times New Roman" w:hAnsi="Times New Roman" w:cs="Times New Roman"/>
          <w:bCs/>
          <w:sz w:val="26"/>
          <w:szCs w:val="26"/>
          <w:lang w:eastAsia="ru-RU"/>
        </w:rPr>
        <w:t>працевлаштовано</w:t>
      </w:r>
      <w:proofErr w:type="spellEnd"/>
      <w:r w:rsidRPr="002C73BD">
        <w:rPr>
          <w:rFonts w:ascii="Times New Roman" w:eastAsia="Times New Roman" w:hAnsi="Times New Roman" w:cs="Times New Roman"/>
          <w:bCs/>
          <w:sz w:val="26"/>
          <w:szCs w:val="26"/>
          <w:lang w:eastAsia="ru-RU"/>
        </w:rPr>
        <w:t xml:space="preserve"> 13 зареєстрованих безробітних, скеровано на професійне навчання 6 осіб. Залучено до громадських та інших видів тимчасових робіт 10 осіб, до суспільно корисних робіт – 7 осіб.</w:t>
      </w:r>
    </w:p>
    <w:p w14:paraId="009BE47F" w14:textId="77777777" w:rsidR="00B636CD" w:rsidRPr="002C73BD" w:rsidRDefault="00B636CD" w:rsidP="00B636CD">
      <w:pPr>
        <w:spacing w:after="0" w:line="240" w:lineRule="atLeast"/>
        <w:jc w:val="both"/>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 xml:space="preserve">Вирішення проблем зайнятості населення у 2024-2025 роках сприятиме надання службою зайнятості передбачених програмою соціальних послуг, до яких належать: </w:t>
      </w:r>
    </w:p>
    <w:p w14:paraId="77999B4C" w14:textId="77777777" w:rsidR="00B636CD" w:rsidRPr="002C73BD" w:rsidRDefault="00B636CD" w:rsidP="00B636CD">
      <w:pPr>
        <w:spacing w:after="0" w:line="240" w:lineRule="atLeast"/>
        <w:jc w:val="both"/>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 xml:space="preserve">- пошуки підходящої роботи та сприяння у працевлаштуванні на вільні та новостворені робочі місця, </w:t>
      </w:r>
    </w:p>
    <w:p w14:paraId="5AE7B788" w14:textId="77777777" w:rsidR="00B636CD" w:rsidRPr="002C73BD" w:rsidRDefault="00B636CD" w:rsidP="00B636CD">
      <w:pPr>
        <w:spacing w:after="0" w:line="240" w:lineRule="atLeast"/>
        <w:jc w:val="both"/>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 xml:space="preserve">- компенсація роботодавцю фактичних витрат у розмірі єдиного внеску на загальнообов'язкове державне соціальне страхування, </w:t>
      </w:r>
    </w:p>
    <w:p w14:paraId="0678CAA1" w14:textId="77777777" w:rsidR="00B636CD" w:rsidRPr="002C73BD" w:rsidRDefault="00B636CD" w:rsidP="00B636CD">
      <w:pPr>
        <w:spacing w:after="0" w:line="240" w:lineRule="atLeast"/>
        <w:jc w:val="both"/>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 професійна підготовка, перепідготовка, підвищення кваліфікації,</w:t>
      </w:r>
    </w:p>
    <w:p w14:paraId="63023D61" w14:textId="77777777" w:rsidR="00B636CD" w:rsidRPr="002C73BD" w:rsidRDefault="00B636CD" w:rsidP="00B636CD">
      <w:pPr>
        <w:spacing w:after="0" w:line="240" w:lineRule="atLeast"/>
        <w:jc w:val="both"/>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 xml:space="preserve">- організація та проведення громадських робіт, </w:t>
      </w:r>
    </w:p>
    <w:p w14:paraId="67F9A999" w14:textId="77777777" w:rsidR="00B636CD" w:rsidRPr="002C73BD" w:rsidRDefault="00B636CD" w:rsidP="00B636CD">
      <w:pPr>
        <w:spacing w:after="0" w:line="240" w:lineRule="atLeast"/>
        <w:jc w:val="both"/>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 xml:space="preserve">- надання профорієнтаційних, </w:t>
      </w:r>
      <w:proofErr w:type="spellStart"/>
      <w:r w:rsidRPr="002C73BD">
        <w:rPr>
          <w:rFonts w:ascii="Times New Roman" w:eastAsia="Times New Roman" w:hAnsi="Times New Roman" w:cs="Times New Roman"/>
          <w:bCs/>
          <w:sz w:val="26"/>
          <w:szCs w:val="26"/>
          <w:lang w:eastAsia="ru-RU"/>
        </w:rPr>
        <w:t>профконсультативних</w:t>
      </w:r>
      <w:proofErr w:type="spellEnd"/>
      <w:r w:rsidRPr="002C73BD">
        <w:rPr>
          <w:rFonts w:ascii="Times New Roman" w:eastAsia="Times New Roman" w:hAnsi="Times New Roman" w:cs="Times New Roman"/>
          <w:bCs/>
          <w:sz w:val="26"/>
          <w:szCs w:val="26"/>
          <w:lang w:eastAsia="ru-RU"/>
        </w:rPr>
        <w:t xml:space="preserve"> послуг та послуг з профвідбору, </w:t>
      </w:r>
    </w:p>
    <w:p w14:paraId="6FEC39FB" w14:textId="77777777" w:rsidR="00B636CD" w:rsidRPr="002C73BD" w:rsidRDefault="00B636CD" w:rsidP="00B636CD">
      <w:pPr>
        <w:spacing w:after="0" w:line="240" w:lineRule="atLeast"/>
        <w:jc w:val="both"/>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 сприяння працевлаштуванню працездатних осіб, які не здатні конкурувати на ринку праці, компенсацією роботодавцю фактичних витрат у розмірі єдиного внеску на загальнообов'язкове державне соціальне страхування.</w:t>
      </w:r>
    </w:p>
    <w:p w14:paraId="5479457F" w14:textId="77777777" w:rsidR="00B636CD" w:rsidRPr="002C73BD" w:rsidRDefault="00B636CD" w:rsidP="00B636CD">
      <w:pPr>
        <w:spacing w:after="0" w:line="240" w:lineRule="atLeast"/>
        <w:jc w:val="both"/>
        <w:rPr>
          <w:rFonts w:ascii="Times New Roman" w:eastAsia="Times New Roman" w:hAnsi="Times New Roman" w:cs="Times New Roman"/>
          <w:bCs/>
          <w:sz w:val="26"/>
          <w:szCs w:val="26"/>
          <w:lang w:eastAsia="ru-RU"/>
        </w:rPr>
      </w:pPr>
    </w:p>
    <w:p w14:paraId="4B6C07F5" w14:textId="77777777" w:rsidR="00B636CD" w:rsidRPr="002C73BD" w:rsidRDefault="00B636CD" w:rsidP="00B636CD">
      <w:pPr>
        <w:spacing w:after="0" w:line="240" w:lineRule="atLeast"/>
        <w:jc w:val="both"/>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
          <w:bCs/>
          <w:sz w:val="26"/>
          <w:szCs w:val="26"/>
          <w:lang w:eastAsia="ru-RU"/>
        </w:rPr>
        <w:t xml:space="preserve">          Мета програми</w:t>
      </w:r>
      <w:r w:rsidRPr="002C73BD">
        <w:rPr>
          <w:rFonts w:ascii="Times New Roman" w:eastAsia="Times New Roman" w:hAnsi="Times New Roman" w:cs="Times New Roman"/>
          <w:sz w:val="26"/>
          <w:szCs w:val="26"/>
          <w:lang w:eastAsia="ru-RU"/>
        </w:rPr>
        <w:t xml:space="preserve"> </w:t>
      </w:r>
      <w:r w:rsidRPr="002C73BD">
        <w:rPr>
          <w:rFonts w:ascii="Times New Roman" w:eastAsia="Times New Roman" w:hAnsi="Times New Roman" w:cs="Times New Roman"/>
          <w:bCs/>
          <w:sz w:val="26"/>
          <w:szCs w:val="26"/>
          <w:lang w:eastAsia="ru-RU"/>
        </w:rPr>
        <w:t xml:space="preserve">– забезпечення реалізації державної політики зайнятості та соціального  захисту населення від безробіття на території </w:t>
      </w:r>
      <w:r w:rsidRPr="002C73BD">
        <w:rPr>
          <w:rFonts w:ascii="Times New Roman" w:eastAsia="Times New Roman" w:hAnsi="Times New Roman" w:cs="Times New Roman"/>
          <w:sz w:val="26"/>
          <w:szCs w:val="26"/>
          <w:lang w:eastAsia="ru-RU"/>
        </w:rPr>
        <w:t>здійснення повноважень сільською радою на основі  економічного  розвитку,  надання соціальних послуг незайнятому населенню та забезпечення фінансування видатків на цю мету з різних джерел.</w:t>
      </w:r>
    </w:p>
    <w:p w14:paraId="0A7A0E49" w14:textId="77777777" w:rsidR="00B636CD" w:rsidRPr="002C73BD" w:rsidRDefault="00B636CD" w:rsidP="00B636CD">
      <w:pPr>
        <w:spacing w:after="0" w:line="240" w:lineRule="atLeast"/>
        <w:rPr>
          <w:rFonts w:ascii="Times New Roman" w:eastAsia="Times New Roman" w:hAnsi="Times New Roman" w:cs="Times New Roman"/>
          <w:bCs/>
          <w:sz w:val="26"/>
          <w:szCs w:val="26"/>
          <w:lang w:eastAsia="ru-RU"/>
        </w:rPr>
      </w:pPr>
    </w:p>
    <w:p w14:paraId="0782B68D" w14:textId="77777777" w:rsidR="00B636CD" w:rsidRPr="002C73BD" w:rsidRDefault="00B636CD" w:rsidP="00B636CD">
      <w:pPr>
        <w:spacing w:after="0" w:line="240" w:lineRule="atLeast"/>
        <w:rPr>
          <w:rFonts w:ascii="Times New Roman" w:eastAsia="Times New Roman" w:hAnsi="Times New Roman" w:cs="Times New Roman"/>
          <w:b/>
          <w:bCs/>
          <w:sz w:val="26"/>
          <w:szCs w:val="26"/>
          <w:lang w:eastAsia="ru-RU"/>
        </w:rPr>
      </w:pPr>
      <w:r w:rsidRPr="002C73BD">
        <w:rPr>
          <w:rFonts w:ascii="Times New Roman" w:eastAsia="Times New Roman" w:hAnsi="Times New Roman" w:cs="Times New Roman"/>
          <w:b/>
          <w:bCs/>
          <w:sz w:val="26"/>
          <w:szCs w:val="26"/>
          <w:lang w:eastAsia="ru-RU"/>
        </w:rPr>
        <w:t>Основні завдання програми:</w:t>
      </w:r>
    </w:p>
    <w:p w14:paraId="2E63D21F" w14:textId="69ECE75A" w:rsidR="00B636CD" w:rsidRPr="002C73BD" w:rsidRDefault="00B636CD" w:rsidP="00B636CD">
      <w:pPr>
        <w:numPr>
          <w:ilvl w:val="0"/>
          <w:numId w:val="24"/>
        </w:numPr>
        <w:spacing w:after="0" w:line="240" w:lineRule="auto"/>
        <w:ind w:left="0" w:firstLine="1068"/>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удосконалення форм та методів співпраці між виконкомом сільської ради, роботодавцями та службою зайнятості на території здійснення повноважень ради;</w:t>
      </w:r>
    </w:p>
    <w:p w14:paraId="515D0DE8" w14:textId="008EE873" w:rsidR="00B636CD" w:rsidRPr="002C73BD" w:rsidRDefault="00B636CD" w:rsidP="002C73BD">
      <w:pPr>
        <w:numPr>
          <w:ilvl w:val="0"/>
          <w:numId w:val="24"/>
        </w:numPr>
        <w:spacing w:after="0" w:line="240" w:lineRule="auto"/>
        <w:ind w:left="0" w:firstLine="1068"/>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сприяння продуктивній вільно обраній зайнятості населення, спрямованій на підвищення його життєвого рівня;</w:t>
      </w:r>
    </w:p>
    <w:p w14:paraId="5676DB0B" w14:textId="55A06357" w:rsidR="00B636CD" w:rsidRPr="002C73BD" w:rsidRDefault="00B636CD" w:rsidP="002C73BD">
      <w:pPr>
        <w:numPr>
          <w:ilvl w:val="0"/>
          <w:numId w:val="24"/>
        </w:numPr>
        <w:spacing w:after="0" w:line="240" w:lineRule="auto"/>
        <w:ind w:left="0" w:firstLine="1068"/>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регулювання та детінізація ринку праці, сприяння зайнятості населення, посилення соціального захисту від безробіття;</w:t>
      </w:r>
    </w:p>
    <w:p w14:paraId="1E297AF8" w14:textId="488913AE" w:rsidR="00B636CD" w:rsidRPr="002C73BD" w:rsidRDefault="00B636CD" w:rsidP="00B636CD">
      <w:pPr>
        <w:numPr>
          <w:ilvl w:val="0"/>
          <w:numId w:val="24"/>
        </w:numPr>
        <w:spacing w:after="0" w:line="240" w:lineRule="auto"/>
        <w:ind w:left="0" w:firstLine="1068"/>
        <w:jc w:val="both"/>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сприяння створенню робочих місць, розширенню сфери прикладання праці та збільшенню обсягів працевлаштування незайнятого населення, яке мешкає на території здійснення повноважень сільською радою, на вільні та новостворені робочі місця, у тому числі з компенсацією роботодавцю фактичних витрат у розмірі єдиного внеску на загальнообов'язкове державне соціальне страхування</w:t>
      </w:r>
    </w:p>
    <w:p w14:paraId="3848F359" w14:textId="15E25875" w:rsidR="00B636CD" w:rsidRPr="002C73BD" w:rsidRDefault="00B636CD" w:rsidP="002C73BD">
      <w:pPr>
        <w:numPr>
          <w:ilvl w:val="0"/>
          <w:numId w:val="24"/>
        </w:numPr>
        <w:spacing w:after="0" w:line="240" w:lineRule="auto"/>
        <w:ind w:left="0" w:firstLine="1068"/>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сприяння розвитку підприємницької ініціативи серед безробітних, які проживають на території здійснення повноважень сільської ради, та забезпечення їх зайнятості шляхом одноразової виплати допомоги по безробіттю для організації підприємницької діяльності;</w:t>
      </w:r>
    </w:p>
    <w:p w14:paraId="2EDDB63F" w14:textId="31427F45" w:rsidR="00B636CD" w:rsidRPr="002C73BD" w:rsidRDefault="00B636CD" w:rsidP="002C73BD">
      <w:pPr>
        <w:numPr>
          <w:ilvl w:val="0"/>
          <w:numId w:val="24"/>
        </w:numPr>
        <w:spacing w:after="0" w:line="240" w:lineRule="auto"/>
        <w:ind w:left="0" w:firstLine="1068"/>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забезпечення розширення видів оплачуваних громадських робіт та   зростання обсягів залучення до них місцевих безробітних;</w:t>
      </w:r>
    </w:p>
    <w:p w14:paraId="045F53E3" w14:textId="6B474A6C" w:rsidR="00B636CD" w:rsidRPr="002C73BD" w:rsidRDefault="00B636CD" w:rsidP="00B636CD">
      <w:pPr>
        <w:numPr>
          <w:ilvl w:val="0"/>
          <w:numId w:val="24"/>
        </w:numPr>
        <w:spacing w:after="0" w:line="240" w:lineRule="auto"/>
        <w:ind w:left="0" w:firstLine="1068"/>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підвищення конкурентоспроможності безробітних на ринку праці шляхом професійного навчання, перенавчання та підвищення кваліфікації.</w:t>
      </w:r>
    </w:p>
    <w:p w14:paraId="23EDDF29" w14:textId="40745817" w:rsidR="00BE584E" w:rsidRPr="002C73BD" w:rsidRDefault="00B636CD" w:rsidP="002C73BD">
      <w:pPr>
        <w:spacing w:after="0" w:line="240" w:lineRule="atLeast"/>
        <w:jc w:val="both"/>
        <w:rPr>
          <w:rFonts w:ascii="Times New Roman" w:eastAsia="Times New Roman" w:hAnsi="Times New Roman" w:cs="Times New Roman"/>
          <w:sz w:val="26"/>
          <w:szCs w:val="26"/>
          <w:lang w:eastAsia="ru-RU"/>
        </w:rPr>
      </w:pPr>
      <w:r w:rsidRPr="002C73BD">
        <w:rPr>
          <w:rFonts w:ascii="Times New Roman" w:eastAsia="Times New Roman" w:hAnsi="Times New Roman" w:cs="Times New Roman"/>
          <w:b/>
          <w:sz w:val="26"/>
          <w:szCs w:val="26"/>
          <w:lang w:eastAsia="ru-RU"/>
        </w:rPr>
        <w:t>Джерела фінансування програми:</w:t>
      </w:r>
      <w:r w:rsidRPr="002C73BD">
        <w:rPr>
          <w:rFonts w:ascii="Times New Roman" w:eastAsia="Times New Roman" w:hAnsi="Times New Roman" w:cs="Times New Roman"/>
          <w:sz w:val="26"/>
          <w:szCs w:val="26"/>
          <w:lang w:eastAsia="ru-RU"/>
        </w:rPr>
        <w:t xml:space="preserve"> кошти підприємств та організацій, місцевих бюджетів, іноземних та внутрішніх інвесторів,  кредитних спілок та банків, Фонду загальнообов’язкового державного соціального страхування України на випадок безробіття (далі – Фонду), інші, які передбачені чинним законодавством.</w:t>
      </w:r>
    </w:p>
    <w:p w14:paraId="722574C6" w14:textId="77777777" w:rsidR="00BE584E" w:rsidRPr="002C73BD" w:rsidRDefault="00BE584E" w:rsidP="00B636CD">
      <w:pPr>
        <w:spacing w:after="0" w:line="240" w:lineRule="atLeast"/>
        <w:rPr>
          <w:rFonts w:ascii="Times New Roman" w:eastAsia="Times New Roman" w:hAnsi="Times New Roman" w:cs="Times New Roman"/>
          <w:b/>
          <w:sz w:val="26"/>
          <w:szCs w:val="26"/>
          <w:lang w:eastAsia="ru-RU"/>
        </w:rPr>
      </w:pPr>
    </w:p>
    <w:p w14:paraId="1E76FF39" w14:textId="77777777" w:rsidR="00B636CD" w:rsidRPr="002C73BD" w:rsidRDefault="00B636CD" w:rsidP="00B636CD">
      <w:pPr>
        <w:spacing w:after="0" w:line="240" w:lineRule="atLeast"/>
        <w:jc w:val="center"/>
        <w:rPr>
          <w:rFonts w:ascii="Times New Roman" w:eastAsia="Times New Roman" w:hAnsi="Times New Roman" w:cs="Times New Roman"/>
          <w:b/>
          <w:sz w:val="26"/>
          <w:szCs w:val="26"/>
          <w:lang w:eastAsia="ru-RU"/>
        </w:rPr>
      </w:pPr>
      <w:r w:rsidRPr="002C73BD">
        <w:rPr>
          <w:rFonts w:ascii="Times New Roman" w:eastAsia="Times New Roman" w:hAnsi="Times New Roman" w:cs="Times New Roman"/>
          <w:b/>
          <w:sz w:val="26"/>
          <w:szCs w:val="26"/>
          <w:lang w:eastAsia="ru-RU"/>
        </w:rPr>
        <w:t>ІІІ. СТРУКТУРА НАСЕЛЕННЯ ГРОМАДИ</w:t>
      </w:r>
    </w:p>
    <w:p w14:paraId="5629E694" w14:textId="77777777" w:rsidR="00B636CD" w:rsidRPr="002C73BD" w:rsidRDefault="00B636CD" w:rsidP="00B636CD">
      <w:pPr>
        <w:spacing w:after="0" w:line="240" w:lineRule="atLeast"/>
        <w:jc w:val="center"/>
        <w:rPr>
          <w:rFonts w:ascii="Times New Roman" w:eastAsia="Times New Roman" w:hAnsi="Times New Roman" w:cs="Times New Roman"/>
          <w:b/>
          <w:sz w:val="26"/>
          <w:szCs w:val="26"/>
          <w:lang w:eastAsia="ru-RU"/>
        </w:rPr>
      </w:pPr>
      <w:r w:rsidRPr="002C73BD">
        <w:rPr>
          <w:rFonts w:ascii="Times New Roman" w:eastAsia="Times New Roman" w:hAnsi="Times New Roman" w:cs="Times New Roman"/>
          <w:b/>
          <w:sz w:val="26"/>
          <w:szCs w:val="26"/>
          <w:lang w:eastAsia="ru-RU"/>
        </w:rPr>
        <w:t>(відносно зайнятості)</w:t>
      </w:r>
    </w:p>
    <w:p w14:paraId="207F9070" w14:textId="77777777" w:rsidR="00B636CD" w:rsidRPr="002C73BD" w:rsidRDefault="00B636CD" w:rsidP="00B636CD">
      <w:pPr>
        <w:spacing w:after="0" w:line="240" w:lineRule="atLeast"/>
        <w:jc w:val="center"/>
        <w:rPr>
          <w:rFonts w:ascii="Times New Roman" w:eastAsia="Times New Roman" w:hAnsi="Times New Roman" w:cs="Times New Roman"/>
          <w:b/>
          <w:sz w:val="26"/>
          <w:szCs w:val="26"/>
          <w:lang w:eastAsia="ru-RU"/>
        </w:rPr>
      </w:pPr>
    </w:p>
    <w:tbl>
      <w:tblPr>
        <w:tblW w:w="9753" w:type="dxa"/>
        <w:tblLayout w:type="fixed"/>
        <w:tblCellMar>
          <w:left w:w="0" w:type="dxa"/>
          <w:right w:w="0" w:type="dxa"/>
        </w:tblCellMar>
        <w:tblLook w:val="0420" w:firstRow="1" w:lastRow="0" w:firstColumn="0" w:lastColumn="0" w:noHBand="0" w:noVBand="1"/>
      </w:tblPr>
      <w:tblGrid>
        <w:gridCol w:w="1762"/>
        <w:gridCol w:w="1120"/>
        <w:gridCol w:w="1599"/>
        <w:gridCol w:w="957"/>
        <w:gridCol w:w="958"/>
        <w:gridCol w:w="957"/>
        <w:gridCol w:w="802"/>
        <w:gridCol w:w="799"/>
        <w:gridCol w:w="799"/>
      </w:tblGrid>
      <w:tr w:rsidR="00B636CD" w:rsidRPr="002C73BD" w14:paraId="2C2420D4" w14:textId="77777777" w:rsidTr="00917F29">
        <w:trPr>
          <w:trHeight w:val="513"/>
        </w:trPr>
        <w:tc>
          <w:tcPr>
            <w:tcW w:w="1762" w:type="dxa"/>
            <w:vMerge w:val="restar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8D4D5E7"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b/>
                <w:bCs/>
                <w:sz w:val="26"/>
                <w:szCs w:val="26"/>
                <w:lang w:eastAsia="ru-RU"/>
              </w:rPr>
              <w:t>Населений пункт</w:t>
            </w:r>
          </w:p>
        </w:tc>
        <w:tc>
          <w:tcPr>
            <w:tcW w:w="1120" w:type="dxa"/>
            <w:vMerge w:val="restar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81EE81D"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b/>
                <w:bCs/>
                <w:sz w:val="26"/>
                <w:szCs w:val="26"/>
                <w:lang w:eastAsia="ru-RU"/>
              </w:rPr>
              <w:t>Двори</w:t>
            </w:r>
          </w:p>
        </w:tc>
        <w:tc>
          <w:tcPr>
            <w:tcW w:w="1599" w:type="dxa"/>
            <w:vMerge w:val="restar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4BBA1A3"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b/>
                <w:bCs/>
                <w:sz w:val="26"/>
                <w:szCs w:val="26"/>
                <w:lang w:eastAsia="ru-RU"/>
              </w:rPr>
              <w:t>Населення</w:t>
            </w:r>
          </w:p>
        </w:tc>
        <w:tc>
          <w:tcPr>
            <w:tcW w:w="5272" w:type="dxa"/>
            <w:gridSpan w:val="6"/>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D34C2DB"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b/>
                <w:bCs/>
                <w:sz w:val="26"/>
                <w:szCs w:val="26"/>
                <w:lang w:eastAsia="ru-RU"/>
              </w:rPr>
              <w:t>в тому числі:</w:t>
            </w:r>
          </w:p>
        </w:tc>
      </w:tr>
      <w:tr w:rsidR="00B636CD" w:rsidRPr="002C73BD" w14:paraId="32C84F5D" w14:textId="77777777" w:rsidTr="00917F29">
        <w:trPr>
          <w:trHeight w:val="737"/>
        </w:trPr>
        <w:tc>
          <w:tcPr>
            <w:tcW w:w="1762" w:type="dxa"/>
            <w:vMerge/>
            <w:tcBorders>
              <w:top w:val="single" w:sz="8" w:space="0" w:color="000000"/>
              <w:left w:val="single" w:sz="8" w:space="0" w:color="000000"/>
              <w:bottom w:val="single" w:sz="8" w:space="0" w:color="000000"/>
              <w:right w:val="single" w:sz="8" w:space="0" w:color="000000"/>
            </w:tcBorders>
            <w:vAlign w:val="center"/>
            <w:hideMark/>
          </w:tcPr>
          <w:p w14:paraId="010C339F" w14:textId="77777777" w:rsidR="00B636CD" w:rsidRPr="002C73BD" w:rsidRDefault="00B636CD" w:rsidP="00B636CD">
            <w:pPr>
              <w:spacing w:after="0" w:line="240" w:lineRule="auto"/>
              <w:rPr>
                <w:rFonts w:ascii="Times New Roman" w:eastAsia="Calibri" w:hAnsi="Times New Roman" w:cs="Times New Roman"/>
                <w:sz w:val="26"/>
                <w:szCs w:val="26"/>
              </w:rPr>
            </w:pPr>
          </w:p>
        </w:tc>
        <w:tc>
          <w:tcPr>
            <w:tcW w:w="1120" w:type="dxa"/>
            <w:vMerge/>
            <w:tcBorders>
              <w:top w:val="single" w:sz="8" w:space="0" w:color="000000"/>
              <w:left w:val="single" w:sz="8" w:space="0" w:color="000000"/>
              <w:bottom w:val="single" w:sz="8" w:space="0" w:color="000000"/>
              <w:right w:val="single" w:sz="8" w:space="0" w:color="000000"/>
            </w:tcBorders>
            <w:vAlign w:val="center"/>
            <w:hideMark/>
          </w:tcPr>
          <w:p w14:paraId="4C24FCA1" w14:textId="77777777" w:rsidR="00B636CD" w:rsidRPr="002C73BD" w:rsidRDefault="00B636CD" w:rsidP="00B636CD">
            <w:pPr>
              <w:spacing w:after="0" w:line="240" w:lineRule="auto"/>
              <w:rPr>
                <w:rFonts w:ascii="Times New Roman" w:eastAsia="Calibri" w:hAnsi="Times New Roman" w:cs="Times New Roman"/>
                <w:sz w:val="26"/>
                <w:szCs w:val="26"/>
              </w:rPr>
            </w:pPr>
          </w:p>
        </w:tc>
        <w:tc>
          <w:tcPr>
            <w:tcW w:w="1599" w:type="dxa"/>
            <w:vMerge/>
            <w:tcBorders>
              <w:top w:val="single" w:sz="8" w:space="0" w:color="000000"/>
              <w:left w:val="single" w:sz="8" w:space="0" w:color="000000"/>
              <w:bottom w:val="single" w:sz="8" w:space="0" w:color="000000"/>
              <w:right w:val="single" w:sz="8" w:space="0" w:color="000000"/>
            </w:tcBorders>
            <w:vAlign w:val="center"/>
            <w:hideMark/>
          </w:tcPr>
          <w:p w14:paraId="41FC8A3A" w14:textId="77777777" w:rsidR="00B636CD" w:rsidRPr="002C73BD" w:rsidRDefault="00B636CD" w:rsidP="00B636CD">
            <w:pPr>
              <w:spacing w:after="0" w:line="240" w:lineRule="auto"/>
              <w:rPr>
                <w:rFonts w:ascii="Times New Roman" w:eastAsia="Calibri" w:hAnsi="Times New Roman" w:cs="Times New Roman"/>
                <w:sz w:val="26"/>
                <w:szCs w:val="26"/>
              </w:rPr>
            </w:pPr>
          </w:p>
        </w:tc>
        <w:tc>
          <w:tcPr>
            <w:tcW w:w="3674" w:type="dxa"/>
            <w:gridSpan w:val="4"/>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04F9AEE"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b/>
                <w:bCs/>
                <w:sz w:val="26"/>
                <w:szCs w:val="26"/>
                <w:lang w:eastAsia="ru-RU"/>
              </w:rPr>
              <w:t>Працездатного віку</w:t>
            </w:r>
          </w:p>
        </w:tc>
        <w:tc>
          <w:tcPr>
            <w:tcW w:w="799" w:type="dxa"/>
            <w:vMerge w:val="restar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extDirection w:val="btLr"/>
            <w:vAlign w:val="bottom"/>
            <w:hideMark/>
          </w:tcPr>
          <w:p w14:paraId="58F7575A" w14:textId="77777777" w:rsidR="00B636CD" w:rsidRPr="002C73BD" w:rsidRDefault="00B636CD" w:rsidP="00B636CD">
            <w:pPr>
              <w:spacing w:after="200" w:line="276" w:lineRule="auto"/>
              <w:ind w:right="113"/>
              <w:jc w:val="center"/>
              <w:rPr>
                <w:rFonts w:ascii="Times New Roman" w:eastAsia="Calibri" w:hAnsi="Times New Roman" w:cs="Times New Roman"/>
                <w:sz w:val="26"/>
                <w:szCs w:val="26"/>
              </w:rPr>
            </w:pPr>
            <w:r w:rsidRPr="002C73BD">
              <w:rPr>
                <w:rFonts w:ascii="Times New Roman" w:eastAsia="Times New Roman" w:hAnsi="Times New Roman" w:cs="Times New Roman"/>
                <w:b/>
                <w:bCs/>
                <w:sz w:val="26"/>
                <w:szCs w:val="26"/>
                <w:lang w:eastAsia="ru-RU"/>
              </w:rPr>
              <w:t>Пенсіонери</w:t>
            </w:r>
          </w:p>
        </w:tc>
        <w:tc>
          <w:tcPr>
            <w:tcW w:w="798" w:type="dxa"/>
            <w:vMerge w:val="restar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extDirection w:val="btLr"/>
            <w:vAlign w:val="center"/>
            <w:hideMark/>
          </w:tcPr>
          <w:p w14:paraId="23DF0F0F" w14:textId="77777777" w:rsidR="00B636CD" w:rsidRPr="002C73BD" w:rsidRDefault="00B636CD" w:rsidP="00B636CD">
            <w:pPr>
              <w:spacing w:after="0" w:line="240" w:lineRule="auto"/>
              <w:ind w:right="113"/>
              <w:rPr>
                <w:rFonts w:ascii="Times New Roman" w:eastAsia="Calibri" w:hAnsi="Times New Roman" w:cs="Times New Roman"/>
                <w:sz w:val="26"/>
                <w:szCs w:val="26"/>
              </w:rPr>
            </w:pPr>
          </w:p>
          <w:p w14:paraId="3F51737D" w14:textId="77777777" w:rsidR="00B636CD" w:rsidRPr="002C73BD" w:rsidRDefault="00B636CD" w:rsidP="00B636CD">
            <w:pPr>
              <w:spacing w:after="200" w:line="276" w:lineRule="auto"/>
              <w:ind w:right="113"/>
              <w:jc w:val="center"/>
              <w:rPr>
                <w:rFonts w:ascii="Times New Roman" w:eastAsia="Calibri" w:hAnsi="Times New Roman" w:cs="Times New Roman"/>
                <w:sz w:val="26"/>
                <w:szCs w:val="26"/>
              </w:rPr>
            </w:pPr>
            <w:r w:rsidRPr="002C73BD">
              <w:rPr>
                <w:rFonts w:ascii="Times New Roman" w:eastAsia="Times New Roman" w:hAnsi="Times New Roman" w:cs="Times New Roman"/>
                <w:b/>
                <w:bCs/>
                <w:sz w:val="26"/>
                <w:szCs w:val="26"/>
                <w:lang w:eastAsia="ru-RU"/>
              </w:rPr>
              <w:t>Молодь (до 16 років)</w:t>
            </w:r>
          </w:p>
        </w:tc>
      </w:tr>
      <w:tr w:rsidR="00B636CD" w:rsidRPr="002C73BD" w14:paraId="0FE21409" w14:textId="77777777" w:rsidTr="00917F29">
        <w:trPr>
          <w:trHeight w:val="1519"/>
        </w:trPr>
        <w:tc>
          <w:tcPr>
            <w:tcW w:w="1762" w:type="dxa"/>
            <w:vMerge/>
            <w:tcBorders>
              <w:top w:val="single" w:sz="8" w:space="0" w:color="000000"/>
              <w:left w:val="single" w:sz="8" w:space="0" w:color="000000"/>
              <w:bottom w:val="single" w:sz="8" w:space="0" w:color="000000"/>
              <w:right w:val="single" w:sz="8" w:space="0" w:color="000000"/>
            </w:tcBorders>
            <w:vAlign w:val="center"/>
            <w:hideMark/>
          </w:tcPr>
          <w:p w14:paraId="49996B2A" w14:textId="77777777" w:rsidR="00B636CD" w:rsidRPr="002C73BD" w:rsidRDefault="00B636CD" w:rsidP="00B636CD">
            <w:pPr>
              <w:spacing w:after="0" w:line="240" w:lineRule="auto"/>
              <w:rPr>
                <w:rFonts w:ascii="Times New Roman" w:eastAsia="Calibri" w:hAnsi="Times New Roman" w:cs="Times New Roman"/>
                <w:sz w:val="26"/>
                <w:szCs w:val="26"/>
              </w:rPr>
            </w:pPr>
          </w:p>
        </w:tc>
        <w:tc>
          <w:tcPr>
            <w:tcW w:w="1120" w:type="dxa"/>
            <w:vMerge/>
            <w:tcBorders>
              <w:top w:val="single" w:sz="8" w:space="0" w:color="000000"/>
              <w:left w:val="single" w:sz="8" w:space="0" w:color="000000"/>
              <w:bottom w:val="single" w:sz="8" w:space="0" w:color="000000"/>
              <w:right w:val="single" w:sz="8" w:space="0" w:color="000000"/>
            </w:tcBorders>
            <w:vAlign w:val="center"/>
            <w:hideMark/>
          </w:tcPr>
          <w:p w14:paraId="1DB115EF" w14:textId="77777777" w:rsidR="00B636CD" w:rsidRPr="002C73BD" w:rsidRDefault="00B636CD" w:rsidP="00B636CD">
            <w:pPr>
              <w:spacing w:after="0" w:line="240" w:lineRule="auto"/>
              <w:rPr>
                <w:rFonts w:ascii="Times New Roman" w:eastAsia="Calibri" w:hAnsi="Times New Roman" w:cs="Times New Roman"/>
                <w:sz w:val="26"/>
                <w:szCs w:val="26"/>
              </w:rPr>
            </w:pPr>
          </w:p>
        </w:tc>
        <w:tc>
          <w:tcPr>
            <w:tcW w:w="1599" w:type="dxa"/>
            <w:vMerge/>
            <w:tcBorders>
              <w:top w:val="single" w:sz="8" w:space="0" w:color="000000"/>
              <w:left w:val="single" w:sz="8" w:space="0" w:color="000000"/>
              <w:bottom w:val="single" w:sz="8" w:space="0" w:color="000000"/>
              <w:right w:val="single" w:sz="8" w:space="0" w:color="000000"/>
            </w:tcBorders>
            <w:vAlign w:val="center"/>
            <w:hideMark/>
          </w:tcPr>
          <w:p w14:paraId="2DA325FA" w14:textId="77777777" w:rsidR="00B636CD" w:rsidRPr="002C73BD" w:rsidRDefault="00B636CD" w:rsidP="00B636CD">
            <w:pPr>
              <w:spacing w:after="0" w:line="240" w:lineRule="auto"/>
              <w:rPr>
                <w:rFonts w:ascii="Times New Roman" w:eastAsia="Calibri" w:hAnsi="Times New Roman" w:cs="Times New Roman"/>
                <w:sz w:val="26"/>
                <w:szCs w:val="26"/>
              </w:rPr>
            </w:pP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extDirection w:val="btLr"/>
            <w:vAlign w:val="center"/>
            <w:hideMark/>
          </w:tcPr>
          <w:p w14:paraId="66F4AB7A"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b/>
                <w:bCs/>
                <w:sz w:val="26"/>
                <w:szCs w:val="26"/>
                <w:lang w:eastAsia="ru-RU"/>
              </w:rPr>
              <w:t>Всього</w:t>
            </w:r>
          </w:p>
        </w:tc>
        <w:tc>
          <w:tcPr>
            <w:tcW w:w="95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extDirection w:val="btLr"/>
            <w:vAlign w:val="center"/>
            <w:hideMark/>
          </w:tcPr>
          <w:p w14:paraId="53636859"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b/>
                <w:bCs/>
                <w:sz w:val="26"/>
                <w:szCs w:val="26"/>
                <w:lang w:eastAsia="ru-RU"/>
              </w:rPr>
              <w:t>Зайняті</w:t>
            </w: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extDirection w:val="btLr"/>
            <w:vAlign w:val="center"/>
            <w:hideMark/>
          </w:tcPr>
          <w:p w14:paraId="27A6EFEE"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b/>
                <w:bCs/>
                <w:sz w:val="26"/>
                <w:szCs w:val="26"/>
                <w:lang w:eastAsia="ru-RU"/>
              </w:rPr>
              <w:t>Безробітні</w:t>
            </w:r>
          </w:p>
        </w:tc>
        <w:tc>
          <w:tcPr>
            <w:tcW w:w="7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extDirection w:val="btLr"/>
            <w:vAlign w:val="center"/>
            <w:hideMark/>
          </w:tcPr>
          <w:p w14:paraId="4A4F4FE2"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b/>
                <w:bCs/>
                <w:sz w:val="26"/>
                <w:szCs w:val="26"/>
                <w:lang w:eastAsia="ru-RU"/>
              </w:rPr>
              <w:t>Незайняті</w:t>
            </w:r>
          </w:p>
        </w:tc>
        <w:tc>
          <w:tcPr>
            <w:tcW w:w="799" w:type="dxa"/>
            <w:vMerge/>
            <w:tcBorders>
              <w:top w:val="single" w:sz="8" w:space="0" w:color="000000"/>
              <w:left w:val="single" w:sz="8" w:space="0" w:color="000000"/>
              <w:bottom w:val="single" w:sz="8" w:space="0" w:color="000000"/>
              <w:right w:val="single" w:sz="8" w:space="0" w:color="000000"/>
            </w:tcBorders>
            <w:vAlign w:val="center"/>
            <w:hideMark/>
          </w:tcPr>
          <w:p w14:paraId="5FB86372" w14:textId="77777777" w:rsidR="00B636CD" w:rsidRPr="002C73BD" w:rsidRDefault="00B636CD" w:rsidP="00B636CD">
            <w:pPr>
              <w:spacing w:after="0" w:line="240" w:lineRule="auto"/>
              <w:rPr>
                <w:rFonts w:ascii="Times New Roman" w:eastAsia="Calibri" w:hAnsi="Times New Roman" w:cs="Times New Roman"/>
                <w:sz w:val="26"/>
                <w:szCs w:val="26"/>
              </w:rPr>
            </w:pPr>
          </w:p>
        </w:tc>
        <w:tc>
          <w:tcPr>
            <w:tcW w:w="798" w:type="dxa"/>
            <w:vMerge/>
            <w:tcBorders>
              <w:top w:val="single" w:sz="8" w:space="0" w:color="000000"/>
              <w:left w:val="single" w:sz="8" w:space="0" w:color="000000"/>
              <w:bottom w:val="single" w:sz="8" w:space="0" w:color="000000"/>
              <w:right w:val="single" w:sz="8" w:space="0" w:color="000000"/>
            </w:tcBorders>
            <w:vAlign w:val="center"/>
            <w:hideMark/>
          </w:tcPr>
          <w:p w14:paraId="3FCBFE28" w14:textId="77777777" w:rsidR="00B636CD" w:rsidRPr="002C73BD" w:rsidRDefault="00B636CD" w:rsidP="00B636CD">
            <w:pPr>
              <w:spacing w:after="0" w:line="240" w:lineRule="auto"/>
              <w:rPr>
                <w:rFonts w:ascii="Times New Roman" w:eastAsia="Calibri" w:hAnsi="Times New Roman" w:cs="Times New Roman"/>
                <w:sz w:val="26"/>
                <w:szCs w:val="26"/>
              </w:rPr>
            </w:pPr>
          </w:p>
        </w:tc>
      </w:tr>
      <w:tr w:rsidR="00B636CD" w:rsidRPr="002C73BD" w14:paraId="10E1E529" w14:textId="77777777" w:rsidTr="00917F29">
        <w:trPr>
          <w:trHeight w:val="454"/>
        </w:trPr>
        <w:tc>
          <w:tcPr>
            <w:tcW w:w="1762"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F274607"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b/>
                <w:bCs/>
                <w:sz w:val="26"/>
                <w:szCs w:val="26"/>
                <w:lang w:eastAsia="ru-RU"/>
              </w:rPr>
              <w:t>Всього:</w:t>
            </w:r>
          </w:p>
        </w:tc>
        <w:tc>
          <w:tcPr>
            <w:tcW w:w="112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0B6738D"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b/>
                <w:bCs/>
                <w:sz w:val="26"/>
                <w:szCs w:val="26"/>
                <w:lang w:eastAsia="ru-RU"/>
              </w:rPr>
              <w:t>2027</w:t>
            </w:r>
          </w:p>
        </w:tc>
        <w:tc>
          <w:tcPr>
            <w:tcW w:w="15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27BCF8E"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b/>
                <w:bCs/>
                <w:sz w:val="26"/>
                <w:szCs w:val="26"/>
                <w:lang w:eastAsia="ru-RU"/>
              </w:rPr>
              <w:t>4186</w:t>
            </w: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2D61A34"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b/>
                <w:bCs/>
                <w:sz w:val="26"/>
                <w:szCs w:val="26"/>
                <w:lang w:eastAsia="ru-RU"/>
              </w:rPr>
              <w:t>2194</w:t>
            </w:r>
          </w:p>
        </w:tc>
        <w:tc>
          <w:tcPr>
            <w:tcW w:w="95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AB82FC2"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b/>
                <w:bCs/>
                <w:sz w:val="26"/>
                <w:szCs w:val="26"/>
                <w:lang w:eastAsia="ru-RU"/>
              </w:rPr>
              <w:t>1449</w:t>
            </w: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70D016B"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b/>
                <w:bCs/>
                <w:sz w:val="26"/>
                <w:szCs w:val="26"/>
                <w:lang w:eastAsia="ru-RU"/>
              </w:rPr>
              <w:t>14</w:t>
            </w:r>
          </w:p>
        </w:tc>
        <w:tc>
          <w:tcPr>
            <w:tcW w:w="7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8FC1479"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b/>
                <w:bCs/>
                <w:sz w:val="26"/>
                <w:szCs w:val="26"/>
                <w:lang w:eastAsia="ru-RU"/>
              </w:rPr>
              <w:t>731</w:t>
            </w:r>
          </w:p>
        </w:tc>
        <w:tc>
          <w:tcPr>
            <w:tcW w:w="7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9AA6569"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b/>
                <w:bCs/>
                <w:sz w:val="26"/>
                <w:szCs w:val="26"/>
                <w:lang w:eastAsia="ru-RU"/>
              </w:rPr>
              <w:t>1239</w:t>
            </w:r>
          </w:p>
        </w:tc>
        <w:tc>
          <w:tcPr>
            <w:tcW w:w="79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90145DD"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b/>
                <w:bCs/>
                <w:sz w:val="26"/>
                <w:szCs w:val="26"/>
                <w:lang w:eastAsia="ru-RU"/>
              </w:rPr>
              <w:t>753</w:t>
            </w:r>
          </w:p>
        </w:tc>
      </w:tr>
      <w:tr w:rsidR="00B636CD" w:rsidRPr="002C73BD" w14:paraId="22BE65E3" w14:textId="77777777" w:rsidTr="00917F29">
        <w:trPr>
          <w:trHeight w:val="454"/>
        </w:trPr>
        <w:tc>
          <w:tcPr>
            <w:tcW w:w="1762"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5212060" w14:textId="77777777" w:rsidR="00B636CD" w:rsidRPr="002C73BD" w:rsidRDefault="00B636CD" w:rsidP="00B636CD">
            <w:pPr>
              <w:spacing w:after="200" w:line="276" w:lineRule="auto"/>
              <w:rPr>
                <w:rFonts w:ascii="Times New Roman" w:eastAsia="Calibri" w:hAnsi="Times New Roman" w:cs="Times New Roman"/>
                <w:sz w:val="26"/>
                <w:szCs w:val="26"/>
              </w:rPr>
            </w:pPr>
            <w:proofErr w:type="spellStart"/>
            <w:r w:rsidRPr="002C73BD">
              <w:rPr>
                <w:rFonts w:ascii="Times New Roman" w:eastAsia="Times New Roman" w:hAnsi="Times New Roman" w:cs="Times New Roman"/>
                <w:sz w:val="26"/>
                <w:szCs w:val="26"/>
                <w:lang w:eastAsia="ru-RU"/>
              </w:rPr>
              <w:t>Бугрин</w:t>
            </w:r>
            <w:proofErr w:type="spellEnd"/>
          </w:p>
        </w:tc>
        <w:tc>
          <w:tcPr>
            <w:tcW w:w="112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2E3CB7C"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582</w:t>
            </w:r>
          </w:p>
        </w:tc>
        <w:tc>
          <w:tcPr>
            <w:tcW w:w="15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80207E6"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1386</w:t>
            </w: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0F5D0B5"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705</w:t>
            </w:r>
          </w:p>
        </w:tc>
        <w:tc>
          <w:tcPr>
            <w:tcW w:w="95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154748B"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657</w:t>
            </w: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007A23B"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6</w:t>
            </w:r>
          </w:p>
        </w:tc>
        <w:tc>
          <w:tcPr>
            <w:tcW w:w="7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FE791F0"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42</w:t>
            </w:r>
          </w:p>
        </w:tc>
        <w:tc>
          <w:tcPr>
            <w:tcW w:w="7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1D6A298"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396</w:t>
            </w:r>
          </w:p>
        </w:tc>
        <w:tc>
          <w:tcPr>
            <w:tcW w:w="79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228652E"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230</w:t>
            </w:r>
          </w:p>
        </w:tc>
      </w:tr>
      <w:tr w:rsidR="00B636CD" w:rsidRPr="002C73BD" w14:paraId="267A1461" w14:textId="77777777" w:rsidTr="00917F29">
        <w:trPr>
          <w:trHeight w:val="426"/>
        </w:trPr>
        <w:tc>
          <w:tcPr>
            <w:tcW w:w="1762"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D577693"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Зарічне</w:t>
            </w:r>
          </w:p>
        </w:tc>
        <w:tc>
          <w:tcPr>
            <w:tcW w:w="112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F6CDFB0"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147</w:t>
            </w:r>
          </w:p>
        </w:tc>
        <w:tc>
          <w:tcPr>
            <w:tcW w:w="15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ECE2733"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286</w:t>
            </w: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5C29536"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164</w:t>
            </w:r>
          </w:p>
        </w:tc>
        <w:tc>
          <w:tcPr>
            <w:tcW w:w="95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4E30F9D"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84</w:t>
            </w: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5DAA918"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w:t>
            </w:r>
          </w:p>
        </w:tc>
        <w:tc>
          <w:tcPr>
            <w:tcW w:w="7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095B3E5"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80</w:t>
            </w:r>
          </w:p>
        </w:tc>
        <w:tc>
          <w:tcPr>
            <w:tcW w:w="7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A23182F"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89</w:t>
            </w:r>
          </w:p>
        </w:tc>
        <w:tc>
          <w:tcPr>
            <w:tcW w:w="79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F637B31"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43</w:t>
            </w:r>
          </w:p>
        </w:tc>
      </w:tr>
      <w:tr w:rsidR="00B636CD" w:rsidRPr="002C73BD" w14:paraId="730BD95C" w14:textId="77777777" w:rsidTr="00917F29">
        <w:trPr>
          <w:trHeight w:val="398"/>
        </w:trPr>
        <w:tc>
          <w:tcPr>
            <w:tcW w:w="1762"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46C9BFD"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Новоставці</w:t>
            </w:r>
          </w:p>
        </w:tc>
        <w:tc>
          <w:tcPr>
            <w:tcW w:w="112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5A90F14"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209</w:t>
            </w:r>
          </w:p>
        </w:tc>
        <w:tc>
          <w:tcPr>
            <w:tcW w:w="15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1B447C3"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405</w:t>
            </w: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C31C0FA"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204</w:t>
            </w:r>
          </w:p>
        </w:tc>
        <w:tc>
          <w:tcPr>
            <w:tcW w:w="95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BC53F6B"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153</w:t>
            </w: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91EBB5E"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w:t>
            </w:r>
          </w:p>
        </w:tc>
        <w:tc>
          <w:tcPr>
            <w:tcW w:w="7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B06FAA3"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50</w:t>
            </w:r>
          </w:p>
        </w:tc>
        <w:tc>
          <w:tcPr>
            <w:tcW w:w="7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5CA11DC"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122</w:t>
            </w:r>
          </w:p>
        </w:tc>
        <w:tc>
          <w:tcPr>
            <w:tcW w:w="79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41C0C2C"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82</w:t>
            </w:r>
          </w:p>
        </w:tc>
      </w:tr>
      <w:tr w:rsidR="00B636CD" w:rsidRPr="002C73BD" w14:paraId="1C3E3C9A" w14:textId="77777777" w:rsidTr="00917F29">
        <w:trPr>
          <w:trHeight w:val="369"/>
        </w:trPr>
        <w:tc>
          <w:tcPr>
            <w:tcW w:w="1762"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89E957C" w14:textId="77777777" w:rsidR="00B636CD" w:rsidRPr="002C73BD" w:rsidRDefault="00B636CD" w:rsidP="00B636CD">
            <w:pPr>
              <w:spacing w:after="200" w:line="276" w:lineRule="auto"/>
              <w:rPr>
                <w:rFonts w:ascii="Times New Roman" w:eastAsia="Calibri" w:hAnsi="Times New Roman" w:cs="Times New Roman"/>
                <w:sz w:val="26"/>
                <w:szCs w:val="26"/>
              </w:rPr>
            </w:pPr>
            <w:proofErr w:type="spellStart"/>
            <w:r w:rsidRPr="002C73BD">
              <w:rPr>
                <w:rFonts w:ascii="Times New Roman" w:eastAsia="Times New Roman" w:hAnsi="Times New Roman" w:cs="Times New Roman"/>
                <w:sz w:val="26"/>
                <w:szCs w:val="26"/>
                <w:lang w:eastAsia="ru-RU"/>
              </w:rPr>
              <w:lastRenderedPageBreak/>
              <w:t>Башине</w:t>
            </w:r>
            <w:proofErr w:type="spellEnd"/>
          </w:p>
        </w:tc>
        <w:tc>
          <w:tcPr>
            <w:tcW w:w="112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6D981A6"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55</w:t>
            </w:r>
          </w:p>
        </w:tc>
        <w:tc>
          <w:tcPr>
            <w:tcW w:w="15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14FA1B5"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95</w:t>
            </w: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6FB85E1"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46</w:t>
            </w:r>
          </w:p>
        </w:tc>
        <w:tc>
          <w:tcPr>
            <w:tcW w:w="95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A4BDC83"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36</w:t>
            </w: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B5743E9"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w:t>
            </w:r>
          </w:p>
        </w:tc>
        <w:tc>
          <w:tcPr>
            <w:tcW w:w="7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DD535F0"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10</w:t>
            </w:r>
          </w:p>
        </w:tc>
        <w:tc>
          <w:tcPr>
            <w:tcW w:w="7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782E811"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43</w:t>
            </w:r>
          </w:p>
        </w:tc>
        <w:tc>
          <w:tcPr>
            <w:tcW w:w="79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40DB0A4"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6</w:t>
            </w:r>
          </w:p>
        </w:tc>
      </w:tr>
      <w:tr w:rsidR="00B636CD" w:rsidRPr="002C73BD" w14:paraId="4FF826F0" w14:textId="77777777" w:rsidTr="00917F29">
        <w:trPr>
          <w:trHeight w:val="341"/>
        </w:trPr>
        <w:tc>
          <w:tcPr>
            <w:tcW w:w="1762"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AA79C31" w14:textId="77777777" w:rsidR="00B636CD" w:rsidRPr="002C73BD" w:rsidRDefault="00B636CD" w:rsidP="00B636CD">
            <w:pPr>
              <w:spacing w:after="200" w:line="276" w:lineRule="auto"/>
              <w:rPr>
                <w:rFonts w:ascii="Times New Roman" w:eastAsia="Calibri" w:hAnsi="Times New Roman" w:cs="Times New Roman"/>
                <w:sz w:val="26"/>
                <w:szCs w:val="26"/>
              </w:rPr>
            </w:pPr>
            <w:proofErr w:type="spellStart"/>
            <w:r w:rsidRPr="002C73BD">
              <w:rPr>
                <w:rFonts w:ascii="Times New Roman" w:eastAsia="Times New Roman" w:hAnsi="Times New Roman" w:cs="Times New Roman"/>
                <w:sz w:val="26"/>
                <w:szCs w:val="26"/>
                <w:lang w:eastAsia="ru-RU"/>
              </w:rPr>
              <w:t>Угільці</w:t>
            </w:r>
            <w:proofErr w:type="spellEnd"/>
          </w:p>
        </w:tc>
        <w:tc>
          <w:tcPr>
            <w:tcW w:w="112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B1FB8C7"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136</w:t>
            </w:r>
          </w:p>
        </w:tc>
        <w:tc>
          <w:tcPr>
            <w:tcW w:w="15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B006DE0"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258</w:t>
            </w: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A84246F"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132</w:t>
            </w:r>
          </w:p>
        </w:tc>
        <w:tc>
          <w:tcPr>
            <w:tcW w:w="95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A768C1F"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76</w:t>
            </w: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0EA33EA"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w:t>
            </w:r>
          </w:p>
        </w:tc>
        <w:tc>
          <w:tcPr>
            <w:tcW w:w="7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3D669C1"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56</w:t>
            </w:r>
          </w:p>
        </w:tc>
        <w:tc>
          <w:tcPr>
            <w:tcW w:w="7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3A3F179"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94</w:t>
            </w:r>
          </w:p>
        </w:tc>
        <w:tc>
          <w:tcPr>
            <w:tcW w:w="79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3737910"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32</w:t>
            </w:r>
          </w:p>
        </w:tc>
      </w:tr>
      <w:tr w:rsidR="00B636CD" w:rsidRPr="002C73BD" w14:paraId="7803E1CB" w14:textId="77777777" w:rsidTr="00917F29">
        <w:trPr>
          <w:trHeight w:val="313"/>
        </w:trPr>
        <w:tc>
          <w:tcPr>
            <w:tcW w:w="1762"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DFAB401" w14:textId="77777777" w:rsidR="00B636CD" w:rsidRPr="002C73BD" w:rsidRDefault="00B636CD" w:rsidP="00B636CD">
            <w:pPr>
              <w:spacing w:after="200" w:line="276" w:lineRule="auto"/>
              <w:rPr>
                <w:rFonts w:ascii="Times New Roman" w:eastAsia="Calibri" w:hAnsi="Times New Roman" w:cs="Times New Roman"/>
                <w:sz w:val="26"/>
                <w:szCs w:val="26"/>
              </w:rPr>
            </w:pPr>
            <w:proofErr w:type="spellStart"/>
            <w:r w:rsidRPr="002C73BD">
              <w:rPr>
                <w:rFonts w:ascii="Times New Roman" w:eastAsia="Times New Roman" w:hAnsi="Times New Roman" w:cs="Times New Roman"/>
                <w:sz w:val="26"/>
                <w:szCs w:val="26"/>
                <w:lang w:eastAsia="ru-RU"/>
              </w:rPr>
              <w:t>Вільгір</w:t>
            </w:r>
            <w:proofErr w:type="spellEnd"/>
          </w:p>
        </w:tc>
        <w:tc>
          <w:tcPr>
            <w:tcW w:w="112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5D87D02"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205</w:t>
            </w:r>
          </w:p>
        </w:tc>
        <w:tc>
          <w:tcPr>
            <w:tcW w:w="15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D4065E8"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456</w:t>
            </w: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A924741"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202</w:t>
            </w:r>
          </w:p>
        </w:tc>
        <w:tc>
          <w:tcPr>
            <w:tcW w:w="95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8C45782"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133</w:t>
            </w: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F5E20B2"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3</w:t>
            </w:r>
          </w:p>
        </w:tc>
        <w:tc>
          <w:tcPr>
            <w:tcW w:w="7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91919E9"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66</w:t>
            </w:r>
          </w:p>
        </w:tc>
        <w:tc>
          <w:tcPr>
            <w:tcW w:w="7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3040A43"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113</w:t>
            </w:r>
          </w:p>
        </w:tc>
        <w:tc>
          <w:tcPr>
            <w:tcW w:w="79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D0A87AD"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145</w:t>
            </w:r>
          </w:p>
        </w:tc>
      </w:tr>
      <w:tr w:rsidR="00B636CD" w:rsidRPr="002C73BD" w14:paraId="7E1D486C" w14:textId="77777777" w:rsidTr="00917F29">
        <w:trPr>
          <w:trHeight w:val="286"/>
        </w:trPr>
        <w:tc>
          <w:tcPr>
            <w:tcW w:w="1762"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7FA22CE"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Колесники</w:t>
            </w:r>
          </w:p>
        </w:tc>
        <w:tc>
          <w:tcPr>
            <w:tcW w:w="112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2160EA1"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100</w:t>
            </w:r>
          </w:p>
        </w:tc>
        <w:tc>
          <w:tcPr>
            <w:tcW w:w="15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33C0F82"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317</w:t>
            </w: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22B999C"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210</w:t>
            </w:r>
          </w:p>
        </w:tc>
        <w:tc>
          <w:tcPr>
            <w:tcW w:w="95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DB0D608"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101</w:t>
            </w: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40FD204"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w:t>
            </w:r>
          </w:p>
        </w:tc>
        <w:tc>
          <w:tcPr>
            <w:tcW w:w="7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DF8A684"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107</w:t>
            </w:r>
          </w:p>
        </w:tc>
        <w:tc>
          <w:tcPr>
            <w:tcW w:w="7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718DF3D"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81</w:t>
            </w:r>
          </w:p>
        </w:tc>
        <w:tc>
          <w:tcPr>
            <w:tcW w:w="79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038CCFF"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26</w:t>
            </w:r>
          </w:p>
        </w:tc>
      </w:tr>
      <w:tr w:rsidR="00B636CD" w:rsidRPr="002C73BD" w14:paraId="1C6FEBF7" w14:textId="77777777" w:rsidTr="00917F29">
        <w:trPr>
          <w:trHeight w:val="256"/>
        </w:trPr>
        <w:tc>
          <w:tcPr>
            <w:tcW w:w="1762"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47045C1" w14:textId="77777777" w:rsidR="00B636CD" w:rsidRPr="002C73BD" w:rsidRDefault="00B636CD" w:rsidP="00B636CD">
            <w:pPr>
              <w:spacing w:after="200" w:line="276" w:lineRule="auto"/>
              <w:rPr>
                <w:rFonts w:ascii="Times New Roman" w:eastAsia="Calibri" w:hAnsi="Times New Roman" w:cs="Times New Roman"/>
                <w:sz w:val="26"/>
                <w:szCs w:val="26"/>
              </w:rPr>
            </w:pPr>
            <w:proofErr w:type="spellStart"/>
            <w:r w:rsidRPr="002C73BD">
              <w:rPr>
                <w:rFonts w:ascii="Times New Roman" w:eastAsia="Times New Roman" w:hAnsi="Times New Roman" w:cs="Times New Roman"/>
                <w:sz w:val="26"/>
                <w:szCs w:val="26"/>
                <w:lang w:eastAsia="ru-RU"/>
              </w:rPr>
              <w:t>Посягва</w:t>
            </w:r>
            <w:proofErr w:type="spellEnd"/>
          </w:p>
        </w:tc>
        <w:tc>
          <w:tcPr>
            <w:tcW w:w="112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230D3F5"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175</w:t>
            </w:r>
          </w:p>
        </w:tc>
        <w:tc>
          <w:tcPr>
            <w:tcW w:w="15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640257C"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398</w:t>
            </w: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5EAEAD4"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205</w:t>
            </w:r>
          </w:p>
        </w:tc>
        <w:tc>
          <w:tcPr>
            <w:tcW w:w="95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03F8641"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76</w:t>
            </w: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00E5124"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w:t>
            </w:r>
          </w:p>
        </w:tc>
        <w:tc>
          <w:tcPr>
            <w:tcW w:w="7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04BB0A4"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129</w:t>
            </w:r>
          </w:p>
        </w:tc>
        <w:tc>
          <w:tcPr>
            <w:tcW w:w="7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2C43FE6"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99</w:t>
            </w:r>
          </w:p>
        </w:tc>
        <w:tc>
          <w:tcPr>
            <w:tcW w:w="79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DD41680"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108</w:t>
            </w:r>
          </w:p>
        </w:tc>
      </w:tr>
      <w:tr w:rsidR="00B636CD" w:rsidRPr="002C73BD" w14:paraId="77E9C618" w14:textId="77777777" w:rsidTr="00917F29">
        <w:trPr>
          <w:trHeight w:val="229"/>
        </w:trPr>
        <w:tc>
          <w:tcPr>
            <w:tcW w:w="1762"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CBC36CE" w14:textId="77777777" w:rsidR="00B636CD" w:rsidRPr="002C73BD" w:rsidRDefault="00B636CD" w:rsidP="00B636CD">
            <w:pPr>
              <w:spacing w:after="200" w:line="276" w:lineRule="auto"/>
              <w:rPr>
                <w:rFonts w:ascii="Times New Roman" w:eastAsia="Calibri" w:hAnsi="Times New Roman" w:cs="Times New Roman"/>
                <w:sz w:val="26"/>
                <w:szCs w:val="26"/>
              </w:rPr>
            </w:pPr>
            <w:proofErr w:type="spellStart"/>
            <w:r w:rsidRPr="002C73BD">
              <w:rPr>
                <w:rFonts w:ascii="Times New Roman" w:eastAsia="Times New Roman" w:hAnsi="Times New Roman" w:cs="Times New Roman"/>
                <w:sz w:val="26"/>
                <w:szCs w:val="26"/>
                <w:lang w:eastAsia="ru-RU"/>
              </w:rPr>
              <w:t>Сергіївка</w:t>
            </w:r>
            <w:proofErr w:type="spellEnd"/>
          </w:p>
        </w:tc>
        <w:tc>
          <w:tcPr>
            <w:tcW w:w="112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B8F28AC"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94</w:t>
            </w:r>
          </w:p>
        </w:tc>
        <w:tc>
          <w:tcPr>
            <w:tcW w:w="15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E180BED"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185</w:t>
            </w: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B8E5AD6"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99</w:t>
            </w:r>
          </w:p>
        </w:tc>
        <w:tc>
          <w:tcPr>
            <w:tcW w:w="95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F3FB87B"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41</w:t>
            </w: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A952085"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w:t>
            </w:r>
          </w:p>
        </w:tc>
        <w:tc>
          <w:tcPr>
            <w:tcW w:w="7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60D865A"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58</w:t>
            </w:r>
          </w:p>
        </w:tc>
        <w:tc>
          <w:tcPr>
            <w:tcW w:w="7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FE80415"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61</w:t>
            </w:r>
          </w:p>
        </w:tc>
        <w:tc>
          <w:tcPr>
            <w:tcW w:w="79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2F18E38"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18</w:t>
            </w:r>
          </w:p>
        </w:tc>
      </w:tr>
      <w:tr w:rsidR="00B636CD" w:rsidRPr="002C73BD" w14:paraId="7BE05D8D" w14:textId="77777777" w:rsidTr="00917F29">
        <w:trPr>
          <w:trHeight w:val="200"/>
        </w:trPr>
        <w:tc>
          <w:tcPr>
            <w:tcW w:w="1762"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E61790F"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Ясне</w:t>
            </w:r>
          </w:p>
        </w:tc>
        <w:tc>
          <w:tcPr>
            <w:tcW w:w="112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C6E157B"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65</w:t>
            </w:r>
          </w:p>
        </w:tc>
        <w:tc>
          <w:tcPr>
            <w:tcW w:w="15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63AF225"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82</w:t>
            </w: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E681C7B"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45</w:t>
            </w:r>
          </w:p>
        </w:tc>
        <w:tc>
          <w:tcPr>
            <w:tcW w:w="95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B196683"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24</w:t>
            </w: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87E8289"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w:t>
            </w:r>
          </w:p>
        </w:tc>
        <w:tc>
          <w:tcPr>
            <w:tcW w:w="7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8629E87"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21</w:t>
            </w:r>
          </w:p>
        </w:tc>
        <w:tc>
          <w:tcPr>
            <w:tcW w:w="7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A689C4D"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29</w:t>
            </w:r>
          </w:p>
        </w:tc>
        <w:tc>
          <w:tcPr>
            <w:tcW w:w="79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A410819"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8</w:t>
            </w:r>
          </w:p>
        </w:tc>
      </w:tr>
      <w:tr w:rsidR="00B636CD" w:rsidRPr="002C73BD" w14:paraId="585B299A" w14:textId="77777777" w:rsidTr="00917F29">
        <w:trPr>
          <w:trHeight w:val="566"/>
        </w:trPr>
        <w:tc>
          <w:tcPr>
            <w:tcW w:w="1762"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971EC72" w14:textId="77777777" w:rsidR="00B636CD" w:rsidRPr="002C73BD" w:rsidRDefault="00B636CD" w:rsidP="00B636CD">
            <w:pPr>
              <w:spacing w:after="200" w:line="276" w:lineRule="auto"/>
              <w:rPr>
                <w:rFonts w:ascii="Times New Roman" w:eastAsia="Calibri" w:hAnsi="Times New Roman" w:cs="Times New Roman"/>
                <w:sz w:val="26"/>
                <w:szCs w:val="26"/>
              </w:rPr>
            </w:pPr>
            <w:proofErr w:type="spellStart"/>
            <w:r w:rsidRPr="002C73BD">
              <w:rPr>
                <w:rFonts w:ascii="Times New Roman" w:eastAsia="Times New Roman" w:hAnsi="Times New Roman" w:cs="Times New Roman"/>
                <w:sz w:val="26"/>
                <w:szCs w:val="26"/>
                <w:lang w:eastAsia="ru-RU"/>
              </w:rPr>
              <w:t>М’ятин</w:t>
            </w:r>
            <w:proofErr w:type="spellEnd"/>
          </w:p>
        </w:tc>
        <w:tc>
          <w:tcPr>
            <w:tcW w:w="112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288C5ED"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201</w:t>
            </w:r>
          </w:p>
        </w:tc>
        <w:tc>
          <w:tcPr>
            <w:tcW w:w="15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41E003E"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264</w:t>
            </w: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DFC40FC"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147</w:t>
            </w:r>
          </w:p>
        </w:tc>
        <w:tc>
          <w:tcPr>
            <w:tcW w:w="95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155E40F"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48</w:t>
            </w: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71AC520"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w:t>
            </w:r>
          </w:p>
        </w:tc>
        <w:tc>
          <w:tcPr>
            <w:tcW w:w="7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90946E0"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99</w:t>
            </w:r>
          </w:p>
        </w:tc>
        <w:tc>
          <w:tcPr>
            <w:tcW w:w="7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3F0D40C"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91</w:t>
            </w:r>
          </w:p>
        </w:tc>
        <w:tc>
          <w:tcPr>
            <w:tcW w:w="79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9038D94"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46</w:t>
            </w:r>
          </w:p>
        </w:tc>
      </w:tr>
      <w:tr w:rsidR="00B636CD" w:rsidRPr="002C73BD" w14:paraId="4205D9D3" w14:textId="77777777" w:rsidTr="00917F29">
        <w:trPr>
          <w:trHeight w:val="566"/>
        </w:trPr>
        <w:tc>
          <w:tcPr>
            <w:tcW w:w="1762"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C57D3AF" w14:textId="77777777" w:rsidR="00B636CD" w:rsidRPr="002C73BD" w:rsidRDefault="00B636CD" w:rsidP="00B636CD">
            <w:pPr>
              <w:spacing w:after="200" w:line="276" w:lineRule="auto"/>
              <w:rPr>
                <w:rFonts w:ascii="Times New Roman" w:eastAsia="Calibri" w:hAnsi="Times New Roman" w:cs="Times New Roman"/>
                <w:sz w:val="26"/>
                <w:szCs w:val="26"/>
              </w:rPr>
            </w:pPr>
            <w:proofErr w:type="spellStart"/>
            <w:r w:rsidRPr="002C73BD">
              <w:rPr>
                <w:rFonts w:ascii="Times New Roman" w:eastAsia="Times New Roman" w:hAnsi="Times New Roman" w:cs="Times New Roman"/>
                <w:sz w:val="26"/>
                <w:szCs w:val="26"/>
                <w:lang w:eastAsia="ru-RU"/>
              </w:rPr>
              <w:t>Олексіївка</w:t>
            </w:r>
            <w:proofErr w:type="spellEnd"/>
          </w:p>
        </w:tc>
        <w:tc>
          <w:tcPr>
            <w:tcW w:w="112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060B925"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58</w:t>
            </w:r>
          </w:p>
        </w:tc>
        <w:tc>
          <w:tcPr>
            <w:tcW w:w="15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9AB6860"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54</w:t>
            </w: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FD023F5"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35</w:t>
            </w:r>
          </w:p>
        </w:tc>
        <w:tc>
          <w:tcPr>
            <w:tcW w:w="95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F005C3A"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16</w:t>
            </w:r>
          </w:p>
        </w:tc>
        <w:tc>
          <w:tcPr>
            <w:tcW w:w="95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BDED809"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w:t>
            </w:r>
          </w:p>
        </w:tc>
        <w:tc>
          <w:tcPr>
            <w:tcW w:w="7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F12CF99"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13</w:t>
            </w:r>
          </w:p>
        </w:tc>
        <w:tc>
          <w:tcPr>
            <w:tcW w:w="79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FB30402"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21</w:t>
            </w:r>
          </w:p>
        </w:tc>
        <w:tc>
          <w:tcPr>
            <w:tcW w:w="79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1ADC25A"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9</w:t>
            </w:r>
          </w:p>
        </w:tc>
      </w:tr>
    </w:tbl>
    <w:p w14:paraId="4185DF2C" w14:textId="77777777" w:rsidR="00B636CD" w:rsidRPr="002C73BD" w:rsidRDefault="00B636CD" w:rsidP="00B636CD">
      <w:pPr>
        <w:spacing w:after="0" w:line="240" w:lineRule="atLeast"/>
        <w:rPr>
          <w:rFonts w:ascii="Times New Roman" w:eastAsia="Times New Roman" w:hAnsi="Times New Roman" w:cs="Times New Roman"/>
          <w:b/>
          <w:sz w:val="26"/>
          <w:szCs w:val="26"/>
          <w:lang w:eastAsia="ru-RU"/>
        </w:rPr>
      </w:pPr>
    </w:p>
    <w:p w14:paraId="2131F995" w14:textId="77777777" w:rsidR="00BE584E" w:rsidRPr="002C73BD" w:rsidRDefault="00BE584E" w:rsidP="00B636CD">
      <w:pPr>
        <w:spacing w:after="0" w:line="240" w:lineRule="auto"/>
        <w:jc w:val="center"/>
        <w:rPr>
          <w:rFonts w:ascii="Times New Roman" w:eastAsia="Times New Roman" w:hAnsi="Times New Roman" w:cs="Times New Roman"/>
          <w:b/>
          <w:sz w:val="26"/>
          <w:szCs w:val="26"/>
          <w:lang w:val="en-US" w:eastAsia="ru-RU"/>
        </w:rPr>
      </w:pPr>
    </w:p>
    <w:p w14:paraId="6A3A86F7" w14:textId="77777777" w:rsidR="00BE584E" w:rsidRPr="002C73BD" w:rsidRDefault="00BE584E" w:rsidP="00B636CD">
      <w:pPr>
        <w:spacing w:after="0" w:line="240" w:lineRule="auto"/>
        <w:jc w:val="center"/>
        <w:rPr>
          <w:rFonts w:ascii="Times New Roman" w:eastAsia="Times New Roman" w:hAnsi="Times New Roman" w:cs="Times New Roman"/>
          <w:b/>
          <w:sz w:val="26"/>
          <w:szCs w:val="26"/>
          <w:lang w:val="en-US" w:eastAsia="ru-RU"/>
        </w:rPr>
      </w:pPr>
    </w:p>
    <w:p w14:paraId="47CF7220" w14:textId="15409901" w:rsidR="00B636CD" w:rsidRPr="002C73BD" w:rsidRDefault="00B636CD" w:rsidP="00B636CD">
      <w:pPr>
        <w:spacing w:after="0" w:line="240" w:lineRule="auto"/>
        <w:jc w:val="center"/>
        <w:rPr>
          <w:rFonts w:ascii="Times New Roman" w:eastAsia="Times New Roman" w:hAnsi="Times New Roman" w:cs="Times New Roman"/>
          <w:b/>
          <w:sz w:val="26"/>
          <w:szCs w:val="26"/>
          <w:lang w:val="ru-RU" w:eastAsia="ru-RU"/>
        </w:rPr>
      </w:pPr>
      <w:r w:rsidRPr="002C73BD">
        <w:rPr>
          <w:rFonts w:ascii="Times New Roman" w:eastAsia="Times New Roman" w:hAnsi="Times New Roman" w:cs="Times New Roman"/>
          <w:b/>
          <w:sz w:val="26"/>
          <w:szCs w:val="26"/>
          <w:lang w:val="en-US" w:eastAsia="ru-RU"/>
        </w:rPr>
        <w:t>IV</w:t>
      </w:r>
      <w:r w:rsidRPr="002C73BD">
        <w:rPr>
          <w:rFonts w:ascii="Times New Roman" w:eastAsia="Times New Roman" w:hAnsi="Times New Roman" w:cs="Times New Roman"/>
          <w:b/>
          <w:sz w:val="26"/>
          <w:szCs w:val="26"/>
          <w:lang w:eastAsia="ru-RU"/>
        </w:rPr>
        <w:t>.  ВІКОВИЙ СКЛАД НАСЕЛЕННЯ</w:t>
      </w:r>
      <w:r w:rsidRPr="002C73BD">
        <w:rPr>
          <w:rFonts w:ascii="Times New Roman" w:eastAsia="Times New Roman" w:hAnsi="Times New Roman" w:cs="Times New Roman"/>
          <w:b/>
          <w:sz w:val="26"/>
          <w:szCs w:val="26"/>
          <w:lang w:eastAsia="ru-RU"/>
        </w:rPr>
        <w:br/>
      </w:r>
    </w:p>
    <w:p w14:paraId="277D297B" w14:textId="2E9AA725" w:rsidR="00B636CD" w:rsidRPr="002C73BD" w:rsidRDefault="00B636CD" w:rsidP="00917F29">
      <w:pPr>
        <w:spacing w:after="0" w:line="240" w:lineRule="auto"/>
        <w:jc w:val="center"/>
        <w:rPr>
          <w:rFonts w:ascii="Times New Roman" w:eastAsia="Times New Roman" w:hAnsi="Times New Roman" w:cs="Times New Roman"/>
          <w:b/>
          <w:sz w:val="26"/>
          <w:szCs w:val="26"/>
          <w:lang w:eastAsia="ru-RU"/>
        </w:rPr>
      </w:pPr>
      <w:r w:rsidRPr="002C73BD">
        <w:rPr>
          <w:rFonts w:ascii="Times New Roman" w:eastAsia="Times New Roman" w:hAnsi="Times New Roman" w:cs="Times New Roman"/>
          <w:b/>
          <w:sz w:val="26"/>
          <w:szCs w:val="26"/>
          <w:lang w:eastAsia="ru-RU"/>
        </w:rPr>
        <w:t>(станом на 01.01.2023року)</w:t>
      </w:r>
    </w:p>
    <w:p w14:paraId="07AD1480" w14:textId="77777777" w:rsidR="00B636CD" w:rsidRPr="002C73BD" w:rsidRDefault="00B636CD" w:rsidP="00B636CD">
      <w:pPr>
        <w:spacing w:after="0" w:line="240" w:lineRule="atLeast"/>
        <w:rPr>
          <w:rFonts w:ascii="Times New Roman" w:eastAsia="Times New Roman" w:hAnsi="Times New Roman" w:cs="Times New Roman"/>
          <w:b/>
          <w:sz w:val="26"/>
          <w:szCs w:val="26"/>
          <w:lang w:eastAsia="ru-RU"/>
        </w:rPr>
      </w:pPr>
    </w:p>
    <w:tbl>
      <w:tblPr>
        <w:tblpPr w:leftFromText="180" w:rightFromText="180" w:vertAnchor="text" w:horzAnchor="page" w:tblpX="2064" w:tblpY="100"/>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1691"/>
        <w:gridCol w:w="969"/>
        <w:gridCol w:w="874"/>
        <w:gridCol w:w="989"/>
        <w:gridCol w:w="993"/>
        <w:gridCol w:w="992"/>
        <w:gridCol w:w="992"/>
        <w:gridCol w:w="1134"/>
      </w:tblGrid>
      <w:tr w:rsidR="00B636CD" w:rsidRPr="002C73BD" w14:paraId="2C0F417C" w14:textId="77777777" w:rsidTr="00935D68">
        <w:trPr>
          <w:cantSplit/>
          <w:trHeight w:val="1408"/>
        </w:trPr>
        <w:tc>
          <w:tcPr>
            <w:tcW w:w="688" w:type="dxa"/>
            <w:tcBorders>
              <w:top w:val="single" w:sz="4" w:space="0" w:color="auto"/>
              <w:left w:val="single" w:sz="4" w:space="0" w:color="auto"/>
              <w:bottom w:val="single" w:sz="4" w:space="0" w:color="auto"/>
              <w:right w:val="single" w:sz="4" w:space="0" w:color="auto"/>
            </w:tcBorders>
            <w:hideMark/>
          </w:tcPr>
          <w:p w14:paraId="15F82A8D"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w:t>
            </w:r>
          </w:p>
          <w:p w14:paraId="6C85119A" w14:textId="77777777" w:rsidR="00B636CD" w:rsidRPr="002C73BD" w:rsidRDefault="00B636CD" w:rsidP="00B636CD">
            <w:pPr>
              <w:spacing w:after="200" w:line="276"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з/п</w:t>
            </w:r>
          </w:p>
        </w:tc>
        <w:tc>
          <w:tcPr>
            <w:tcW w:w="1691" w:type="dxa"/>
            <w:tcBorders>
              <w:top w:val="single" w:sz="4" w:space="0" w:color="auto"/>
              <w:left w:val="single" w:sz="4" w:space="0" w:color="auto"/>
              <w:bottom w:val="single" w:sz="4" w:space="0" w:color="auto"/>
              <w:right w:val="single" w:sz="4" w:space="0" w:color="auto"/>
            </w:tcBorders>
            <w:hideMark/>
          </w:tcPr>
          <w:p w14:paraId="48012B7E" w14:textId="77777777" w:rsidR="00B636CD" w:rsidRPr="002C73BD" w:rsidRDefault="00B636CD" w:rsidP="00B636CD">
            <w:pPr>
              <w:spacing w:after="200" w:line="276" w:lineRule="auto"/>
              <w:jc w:val="center"/>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Назва населеного пункту</w:t>
            </w:r>
          </w:p>
        </w:tc>
        <w:tc>
          <w:tcPr>
            <w:tcW w:w="969" w:type="dxa"/>
            <w:tcBorders>
              <w:top w:val="single" w:sz="4" w:space="0" w:color="auto"/>
              <w:left w:val="single" w:sz="4" w:space="0" w:color="auto"/>
              <w:bottom w:val="single" w:sz="4" w:space="0" w:color="auto"/>
              <w:right w:val="single" w:sz="4" w:space="0" w:color="auto"/>
            </w:tcBorders>
            <w:textDirection w:val="btLr"/>
            <w:vAlign w:val="center"/>
            <w:hideMark/>
          </w:tcPr>
          <w:p w14:paraId="6FEE6600" w14:textId="77777777" w:rsidR="00B636CD" w:rsidRPr="002C73BD" w:rsidRDefault="00B636CD" w:rsidP="00B636CD">
            <w:pPr>
              <w:spacing w:after="200" w:line="168" w:lineRule="auto"/>
              <w:ind w:right="113"/>
              <w:jc w:val="center"/>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Всього</w:t>
            </w:r>
          </w:p>
        </w:tc>
        <w:tc>
          <w:tcPr>
            <w:tcW w:w="874" w:type="dxa"/>
            <w:tcBorders>
              <w:top w:val="single" w:sz="4" w:space="0" w:color="auto"/>
              <w:left w:val="single" w:sz="4" w:space="0" w:color="auto"/>
              <w:bottom w:val="single" w:sz="4" w:space="0" w:color="auto"/>
              <w:right w:val="single" w:sz="4" w:space="0" w:color="auto"/>
            </w:tcBorders>
            <w:textDirection w:val="btLr"/>
            <w:vAlign w:val="center"/>
            <w:hideMark/>
          </w:tcPr>
          <w:p w14:paraId="27CBF70D" w14:textId="77777777" w:rsidR="00B636CD" w:rsidRPr="002C73BD" w:rsidRDefault="00B636CD" w:rsidP="00B636CD">
            <w:pPr>
              <w:spacing w:after="200" w:line="168" w:lineRule="auto"/>
              <w:ind w:right="113"/>
              <w:jc w:val="center"/>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жінки</w:t>
            </w:r>
          </w:p>
        </w:tc>
        <w:tc>
          <w:tcPr>
            <w:tcW w:w="989" w:type="dxa"/>
            <w:tcBorders>
              <w:top w:val="single" w:sz="4" w:space="0" w:color="auto"/>
              <w:left w:val="single" w:sz="4" w:space="0" w:color="auto"/>
              <w:bottom w:val="single" w:sz="4" w:space="0" w:color="auto"/>
              <w:right w:val="single" w:sz="4" w:space="0" w:color="auto"/>
            </w:tcBorders>
            <w:textDirection w:val="btLr"/>
            <w:vAlign w:val="center"/>
            <w:hideMark/>
          </w:tcPr>
          <w:p w14:paraId="56D17AAC" w14:textId="77777777" w:rsidR="00B636CD" w:rsidRPr="002C73BD" w:rsidRDefault="00B636CD" w:rsidP="00B636CD">
            <w:pPr>
              <w:spacing w:after="200" w:line="168" w:lineRule="auto"/>
              <w:ind w:right="113"/>
              <w:jc w:val="center"/>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чоловіки</w:t>
            </w:r>
          </w:p>
        </w:tc>
        <w:tc>
          <w:tcPr>
            <w:tcW w:w="993" w:type="dxa"/>
            <w:tcBorders>
              <w:top w:val="single" w:sz="4" w:space="0" w:color="auto"/>
              <w:left w:val="single" w:sz="4" w:space="0" w:color="auto"/>
              <w:bottom w:val="single" w:sz="4" w:space="0" w:color="auto"/>
              <w:right w:val="single" w:sz="4" w:space="0" w:color="auto"/>
            </w:tcBorders>
            <w:textDirection w:val="btLr"/>
            <w:vAlign w:val="center"/>
            <w:hideMark/>
          </w:tcPr>
          <w:p w14:paraId="3D5C073B" w14:textId="77777777" w:rsidR="00B636CD" w:rsidRPr="002C73BD" w:rsidRDefault="00B636CD" w:rsidP="00B636CD">
            <w:pPr>
              <w:spacing w:after="200" w:line="168" w:lineRule="auto"/>
              <w:ind w:right="113"/>
              <w:jc w:val="center"/>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0-16 років</w:t>
            </w:r>
          </w:p>
        </w:tc>
        <w:tc>
          <w:tcPr>
            <w:tcW w:w="992" w:type="dxa"/>
            <w:tcBorders>
              <w:top w:val="single" w:sz="4" w:space="0" w:color="auto"/>
              <w:left w:val="single" w:sz="4" w:space="0" w:color="auto"/>
              <w:bottom w:val="single" w:sz="4" w:space="0" w:color="auto"/>
              <w:right w:val="single" w:sz="4" w:space="0" w:color="auto"/>
            </w:tcBorders>
            <w:textDirection w:val="btLr"/>
            <w:vAlign w:val="center"/>
            <w:hideMark/>
          </w:tcPr>
          <w:p w14:paraId="0E8E27BF" w14:textId="77777777" w:rsidR="00B636CD" w:rsidRPr="002C73BD" w:rsidRDefault="00B636CD" w:rsidP="00B636CD">
            <w:pPr>
              <w:spacing w:after="200" w:line="168" w:lineRule="auto"/>
              <w:ind w:right="113"/>
              <w:jc w:val="center"/>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17-35 років</w:t>
            </w:r>
          </w:p>
        </w:tc>
        <w:tc>
          <w:tcPr>
            <w:tcW w:w="992" w:type="dxa"/>
            <w:tcBorders>
              <w:top w:val="single" w:sz="4" w:space="0" w:color="auto"/>
              <w:left w:val="single" w:sz="4" w:space="0" w:color="auto"/>
              <w:bottom w:val="single" w:sz="4" w:space="0" w:color="auto"/>
              <w:right w:val="single" w:sz="4" w:space="0" w:color="auto"/>
            </w:tcBorders>
            <w:textDirection w:val="btLr"/>
            <w:vAlign w:val="center"/>
            <w:hideMark/>
          </w:tcPr>
          <w:p w14:paraId="7E977E89" w14:textId="77777777" w:rsidR="00B636CD" w:rsidRPr="002C73BD" w:rsidRDefault="00B636CD" w:rsidP="00B636CD">
            <w:pPr>
              <w:spacing w:after="200" w:line="168" w:lineRule="auto"/>
              <w:ind w:right="113"/>
              <w:jc w:val="center"/>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35-45 років</w:t>
            </w:r>
          </w:p>
        </w:tc>
        <w:tc>
          <w:tcPr>
            <w:tcW w:w="1134" w:type="dxa"/>
            <w:tcBorders>
              <w:top w:val="single" w:sz="4" w:space="0" w:color="auto"/>
              <w:left w:val="single" w:sz="4" w:space="0" w:color="auto"/>
              <w:bottom w:val="single" w:sz="4" w:space="0" w:color="auto"/>
              <w:right w:val="single" w:sz="4" w:space="0" w:color="auto"/>
            </w:tcBorders>
            <w:textDirection w:val="btLr"/>
            <w:vAlign w:val="center"/>
            <w:hideMark/>
          </w:tcPr>
          <w:p w14:paraId="14DE37CC" w14:textId="77777777" w:rsidR="00B636CD" w:rsidRPr="002C73BD" w:rsidRDefault="00B636CD" w:rsidP="00B636CD">
            <w:pPr>
              <w:spacing w:after="200" w:line="168" w:lineRule="auto"/>
              <w:ind w:right="113"/>
              <w:jc w:val="center"/>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від 46 і старші</w:t>
            </w:r>
          </w:p>
        </w:tc>
      </w:tr>
      <w:tr w:rsidR="00B636CD" w:rsidRPr="002C73BD" w14:paraId="5FED1C2C" w14:textId="77777777" w:rsidTr="00935D68">
        <w:tc>
          <w:tcPr>
            <w:tcW w:w="688" w:type="dxa"/>
            <w:tcBorders>
              <w:top w:val="single" w:sz="4" w:space="0" w:color="auto"/>
              <w:left w:val="single" w:sz="4" w:space="0" w:color="auto"/>
              <w:bottom w:val="single" w:sz="4" w:space="0" w:color="auto"/>
              <w:right w:val="single" w:sz="4" w:space="0" w:color="auto"/>
            </w:tcBorders>
            <w:hideMark/>
          </w:tcPr>
          <w:p w14:paraId="60500A9C"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w:t>
            </w:r>
          </w:p>
        </w:tc>
        <w:tc>
          <w:tcPr>
            <w:tcW w:w="1691" w:type="dxa"/>
            <w:tcBorders>
              <w:top w:val="single" w:sz="4" w:space="0" w:color="auto"/>
              <w:left w:val="single" w:sz="4" w:space="0" w:color="auto"/>
              <w:bottom w:val="single" w:sz="4" w:space="0" w:color="auto"/>
              <w:right w:val="single" w:sz="4" w:space="0" w:color="auto"/>
            </w:tcBorders>
            <w:hideMark/>
          </w:tcPr>
          <w:p w14:paraId="79B3F755" w14:textId="77777777" w:rsidR="00B636CD" w:rsidRPr="002C73BD" w:rsidRDefault="00B636CD" w:rsidP="00B636CD">
            <w:pPr>
              <w:spacing w:after="200" w:line="276" w:lineRule="auto"/>
              <w:rPr>
                <w:rFonts w:ascii="Times New Roman" w:eastAsia="Calibri" w:hAnsi="Times New Roman" w:cs="Times New Roman"/>
                <w:sz w:val="26"/>
                <w:szCs w:val="26"/>
              </w:rPr>
            </w:pPr>
            <w:proofErr w:type="spellStart"/>
            <w:r w:rsidRPr="002C73BD">
              <w:rPr>
                <w:rFonts w:ascii="Times New Roman" w:eastAsia="Times New Roman" w:hAnsi="Times New Roman" w:cs="Times New Roman"/>
                <w:sz w:val="26"/>
                <w:szCs w:val="26"/>
                <w:lang w:eastAsia="ru-RU"/>
              </w:rPr>
              <w:t>Башине</w:t>
            </w:r>
            <w:proofErr w:type="spellEnd"/>
          </w:p>
        </w:tc>
        <w:tc>
          <w:tcPr>
            <w:tcW w:w="969" w:type="dxa"/>
            <w:tcBorders>
              <w:top w:val="single" w:sz="4" w:space="0" w:color="auto"/>
              <w:left w:val="single" w:sz="4" w:space="0" w:color="auto"/>
              <w:bottom w:val="single" w:sz="4" w:space="0" w:color="auto"/>
              <w:right w:val="single" w:sz="4" w:space="0" w:color="auto"/>
            </w:tcBorders>
            <w:hideMark/>
          </w:tcPr>
          <w:p w14:paraId="082470F7"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95</w:t>
            </w:r>
          </w:p>
        </w:tc>
        <w:tc>
          <w:tcPr>
            <w:tcW w:w="874" w:type="dxa"/>
            <w:tcBorders>
              <w:top w:val="single" w:sz="4" w:space="0" w:color="auto"/>
              <w:left w:val="single" w:sz="4" w:space="0" w:color="auto"/>
              <w:bottom w:val="single" w:sz="4" w:space="0" w:color="auto"/>
              <w:right w:val="single" w:sz="4" w:space="0" w:color="auto"/>
            </w:tcBorders>
            <w:hideMark/>
          </w:tcPr>
          <w:p w14:paraId="790E7B95"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43</w:t>
            </w:r>
          </w:p>
        </w:tc>
        <w:tc>
          <w:tcPr>
            <w:tcW w:w="989" w:type="dxa"/>
            <w:tcBorders>
              <w:top w:val="single" w:sz="4" w:space="0" w:color="auto"/>
              <w:left w:val="single" w:sz="4" w:space="0" w:color="auto"/>
              <w:bottom w:val="single" w:sz="4" w:space="0" w:color="auto"/>
              <w:right w:val="single" w:sz="4" w:space="0" w:color="auto"/>
            </w:tcBorders>
            <w:hideMark/>
          </w:tcPr>
          <w:p w14:paraId="3BA80AC0"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52</w:t>
            </w:r>
          </w:p>
        </w:tc>
        <w:tc>
          <w:tcPr>
            <w:tcW w:w="993" w:type="dxa"/>
            <w:tcBorders>
              <w:top w:val="single" w:sz="4" w:space="0" w:color="auto"/>
              <w:left w:val="single" w:sz="4" w:space="0" w:color="auto"/>
              <w:bottom w:val="single" w:sz="4" w:space="0" w:color="auto"/>
              <w:right w:val="single" w:sz="4" w:space="0" w:color="auto"/>
            </w:tcBorders>
          </w:tcPr>
          <w:p w14:paraId="38B138E6"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Calibri" w:hAnsi="Times New Roman" w:cs="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hideMark/>
          </w:tcPr>
          <w:p w14:paraId="01E09E89"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21</w:t>
            </w:r>
          </w:p>
        </w:tc>
        <w:tc>
          <w:tcPr>
            <w:tcW w:w="992" w:type="dxa"/>
            <w:tcBorders>
              <w:top w:val="single" w:sz="4" w:space="0" w:color="auto"/>
              <w:left w:val="single" w:sz="4" w:space="0" w:color="auto"/>
              <w:bottom w:val="single" w:sz="4" w:space="0" w:color="auto"/>
              <w:right w:val="single" w:sz="4" w:space="0" w:color="auto"/>
            </w:tcBorders>
            <w:hideMark/>
          </w:tcPr>
          <w:p w14:paraId="212E8C1E"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26</w:t>
            </w:r>
          </w:p>
        </w:tc>
        <w:tc>
          <w:tcPr>
            <w:tcW w:w="1134" w:type="dxa"/>
            <w:tcBorders>
              <w:top w:val="single" w:sz="4" w:space="0" w:color="auto"/>
              <w:left w:val="single" w:sz="4" w:space="0" w:color="auto"/>
              <w:bottom w:val="single" w:sz="4" w:space="0" w:color="auto"/>
              <w:right w:val="single" w:sz="4" w:space="0" w:color="auto"/>
            </w:tcBorders>
            <w:hideMark/>
          </w:tcPr>
          <w:p w14:paraId="11C22409"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42</w:t>
            </w:r>
          </w:p>
        </w:tc>
      </w:tr>
      <w:tr w:rsidR="00B636CD" w:rsidRPr="002C73BD" w14:paraId="6E2C908A" w14:textId="77777777" w:rsidTr="00935D68">
        <w:tc>
          <w:tcPr>
            <w:tcW w:w="688" w:type="dxa"/>
            <w:tcBorders>
              <w:top w:val="single" w:sz="4" w:space="0" w:color="auto"/>
              <w:left w:val="single" w:sz="4" w:space="0" w:color="auto"/>
              <w:bottom w:val="single" w:sz="4" w:space="0" w:color="auto"/>
              <w:right w:val="single" w:sz="4" w:space="0" w:color="auto"/>
            </w:tcBorders>
            <w:hideMark/>
          </w:tcPr>
          <w:p w14:paraId="265EB8F3"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w:t>
            </w:r>
          </w:p>
        </w:tc>
        <w:tc>
          <w:tcPr>
            <w:tcW w:w="1691" w:type="dxa"/>
            <w:tcBorders>
              <w:top w:val="single" w:sz="4" w:space="0" w:color="auto"/>
              <w:left w:val="single" w:sz="4" w:space="0" w:color="auto"/>
              <w:bottom w:val="single" w:sz="4" w:space="0" w:color="auto"/>
              <w:right w:val="single" w:sz="4" w:space="0" w:color="auto"/>
            </w:tcBorders>
            <w:hideMark/>
          </w:tcPr>
          <w:p w14:paraId="1AEA0A83" w14:textId="77777777" w:rsidR="00B636CD" w:rsidRPr="002C73BD" w:rsidRDefault="00B636CD" w:rsidP="00B636CD">
            <w:pPr>
              <w:spacing w:after="200" w:line="276" w:lineRule="auto"/>
              <w:rPr>
                <w:rFonts w:ascii="Times New Roman" w:eastAsia="Calibri" w:hAnsi="Times New Roman" w:cs="Times New Roman"/>
                <w:sz w:val="26"/>
                <w:szCs w:val="26"/>
              </w:rPr>
            </w:pPr>
            <w:proofErr w:type="spellStart"/>
            <w:r w:rsidRPr="002C73BD">
              <w:rPr>
                <w:rFonts w:ascii="Times New Roman" w:eastAsia="Times New Roman" w:hAnsi="Times New Roman" w:cs="Times New Roman"/>
                <w:sz w:val="26"/>
                <w:szCs w:val="26"/>
                <w:lang w:eastAsia="ru-RU"/>
              </w:rPr>
              <w:t>Бугрин</w:t>
            </w:r>
            <w:proofErr w:type="spellEnd"/>
          </w:p>
        </w:tc>
        <w:tc>
          <w:tcPr>
            <w:tcW w:w="969" w:type="dxa"/>
            <w:tcBorders>
              <w:top w:val="single" w:sz="4" w:space="0" w:color="auto"/>
              <w:left w:val="single" w:sz="4" w:space="0" w:color="auto"/>
              <w:bottom w:val="single" w:sz="4" w:space="0" w:color="auto"/>
              <w:right w:val="single" w:sz="4" w:space="0" w:color="auto"/>
            </w:tcBorders>
            <w:hideMark/>
          </w:tcPr>
          <w:p w14:paraId="1FA1FAF7"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1386</w:t>
            </w:r>
          </w:p>
        </w:tc>
        <w:tc>
          <w:tcPr>
            <w:tcW w:w="874" w:type="dxa"/>
            <w:tcBorders>
              <w:top w:val="single" w:sz="4" w:space="0" w:color="auto"/>
              <w:left w:val="single" w:sz="4" w:space="0" w:color="auto"/>
              <w:bottom w:val="single" w:sz="4" w:space="0" w:color="auto"/>
              <w:right w:val="single" w:sz="4" w:space="0" w:color="auto"/>
            </w:tcBorders>
            <w:hideMark/>
          </w:tcPr>
          <w:p w14:paraId="24259220"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785</w:t>
            </w:r>
          </w:p>
        </w:tc>
        <w:tc>
          <w:tcPr>
            <w:tcW w:w="989" w:type="dxa"/>
            <w:tcBorders>
              <w:top w:val="single" w:sz="4" w:space="0" w:color="auto"/>
              <w:left w:val="single" w:sz="4" w:space="0" w:color="auto"/>
              <w:bottom w:val="single" w:sz="4" w:space="0" w:color="auto"/>
              <w:right w:val="single" w:sz="4" w:space="0" w:color="auto"/>
            </w:tcBorders>
            <w:hideMark/>
          </w:tcPr>
          <w:p w14:paraId="50639889"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601</w:t>
            </w:r>
          </w:p>
        </w:tc>
        <w:tc>
          <w:tcPr>
            <w:tcW w:w="993" w:type="dxa"/>
            <w:tcBorders>
              <w:top w:val="single" w:sz="4" w:space="0" w:color="auto"/>
              <w:left w:val="single" w:sz="4" w:space="0" w:color="auto"/>
              <w:bottom w:val="single" w:sz="4" w:space="0" w:color="auto"/>
              <w:right w:val="single" w:sz="4" w:space="0" w:color="auto"/>
            </w:tcBorders>
          </w:tcPr>
          <w:p w14:paraId="17DFA17B"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Calibri" w:hAnsi="Times New Roman" w:cs="Times New Roman"/>
                <w:sz w:val="26"/>
                <w:szCs w:val="26"/>
              </w:rPr>
              <w:t>230</w:t>
            </w:r>
          </w:p>
        </w:tc>
        <w:tc>
          <w:tcPr>
            <w:tcW w:w="992" w:type="dxa"/>
            <w:tcBorders>
              <w:top w:val="single" w:sz="4" w:space="0" w:color="auto"/>
              <w:left w:val="single" w:sz="4" w:space="0" w:color="auto"/>
              <w:bottom w:val="single" w:sz="4" w:space="0" w:color="auto"/>
              <w:right w:val="single" w:sz="4" w:space="0" w:color="auto"/>
            </w:tcBorders>
            <w:hideMark/>
          </w:tcPr>
          <w:p w14:paraId="794299C3"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283</w:t>
            </w:r>
          </w:p>
        </w:tc>
        <w:tc>
          <w:tcPr>
            <w:tcW w:w="992" w:type="dxa"/>
            <w:tcBorders>
              <w:top w:val="single" w:sz="4" w:space="0" w:color="auto"/>
              <w:left w:val="single" w:sz="4" w:space="0" w:color="auto"/>
              <w:bottom w:val="single" w:sz="4" w:space="0" w:color="auto"/>
              <w:right w:val="single" w:sz="4" w:space="0" w:color="auto"/>
            </w:tcBorders>
            <w:hideMark/>
          </w:tcPr>
          <w:p w14:paraId="0B11C2E2"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405</w:t>
            </w:r>
          </w:p>
        </w:tc>
        <w:tc>
          <w:tcPr>
            <w:tcW w:w="1134" w:type="dxa"/>
            <w:tcBorders>
              <w:top w:val="single" w:sz="4" w:space="0" w:color="auto"/>
              <w:left w:val="single" w:sz="4" w:space="0" w:color="auto"/>
              <w:bottom w:val="single" w:sz="4" w:space="0" w:color="auto"/>
              <w:right w:val="single" w:sz="4" w:space="0" w:color="auto"/>
            </w:tcBorders>
            <w:hideMark/>
          </w:tcPr>
          <w:p w14:paraId="436E0116"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468</w:t>
            </w:r>
          </w:p>
        </w:tc>
      </w:tr>
      <w:tr w:rsidR="00B636CD" w:rsidRPr="002C73BD" w14:paraId="2504EC1B" w14:textId="77777777" w:rsidTr="00935D68">
        <w:tc>
          <w:tcPr>
            <w:tcW w:w="688" w:type="dxa"/>
            <w:tcBorders>
              <w:top w:val="single" w:sz="4" w:space="0" w:color="auto"/>
              <w:left w:val="single" w:sz="4" w:space="0" w:color="auto"/>
              <w:bottom w:val="single" w:sz="4" w:space="0" w:color="auto"/>
              <w:right w:val="single" w:sz="4" w:space="0" w:color="auto"/>
            </w:tcBorders>
            <w:hideMark/>
          </w:tcPr>
          <w:p w14:paraId="3EB1FF62"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3</w:t>
            </w:r>
          </w:p>
        </w:tc>
        <w:tc>
          <w:tcPr>
            <w:tcW w:w="1691" w:type="dxa"/>
            <w:tcBorders>
              <w:top w:val="single" w:sz="4" w:space="0" w:color="auto"/>
              <w:left w:val="single" w:sz="4" w:space="0" w:color="auto"/>
              <w:bottom w:val="single" w:sz="4" w:space="0" w:color="auto"/>
              <w:right w:val="single" w:sz="4" w:space="0" w:color="auto"/>
            </w:tcBorders>
            <w:hideMark/>
          </w:tcPr>
          <w:p w14:paraId="4D9F392E"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Зарічне</w:t>
            </w:r>
          </w:p>
        </w:tc>
        <w:tc>
          <w:tcPr>
            <w:tcW w:w="969" w:type="dxa"/>
            <w:tcBorders>
              <w:top w:val="single" w:sz="4" w:space="0" w:color="auto"/>
              <w:left w:val="single" w:sz="4" w:space="0" w:color="auto"/>
              <w:bottom w:val="single" w:sz="4" w:space="0" w:color="auto"/>
              <w:right w:val="single" w:sz="4" w:space="0" w:color="auto"/>
            </w:tcBorders>
            <w:hideMark/>
          </w:tcPr>
          <w:p w14:paraId="706166BC"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286</w:t>
            </w:r>
          </w:p>
        </w:tc>
        <w:tc>
          <w:tcPr>
            <w:tcW w:w="874" w:type="dxa"/>
            <w:tcBorders>
              <w:top w:val="single" w:sz="4" w:space="0" w:color="auto"/>
              <w:left w:val="single" w:sz="4" w:space="0" w:color="auto"/>
              <w:bottom w:val="single" w:sz="4" w:space="0" w:color="auto"/>
              <w:right w:val="single" w:sz="4" w:space="0" w:color="auto"/>
            </w:tcBorders>
            <w:hideMark/>
          </w:tcPr>
          <w:p w14:paraId="63AF3002"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157</w:t>
            </w:r>
          </w:p>
        </w:tc>
        <w:tc>
          <w:tcPr>
            <w:tcW w:w="989" w:type="dxa"/>
            <w:tcBorders>
              <w:top w:val="single" w:sz="4" w:space="0" w:color="auto"/>
              <w:left w:val="single" w:sz="4" w:space="0" w:color="auto"/>
              <w:bottom w:val="single" w:sz="4" w:space="0" w:color="auto"/>
              <w:right w:val="single" w:sz="4" w:space="0" w:color="auto"/>
            </w:tcBorders>
            <w:hideMark/>
          </w:tcPr>
          <w:p w14:paraId="52D1A45A"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129</w:t>
            </w:r>
          </w:p>
        </w:tc>
        <w:tc>
          <w:tcPr>
            <w:tcW w:w="993" w:type="dxa"/>
            <w:tcBorders>
              <w:top w:val="single" w:sz="4" w:space="0" w:color="auto"/>
              <w:left w:val="single" w:sz="4" w:space="0" w:color="auto"/>
              <w:bottom w:val="single" w:sz="4" w:space="0" w:color="auto"/>
              <w:right w:val="single" w:sz="4" w:space="0" w:color="auto"/>
            </w:tcBorders>
          </w:tcPr>
          <w:p w14:paraId="4F9AF28D"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Calibri" w:hAnsi="Times New Roman" w:cs="Times New Roman"/>
                <w:sz w:val="26"/>
                <w:szCs w:val="26"/>
              </w:rPr>
              <w:t>43</w:t>
            </w:r>
          </w:p>
        </w:tc>
        <w:tc>
          <w:tcPr>
            <w:tcW w:w="992" w:type="dxa"/>
            <w:tcBorders>
              <w:top w:val="single" w:sz="4" w:space="0" w:color="auto"/>
              <w:left w:val="single" w:sz="4" w:space="0" w:color="auto"/>
              <w:bottom w:val="single" w:sz="4" w:space="0" w:color="auto"/>
              <w:right w:val="single" w:sz="4" w:space="0" w:color="auto"/>
            </w:tcBorders>
            <w:hideMark/>
          </w:tcPr>
          <w:p w14:paraId="0657ED9B"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36</w:t>
            </w:r>
          </w:p>
        </w:tc>
        <w:tc>
          <w:tcPr>
            <w:tcW w:w="992" w:type="dxa"/>
            <w:tcBorders>
              <w:top w:val="single" w:sz="4" w:space="0" w:color="auto"/>
              <w:left w:val="single" w:sz="4" w:space="0" w:color="auto"/>
              <w:bottom w:val="single" w:sz="4" w:space="0" w:color="auto"/>
              <w:right w:val="single" w:sz="4" w:space="0" w:color="auto"/>
            </w:tcBorders>
            <w:hideMark/>
          </w:tcPr>
          <w:p w14:paraId="764319BD"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44</w:t>
            </w:r>
          </w:p>
        </w:tc>
        <w:tc>
          <w:tcPr>
            <w:tcW w:w="1134" w:type="dxa"/>
            <w:tcBorders>
              <w:top w:val="single" w:sz="4" w:space="0" w:color="auto"/>
              <w:left w:val="single" w:sz="4" w:space="0" w:color="auto"/>
              <w:bottom w:val="single" w:sz="4" w:space="0" w:color="auto"/>
              <w:right w:val="single" w:sz="4" w:space="0" w:color="auto"/>
            </w:tcBorders>
            <w:hideMark/>
          </w:tcPr>
          <w:p w14:paraId="073F5DFA"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163</w:t>
            </w:r>
          </w:p>
        </w:tc>
      </w:tr>
      <w:tr w:rsidR="00B636CD" w:rsidRPr="002C73BD" w14:paraId="547AD86B" w14:textId="77777777" w:rsidTr="00935D68">
        <w:tc>
          <w:tcPr>
            <w:tcW w:w="688" w:type="dxa"/>
            <w:tcBorders>
              <w:top w:val="single" w:sz="4" w:space="0" w:color="auto"/>
              <w:left w:val="single" w:sz="4" w:space="0" w:color="auto"/>
              <w:bottom w:val="single" w:sz="4" w:space="0" w:color="auto"/>
              <w:right w:val="single" w:sz="4" w:space="0" w:color="auto"/>
            </w:tcBorders>
            <w:hideMark/>
          </w:tcPr>
          <w:p w14:paraId="48E288B2"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w:t>
            </w:r>
          </w:p>
        </w:tc>
        <w:tc>
          <w:tcPr>
            <w:tcW w:w="1691" w:type="dxa"/>
            <w:tcBorders>
              <w:top w:val="single" w:sz="4" w:space="0" w:color="auto"/>
              <w:left w:val="single" w:sz="4" w:space="0" w:color="auto"/>
              <w:bottom w:val="single" w:sz="4" w:space="0" w:color="auto"/>
              <w:right w:val="single" w:sz="4" w:space="0" w:color="auto"/>
            </w:tcBorders>
            <w:hideMark/>
          </w:tcPr>
          <w:p w14:paraId="35A2FA0B" w14:textId="77777777" w:rsidR="00B636CD" w:rsidRPr="002C73BD" w:rsidRDefault="00B636CD" w:rsidP="00B636CD">
            <w:pPr>
              <w:spacing w:after="200" w:line="276" w:lineRule="auto"/>
              <w:rPr>
                <w:rFonts w:ascii="Times New Roman" w:eastAsia="Calibri" w:hAnsi="Times New Roman" w:cs="Times New Roman"/>
                <w:sz w:val="26"/>
                <w:szCs w:val="26"/>
              </w:rPr>
            </w:pPr>
            <w:proofErr w:type="spellStart"/>
            <w:r w:rsidRPr="002C73BD">
              <w:rPr>
                <w:rFonts w:ascii="Times New Roman" w:eastAsia="Times New Roman" w:hAnsi="Times New Roman" w:cs="Times New Roman"/>
                <w:sz w:val="26"/>
                <w:szCs w:val="26"/>
                <w:lang w:eastAsia="ru-RU"/>
              </w:rPr>
              <w:t>Вільгір</w:t>
            </w:r>
            <w:proofErr w:type="spellEnd"/>
          </w:p>
        </w:tc>
        <w:tc>
          <w:tcPr>
            <w:tcW w:w="969" w:type="dxa"/>
            <w:tcBorders>
              <w:top w:val="single" w:sz="4" w:space="0" w:color="auto"/>
              <w:left w:val="single" w:sz="4" w:space="0" w:color="auto"/>
              <w:bottom w:val="single" w:sz="4" w:space="0" w:color="auto"/>
              <w:right w:val="single" w:sz="4" w:space="0" w:color="auto"/>
            </w:tcBorders>
            <w:hideMark/>
          </w:tcPr>
          <w:p w14:paraId="485F489E"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456</w:t>
            </w:r>
          </w:p>
        </w:tc>
        <w:tc>
          <w:tcPr>
            <w:tcW w:w="874" w:type="dxa"/>
            <w:tcBorders>
              <w:top w:val="single" w:sz="4" w:space="0" w:color="auto"/>
              <w:left w:val="single" w:sz="4" w:space="0" w:color="auto"/>
              <w:bottom w:val="single" w:sz="4" w:space="0" w:color="auto"/>
              <w:right w:val="single" w:sz="4" w:space="0" w:color="auto"/>
            </w:tcBorders>
            <w:hideMark/>
          </w:tcPr>
          <w:p w14:paraId="0A71C053"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244</w:t>
            </w:r>
          </w:p>
        </w:tc>
        <w:tc>
          <w:tcPr>
            <w:tcW w:w="989" w:type="dxa"/>
            <w:tcBorders>
              <w:top w:val="single" w:sz="4" w:space="0" w:color="auto"/>
              <w:left w:val="single" w:sz="4" w:space="0" w:color="auto"/>
              <w:bottom w:val="single" w:sz="4" w:space="0" w:color="auto"/>
              <w:right w:val="single" w:sz="4" w:space="0" w:color="auto"/>
            </w:tcBorders>
            <w:hideMark/>
          </w:tcPr>
          <w:p w14:paraId="48EBEB58"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212</w:t>
            </w:r>
          </w:p>
        </w:tc>
        <w:tc>
          <w:tcPr>
            <w:tcW w:w="993" w:type="dxa"/>
            <w:tcBorders>
              <w:top w:val="single" w:sz="4" w:space="0" w:color="auto"/>
              <w:left w:val="single" w:sz="4" w:space="0" w:color="auto"/>
              <w:bottom w:val="single" w:sz="4" w:space="0" w:color="auto"/>
              <w:right w:val="single" w:sz="4" w:space="0" w:color="auto"/>
            </w:tcBorders>
          </w:tcPr>
          <w:p w14:paraId="1DB07BD8"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Calibri" w:hAnsi="Times New Roman" w:cs="Times New Roman"/>
                <w:sz w:val="26"/>
                <w:szCs w:val="26"/>
              </w:rPr>
              <w:t>145</w:t>
            </w:r>
          </w:p>
        </w:tc>
        <w:tc>
          <w:tcPr>
            <w:tcW w:w="992" w:type="dxa"/>
            <w:tcBorders>
              <w:top w:val="single" w:sz="4" w:space="0" w:color="auto"/>
              <w:left w:val="single" w:sz="4" w:space="0" w:color="auto"/>
              <w:bottom w:val="single" w:sz="4" w:space="0" w:color="auto"/>
              <w:right w:val="single" w:sz="4" w:space="0" w:color="auto"/>
            </w:tcBorders>
            <w:hideMark/>
          </w:tcPr>
          <w:p w14:paraId="168BBE06"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95</w:t>
            </w:r>
          </w:p>
        </w:tc>
        <w:tc>
          <w:tcPr>
            <w:tcW w:w="992" w:type="dxa"/>
            <w:tcBorders>
              <w:top w:val="single" w:sz="4" w:space="0" w:color="auto"/>
              <w:left w:val="single" w:sz="4" w:space="0" w:color="auto"/>
              <w:bottom w:val="single" w:sz="4" w:space="0" w:color="auto"/>
              <w:right w:val="single" w:sz="4" w:space="0" w:color="auto"/>
            </w:tcBorders>
            <w:hideMark/>
          </w:tcPr>
          <w:p w14:paraId="0A05BAA2"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73</w:t>
            </w:r>
          </w:p>
        </w:tc>
        <w:tc>
          <w:tcPr>
            <w:tcW w:w="1134" w:type="dxa"/>
            <w:tcBorders>
              <w:top w:val="single" w:sz="4" w:space="0" w:color="auto"/>
              <w:left w:val="single" w:sz="4" w:space="0" w:color="auto"/>
              <w:bottom w:val="single" w:sz="4" w:space="0" w:color="auto"/>
              <w:right w:val="single" w:sz="4" w:space="0" w:color="auto"/>
            </w:tcBorders>
            <w:hideMark/>
          </w:tcPr>
          <w:p w14:paraId="18D59326"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143</w:t>
            </w:r>
          </w:p>
        </w:tc>
      </w:tr>
      <w:tr w:rsidR="00B636CD" w:rsidRPr="002C73BD" w14:paraId="1A513FAD" w14:textId="77777777" w:rsidTr="00935D68">
        <w:tc>
          <w:tcPr>
            <w:tcW w:w="688" w:type="dxa"/>
            <w:tcBorders>
              <w:top w:val="single" w:sz="4" w:space="0" w:color="auto"/>
              <w:left w:val="single" w:sz="4" w:space="0" w:color="auto"/>
              <w:bottom w:val="single" w:sz="4" w:space="0" w:color="auto"/>
              <w:right w:val="single" w:sz="4" w:space="0" w:color="auto"/>
            </w:tcBorders>
            <w:hideMark/>
          </w:tcPr>
          <w:p w14:paraId="07CD62E2"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5</w:t>
            </w:r>
          </w:p>
        </w:tc>
        <w:tc>
          <w:tcPr>
            <w:tcW w:w="1691" w:type="dxa"/>
            <w:tcBorders>
              <w:top w:val="single" w:sz="4" w:space="0" w:color="auto"/>
              <w:left w:val="single" w:sz="4" w:space="0" w:color="auto"/>
              <w:bottom w:val="single" w:sz="4" w:space="0" w:color="auto"/>
              <w:right w:val="single" w:sz="4" w:space="0" w:color="auto"/>
            </w:tcBorders>
            <w:hideMark/>
          </w:tcPr>
          <w:p w14:paraId="6D571BB1"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Колесники</w:t>
            </w:r>
          </w:p>
        </w:tc>
        <w:tc>
          <w:tcPr>
            <w:tcW w:w="969" w:type="dxa"/>
            <w:tcBorders>
              <w:top w:val="single" w:sz="4" w:space="0" w:color="auto"/>
              <w:left w:val="single" w:sz="4" w:space="0" w:color="auto"/>
              <w:bottom w:val="single" w:sz="4" w:space="0" w:color="auto"/>
              <w:right w:val="single" w:sz="4" w:space="0" w:color="auto"/>
            </w:tcBorders>
            <w:hideMark/>
          </w:tcPr>
          <w:p w14:paraId="41CE39DB"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317</w:t>
            </w:r>
          </w:p>
        </w:tc>
        <w:tc>
          <w:tcPr>
            <w:tcW w:w="874" w:type="dxa"/>
            <w:tcBorders>
              <w:top w:val="single" w:sz="4" w:space="0" w:color="auto"/>
              <w:left w:val="single" w:sz="4" w:space="0" w:color="auto"/>
              <w:bottom w:val="single" w:sz="4" w:space="0" w:color="auto"/>
              <w:right w:val="single" w:sz="4" w:space="0" w:color="auto"/>
            </w:tcBorders>
            <w:hideMark/>
          </w:tcPr>
          <w:p w14:paraId="1F8E5769"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169</w:t>
            </w:r>
          </w:p>
        </w:tc>
        <w:tc>
          <w:tcPr>
            <w:tcW w:w="989" w:type="dxa"/>
            <w:tcBorders>
              <w:top w:val="single" w:sz="4" w:space="0" w:color="auto"/>
              <w:left w:val="single" w:sz="4" w:space="0" w:color="auto"/>
              <w:bottom w:val="single" w:sz="4" w:space="0" w:color="auto"/>
              <w:right w:val="single" w:sz="4" w:space="0" w:color="auto"/>
            </w:tcBorders>
            <w:hideMark/>
          </w:tcPr>
          <w:p w14:paraId="32BC0A3F"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148</w:t>
            </w:r>
          </w:p>
        </w:tc>
        <w:tc>
          <w:tcPr>
            <w:tcW w:w="993" w:type="dxa"/>
            <w:tcBorders>
              <w:top w:val="single" w:sz="4" w:space="0" w:color="auto"/>
              <w:left w:val="single" w:sz="4" w:space="0" w:color="auto"/>
              <w:bottom w:val="single" w:sz="4" w:space="0" w:color="auto"/>
              <w:right w:val="single" w:sz="4" w:space="0" w:color="auto"/>
            </w:tcBorders>
          </w:tcPr>
          <w:p w14:paraId="72E1E814"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Calibri" w:hAnsi="Times New Roman" w:cs="Times New Roman"/>
                <w:sz w:val="26"/>
                <w:szCs w:val="26"/>
              </w:rPr>
              <w:t>26</w:t>
            </w:r>
          </w:p>
        </w:tc>
        <w:tc>
          <w:tcPr>
            <w:tcW w:w="992" w:type="dxa"/>
            <w:tcBorders>
              <w:top w:val="single" w:sz="4" w:space="0" w:color="auto"/>
              <w:left w:val="single" w:sz="4" w:space="0" w:color="auto"/>
              <w:bottom w:val="single" w:sz="4" w:space="0" w:color="auto"/>
              <w:right w:val="single" w:sz="4" w:space="0" w:color="auto"/>
            </w:tcBorders>
            <w:hideMark/>
          </w:tcPr>
          <w:p w14:paraId="5F913542"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67</w:t>
            </w:r>
          </w:p>
        </w:tc>
        <w:tc>
          <w:tcPr>
            <w:tcW w:w="992" w:type="dxa"/>
            <w:tcBorders>
              <w:top w:val="single" w:sz="4" w:space="0" w:color="auto"/>
              <w:left w:val="single" w:sz="4" w:space="0" w:color="auto"/>
              <w:bottom w:val="single" w:sz="4" w:space="0" w:color="auto"/>
              <w:right w:val="single" w:sz="4" w:space="0" w:color="auto"/>
            </w:tcBorders>
            <w:hideMark/>
          </w:tcPr>
          <w:p w14:paraId="60B517B1"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96</w:t>
            </w:r>
          </w:p>
        </w:tc>
        <w:tc>
          <w:tcPr>
            <w:tcW w:w="1134" w:type="dxa"/>
            <w:tcBorders>
              <w:top w:val="single" w:sz="4" w:space="0" w:color="auto"/>
              <w:left w:val="single" w:sz="4" w:space="0" w:color="auto"/>
              <w:bottom w:val="single" w:sz="4" w:space="0" w:color="auto"/>
              <w:right w:val="single" w:sz="4" w:space="0" w:color="auto"/>
            </w:tcBorders>
            <w:hideMark/>
          </w:tcPr>
          <w:p w14:paraId="1E5ABEAA" w14:textId="77777777" w:rsidR="00B636CD" w:rsidRPr="002C73BD" w:rsidRDefault="00B636CD" w:rsidP="00B636CD">
            <w:pPr>
              <w:spacing w:after="200" w:line="276" w:lineRule="auto"/>
              <w:rPr>
                <w:rFonts w:ascii="Times New Roman" w:eastAsia="Calibri" w:hAnsi="Times New Roman" w:cs="Times New Roman"/>
                <w:color w:val="FF0000"/>
                <w:sz w:val="26"/>
                <w:szCs w:val="26"/>
              </w:rPr>
            </w:pPr>
            <w:r w:rsidRPr="002C73BD">
              <w:rPr>
                <w:rFonts w:ascii="Times New Roman" w:eastAsia="Times New Roman" w:hAnsi="Times New Roman" w:cs="Times New Roman"/>
                <w:sz w:val="26"/>
                <w:szCs w:val="26"/>
                <w:lang w:eastAsia="ru-RU"/>
              </w:rPr>
              <w:t>128</w:t>
            </w:r>
          </w:p>
        </w:tc>
      </w:tr>
      <w:tr w:rsidR="00B636CD" w:rsidRPr="002C73BD" w14:paraId="2D2BA644" w14:textId="77777777" w:rsidTr="00935D68">
        <w:tc>
          <w:tcPr>
            <w:tcW w:w="688" w:type="dxa"/>
            <w:tcBorders>
              <w:top w:val="single" w:sz="4" w:space="0" w:color="auto"/>
              <w:left w:val="single" w:sz="4" w:space="0" w:color="auto"/>
              <w:bottom w:val="single" w:sz="4" w:space="0" w:color="auto"/>
              <w:right w:val="single" w:sz="4" w:space="0" w:color="auto"/>
            </w:tcBorders>
            <w:hideMark/>
          </w:tcPr>
          <w:p w14:paraId="3A048100"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6</w:t>
            </w:r>
          </w:p>
        </w:tc>
        <w:tc>
          <w:tcPr>
            <w:tcW w:w="1691" w:type="dxa"/>
            <w:tcBorders>
              <w:top w:val="single" w:sz="4" w:space="0" w:color="auto"/>
              <w:left w:val="single" w:sz="4" w:space="0" w:color="auto"/>
              <w:bottom w:val="single" w:sz="4" w:space="0" w:color="auto"/>
              <w:right w:val="single" w:sz="4" w:space="0" w:color="auto"/>
            </w:tcBorders>
            <w:hideMark/>
          </w:tcPr>
          <w:p w14:paraId="59D5BCD5"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Новоставці</w:t>
            </w:r>
          </w:p>
        </w:tc>
        <w:tc>
          <w:tcPr>
            <w:tcW w:w="969" w:type="dxa"/>
            <w:tcBorders>
              <w:top w:val="single" w:sz="4" w:space="0" w:color="auto"/>
              <w:left w:val="single" w:sz="4" w:space="0" w:color="auto"/>
              <w:bottom w:val="single" w:sz="4" w:space="0" w:color="auto"/>
              <w:right w:val="single" w:sz="4" w:space="0" w:color="auto"/>
            </w:tcBorders>
            <w:hideMark/>
          </w:tcPr>
          <w:p w14:paraId="77BA1D6E"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405</w:t>
            </w:r>
          </w:p>
        </w:tc>
        <w:tc>
          <w:tcPr>
            <w:tcW w:w="874" w:type="dxa"/>
            <w:tcBorders>
              <w:top w:val="single" w:sz="4" w:space="0" w:color="auto"/>
              <w:left w:val="single" w:sz="4" w:space="0" w:color="auto"/>
              <w:bottom w:val="single" w:sz="4" w:space="0" w:color="auto"/>
              <w:right w:val="single" w:sz="4" w:space="0" w:color="auto"/>
            </w:tcBorders>
            <w:hideMark/>
          </w:tcPr>
          <w:p w14:paraId="3A07EDF0"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210</w:t>
            </w:r>
          </w:p>
        </w:tc>
        <w:tc>
          <w:tcPr>
            <w:tcW w:w="989" w:type="dxa"/>
            <w:tcBorders>
              <w:top w:val="single" w:sz="4" w:space="0" w:color="auto"/>
              <w:left w:val="single" w:sz="4" w:space="0" w:color="auto"/>
              <w:bottom w:val="single" w:sz="4" w:space="0" w:color="auto"/>
              <w:right w:val="single" w:sz="4" w:space="0" w:color="auto"/>
            </w:tcBorders>
            <w:hideMark/>
          </w:tcPr>
          <w:p w14:paraId="5D3FD618"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195</w:t>
            </w:r>
          </w:p>
        </w:tc>
        <w:tc>
          <w:tcPr>
            <w:tcW w:w="993" w:type="dxa"/>
            <w:tcBorders>
              <w:top w:val="single" w:sz="4" w:space="0" w:color="auto"/>
              <w:left w:val="single" w:sz="4" w:space="0" w:color="auto"/>
              <w:bottom w:val="single" w:sz="4" w:space="0" w:color="auto"/>
              <w:right w:val="single" w:sz="4" w:space="0" w:color="auto"/>
            </w:tcBorders>
          </w:tcPr>
          <w:p w14:paraId="7505429D"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Calibri" w:hAnsi="Times New Roman" w:cs="Times New Roman"/>
                <w:sz w:val="26"/>
                <w:szCs w:val="26"/>
              </w:rPr>
              <w:t>82</w:t>
            </w:r>
          </w:p>
        </w:tc>
        <w:tc>
          <w:tcPr>
            <w:tcW w:w="992" w:type="dxa"/>
            <w:tcBorders>
              <w:top w:val="single" w:sz="4" w:space="0" w:color="auto"/>
              <w:left w:val="single" w:sz="4" w:space="0" w:color="auto"/>
              <w:bottom w:val="single" w:sz="4" w:space="0" w:color="auto"/>
              <w:right w:val="single" w:sz="4" w:space="0" w:color="auto"/>
            </w:tcBorders>
            <w:hideMark/>
          </w:tcPr>
          <w:p w14:paraId="65D97074" w14:textId="77777777" w:rsidR="00B636CD" w:rsidRPr="002C73BD" w:rsidRDefault="00B636CD" w:rsidP="00B636CD">
            <w:pPr>
              <w:spacing w:after="200" w:line="276" w:lineRule="auto"/>
              <w:rPr>
                <w:rFonts w:ascii="Times New Roman" w:eastAsia="Calibri" w:hAnsi="Times New Roman" w:cs="Times New Roman"/>
                <w:color w:val="FF0000"/>
                <w:sz w:val="26"/>
                <w:szCs w:val="26"/>
              </w:rPr>
            </w:pPr>
            <w:r w:rsidRPr="002C73BD">
              <w:rPr>
                <w:rFonts w:ascii="Times New Roman" w:eastAsia="Times New Roman" w:hAnsi="Times New Roman" w:cs="Times New Roman"/>
                <w:sz w:val="26"/>
                <w:szCs w:val="26"/>
                <w:lang w:eastAsia="ru-RU"/>
              </w:rPr>
              <w:t>62</w:t>
            </w:r>
          </w:p>
        </w:tc>
        <w:tc>
          <w:tcPr>
            <w:tcW w:w="992" w:type="dxa"/>
            <w:tcBorders>
              <w:top w:val="single" w:sz="4" w:space="0" w:color="auto"/>
              <w:left w:val="single" w:sz="4" w:space="0" w:color="auto"/>
              <w:bottom w:val="single" w:sz="4" w:space="0" w:color="auto"/>
              <w:right w:val="single" w:sz="4" w:space="0" w:color="auto"/>
            </w:tcBorders>
            <w:hideMark/>
          </w:tcPr>
          <w:p w14:paraId="61BBEFE0" w14:textId="77777777" w:rsidR="00B636CD" w:rsidRPr="002C73BD" w:rsidRDefault="00B636CD" w:rsidP="00B636CD">
            <w:pPr>
              <w:spacing w:after="200" w:line="276" w:lineRule="auto"/>
              <w:rPr>
                <w:rFonts w:ascii="Times New Roman" w:eastAsia="Calibri" w:hAnsi="Times New Roman" w:cs="Times New Roman"/>
                <w:color w:val="FF0000"/>
                <w:sz w:val="26"/>
                <w:szCs w:val="26"/>
              </w:rPr>
            </w:pPr>
            <w:r w:rsidRPr="002C73BD">
              <w:rPr>
                <w:rFonts w:ascii="Times New Roman" w:eastAsia="Times New Roman" w:hAnsi="Times New Roman" w:cs="Times New Roman"/>
                <w:sz w:val="26"/>
                <w:szCs w:val="26"/>
                <w:lang w:eastAsia="ru-RU"/>
              </w:rPr>
              <w:t>92</w:t>
            </w:r>
          </w:p>
        </w:tc>
        <w:tc>
          <w:tcPr>
            <w:tcW w:w="1134" w:type="dxa"/>
            <w:tcBorders>
              <w:top w:val="single" w:sz="4" w:space="0" w:color="auto"/>
              <w:left w:val="single" w:sz="4" w:space="0" w:color="auto"/>
              <w:bottom w:val="single" w:sz="4" w:space="0" w:color="auto"/>
              <w:right w:val="single" w:sz="4" w:space="0" w:color="auto"/>
            </w:tcBorders>
            <w:hideMark/>
          </w:tcPr>
          <w:p w14:paraId="01EE4722" w14:textId="77777777" w:rsidR="00B636CD" w:rsidRPr="002C73BD" w:rsidRDefault="00B636CD" w:rsidP="00B636CD">
            <w:pPr>
              <w:spacing w:after="200" w:line="276" w:lineRule="auto"/>
              <w:rPr>
                <w:rFonts w:ascii="Times New Roman" w:eastAsia="Calibri" w:hAnsi="Times New Roman" w:cs="Times New Roman"/>
                <w:color w:val="FF0000"/>
                <w:sz w:val="26"/>
                <w:szCs w:val="26"/>
              </w:rPr>
            </w:pPr>
            <w:r w:rsidRPr="002C73BD">
              <w:rPr>
                <w:rFonts w:ascii="Times New Roman" w:eastAsia="Times New Roman" w:hAnsi="Times New Roman" w:cs="Times New Roman"/>
                <w:sz w:val="26"/>
                <w:szCs w:val="26"/>
                <w:lang w:eastAsia="ru-RU"/>
              </w:rPr>
              <w:t>169</w:t>
            </w:r>
          </w:p>
        </w:tc>
      </w:tr>
      <w:tr w:rsidR="00B636CD" w:rsidRPr="002C73BD" w14:paraId="3667F0E9" w14:textId="77777777" w:rsidTr="00935D68">
        <w:tc>
          <w:tcPr>
            <w:tcW w:w="688" w:type="dxa"/>
            <w:tcBorders>
              <w:top w:val="single" w:sz="4" w:space="0" w:color="auto"/>
              <w:left w:val="single" w:sz="4" w:space="0" w:color="auto"/>
              <w:bottom w:val="single" w:sz="4" w:space="0" w:color="auto"/>
              <w:right w:val="single" w:sz="4" w:space="0" w:color="auto"/>
            </w:tcBorders>
            <w:hideMark/>
          </w:tcPr>
          <w:p w14:paraId="7E963A0C"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7</w:t>
            </w:r>
          </w:p>
        </w:tc>
        <w:tc>
          <w:tcPr>
            <w:tcW w:w="1691" w:type="dxa"/>
            <w:tcBorders>
              <w:top w:val="single" w:sz="4" w:space="0" w:color="auto"/>
              <w:left w:val="single" w:sz="4" w:space="0" w:color="auto"/>
              <w:bottom w:val="single" w:sz="4" w:space="0" w:color="auto"/>
              <w:right w:val="single" w:sz="4" w:space="0" w:color="auto"/>
            </w:tcBorders>
            <w:hideMark/>
          </w:tcPr>
          <w:p w14:paraId="643DC9CE" w14:textId="77777777" w:rsidR="00B636CD" w:rsidRPr="002C73BD" w:rsidRDefault="00B636CD" w:rsidP="00B636CD">
            <w:pPr>
              <w:spacing w:after="200" w:line="276" w:lineRule="auto"/>
              <w:rPr>
                <w:rFonts w:ascii="Times New Roman" w:eastAsia="Calibri" w:hAnsi="Times New Roman" w:cs="Times New Roman"/>
                <w:sz w:val="26"/>
                <w:szCs w:val="26"/>
              </w:rPr>
            </w:pPr>
            <w:proofErr w:type="spellStart"/>
            <w:r w:rsidRPr="002C73BD">
              <w:rPr>
                <w:rFonts w:ascii="Times New Roman" w:eastAsia="Times New Roman" w:hAnsi="Times New Roman" w:cs="Times New Roman"/>
                <w:sz w:val="26"/>
                <w:szCs w:val="26"/>
                <w:lang w:eastAsia="ru-RU"/>
              </w:rPr>
              <w:t>Угільці</w:t>
            </w:r>
            <w:proofErr w:type="spellEnd"/>
          </w:p>
        </w:tc>
        <w:tc>
          <w:tcPr>
            <w:tcW w:w="969" w:type="dxa"/>
            <w:tcBorders>
              <w:top w:val="single" w:sz="4" w:space="0" w:color="auto"/>
              <w:left w:val="single" w:sz="4" w:space="0" w:color="auto"/>
              <w:bottom w:val="single" w:sz="4" w:space="0" w:color="auto"/>
              <w:right w:val="single" w:sz="4" w:space="0" w:color="auto"/>
            </w:tcBorders>
            <w:hideMark/>
          </w:tcPr>
          <w:p w14:paraId="3173CFF5"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258</w:t>
            </w:r>
          </w:p>
        </w:tc>
        <w:tc>
          <w:tcPr>
            <w:tcW w:w="874" w:type="dxa"/>
            <w:tcBorders>
              <w:top w:val="single" w:sz="4" w:space="0" w:color="auto"/>
              <w:left w:val="single" w:sz="4" w:space="0" w:color="auto"/>
              <w:bottom w:val="single" w:sz="4" w:space="0" w:color="auto"/>
              <w:right w:val="single" w:sz="4" w:space="0" w:color="auto"/>
            </w:tcBorders>
            <w:hideMark/>
          </w:tcPr>
          <w:p w14:paraId="42FDC7F7"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145</w:t>
            </w:r>
          </w:p>
        </w:tc>
        <w:tc>
          <w:tcPr>
            <w:tcW w:w="989" w:type="dxa"/>
            <w:tcBorders>
              <w:top w:val="single" w:sz="4" w:space="0" w:color="auto"/>
              <w:left w:val="single" w:sz="4" w:space="0" w:color="auto"/>
              <w:bottom w:val="single" w:sz="4" w:space="0" w:color="auto"/>
              <w:right w:val="single" w:sz="4" w:space="0" w:color="auto"/>
            </w:tcBorders>
            <w:hideMark/>
          </w:tcPr>
          <w:p w14:paraId="1CED2008"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113</w:t>
            </w:r>
          </w:p>
        </w:tc>
        <w:tc>
          <w:tcPr>
            <w:tcW w:w="993" w:type="dxa"/>
            <w:tcBorders>
              <w:top w:val="single" w:sz="4" w:space="0" w:color="auto"/>
              <w:left w:val="single" w:sz="4" w:space="0" w:color="auto"/>
              <w:bottom w:val="single" w:sz="4" w:space="0" w:color="auto"/>
              <w:right w:val="single" w:sz="4" w:space="0" w:color="auto"/>
            </w:tcBorders>
          </w:tcPr>
          <w:p w14:paraId="4FF28974"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Calibri" w:hAnsi="Times New Roman" w:cs="Times New Roman"/>
                <w:sz w:val="26"/>
                <w:szCs w:val="26"/>
              </w:rPr>
              <w:t>32</w:t>
            </w:r>
          </w:p>
        </w:tc>
        <w:tc>
          <w:tcPr>
            <w:tcW w:w="992" w:type="dxa"/>
            <w:tcBorders>
              <w:top w:val="single" w:sz="4" w:space="0" w:color="auto"/>
              <w:left w:val="single" w:sz="4" w:space="0" w:color="auto"/>
              <w:bottom w:val="single" w:sz="4" w:space="0" w:color="auto"/>
              <w:right w:val="single" w:sz="4" w:space="0" w:color="auto"/>
            </w:tcBorders>
            <w:hideMark/>
          </w:tcPr>
          <w:p w14:paraId="269009F9"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49</w:t>
            </w:r>
          </w:p>
        </w:tc>
        <w:tc>
          <w:tcPr>
            <w:tcW w:w="992" w:type="dxa"/>
            <w:tcBorders>
              <w:top w:val="single" w:sz="4" w:space="0" w:color="auto"/>
              <w:left w:val="single" w:sz="4" w:space="0" w:color="auto"/>
              <w:bottom w:val="single" w:sz="4" w:space="0" w:color="auto"/>
              <w:right w:val="single" w:sz="4" w:space="0" w:color="auto"/>
            </w:tcBorders>
            <w:hideMark/>
          </w:tcPr>
          <w:p w14:paraId="7EDB5F55"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74</w:t>
            </w:r>
          </w:p>
        </w:tc>
        <w:tc>
          <w:tcPr>
            <w:tcW w:w="1134" w:type="dxa"/>
            <w:tcBorders>
              <w:top w:val="single" w:sz="4" w:space="0" w:color="auto"/>
              <w:left w:val="single" w:sz="4" w:space="0" w:color="auto"/>
              <w:bottom w:val="single" w:sz="4" w:space="0" w:color="auto"/>
              <w:right w:val="single" w:sz="4" w:space="0" w:color="auto"/>
            </w:tcBorders>
            <w:hideMark/>
          </w:tcPr>
          <w:p w14:paraId="40E543D4"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103</w:t>
            </w:r>
          </w:p>
        </w:tc>
      </w:tr>
      <w:tr w:rsidR="00B636CD" w:rsidRPr="002C73BD" w14:paraId="23FDE40A" w14:textId="77777777" w:rsidTr="00935D68">
        <w:tc>
          <w:tcPr>
            <w:tcW w:w="688" w:type="dxa"/>
            <w:tcBorders>
              <w:top w:val="single" w:sz="4" w:space="0" w:color="auto"/>
              <w:left w:val="single" w:sz="4" w:space="0" w:color="auto"/>
              <w:bottom w:val="single" w:sz="4" w:space="0" w:color="auto"/>
              <w:right w:val="single" w:sz="4" w:space="0" w:color="auto"/>
            </w:tcBorders>
          </w:tcPr>
          <w:p w14:paraId="4C91ECC4" w14:textId="77777777" w:rsidR="00B636CD" w:rsidRPr="002C73BD" w:rsidRDefault="00B636CD" w:rsidP="00B636CD">
            <w:pPr>
              <w:spacing w:after="200" w:line="276" w:lineRule="auto"/>
              <w:rPr>
                <w:rFonts w:ascii="Times New Roman" w:eastAsia="Calibri" w:hAnsi="Times New Roman" w:cs="Times New Roman"/>
                <w:sz w:val="26"/>
                <w:szCs w:val="26"/>
              </w:rPr>
            </w:pPr>
          </w:p>
        </w:tc>
        <w:tc>
          <w:tcPr>
            <w:tcW w:w="1691" w:type="dxa"/>
            <w:tcBorders>
              <w:top w:val="single" w:sz="4" w:space="0" w:color="auto"/>
              <w:left w:val="single" w:sz="4" w:space="0" w:color="auto"/>
              <w:bottom w:val="single" w:sz="4" w:space="0" w:color="auto"/>
              <w:right w:val="single" w:sz="4" w:space="0" w:color="auto"/>
            </w:tcBorders>
            <w:hideMark/>
          </w:tcPr>
          <w:p w14:paraId="1534F80B" w14:textId="77777777" w:rsidR="00B636CD" w:rsidRPr="002C73BD" w:rsidRDefault="00B636CD" w:rsidP="00B636CD">
            <w:pPr>
              <w:spacing w:after="200" w:line="276" w:lineRule="auto"/>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Всього:</w:t>
            </w:r>
          </w:p>
        </w:tc>
        <w:tc>
          <w:tcPr>
            <w:tcW w:w="969" w:type="dxa"/>
            <w:tcBorders>
              <w:top w:val="single" w:sz="4" w:space="0" w:color="auto"/>
              <w:left w:val="single" w:sz="4" w:space="0" w:color="auto"/>
              <w:bottom w:val="single" w:sz="4" w:space="0" w:color="auto"/>
              <w:right w:val="single" w:sz="4" w:space="0" w:color="auto"/>
            </w:tcBorders>
            <w:hideMark/>
          </w:tcPr>
          <w:p w14:paraId="2C1C737F"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Calibri" w:hAnsi="Times New Roman" w:cs="Times New Roman"/>
                <w:sz w:val="26"/>
                <w:szCs w:val="26"/>
              </w:rPr>
              <w:t>3203</w:t>
            </w:r>
          </w:p>
        </w:tc>
        <w:tc>
          <w:tcPr>
            <w:tcW w:w="874" w:type="dxa"/>
            <w:tcBorders>
              <w:top w:val="single" w:sz="4" w:space="0" w:color="auto"/>
              <w:left w:val="single" w:sz="4" w:space="0" w:color="auto"/>
              <w:bottom w:val="single" w:sz="4" w:space="0" w:color="auto"/>
              <w:right w:val="single" w:sz="4" w:space="0" w:color="auto"/>
            </w:tcBorders>
            <w:hideMark/>
          </w:tcPr>
          <w:p w14:paraId="5A879D23"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Calibri" w:hAnsi="Times New Roman" w:cs="Times New Roman"/>
                <w:sz w:val="26"/>
                <w:szCs w:val="26"/>
              </w:rPr>
              <w:t>1753</w:t>
            </w:r>
          </w:p>
        </w:tc>
        <w:tc>
          <w:tcPr>
            <w:tcW w:w="989" w:type="dxa"/>
            <w:tcBorders>
              <w:top w:val="single" w:sz="4" w:space="0" w:color="auto"/>
              <w:left w:val="single" w:sz="4" w:space="0" w:color="auto"/>
              <w:bottom w:val="single" w:sz="4" w:space="0" w:color="auto"/>
              <w:right w:val="single" w:sz="4" w:space="0" w:color="auto"/>
            </w:tcBorders>
            <w:hideMark/>
          </w:tcPr>
          <w:p w14:paraId="1FA424EE"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Calibri" w:hAnsi="Times New Roman" w:cs="Times New Roman"/>
                <w:sz w:val="26"/>
                <w:szCs w:val="26"/>
              </w:rPr>
              <w:t>1450</w:t>
            </w:r>
          </w:p>
        </w:tc>
        <w:tc>
          <w:tcPr>
            <w:tcW w:w="993" w:type="dxa"/>
            <w:tcBorders>
              <w:top w:val="single" w:sz="4" w:space="0" w:color="auto"/>
              <w:left w:val="single" w:sz="4" w:space="0" w:color="auto"/>
              <w:bottom w:val="single" w:sz="4" w:space="0" w:color="auto"/>
              <w:right w:val="single" w:sz="4" w:space="0" w:color="auto"/>
            </w:tcBorders>
            <w:hideMark/>
          </w:tcPr>
          <w:p w14:paraId="7729706F"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Calibri" w:hAnsi="Times New Roman" w:cs="Times New Roman"/>
                <w:sz w:val="26"/>
                <w:szCs w:val="26"/>
              </w:rPr>
              <w:t>564</w:t>
            </w:r>
          </w:p>
        </w:tc>
        <w:tc>
          <w:tcPr>
            <w:tcW w:w="992" w:type="dxa"/>
            <w:tcBorders>
              <w:top w:val="single" w:sz="4" w:space="0" w:color="auto"/>
              <w:left w:val="single" w:sz="4" w:space="0" w:color="auto"/>
              <w:bottom w:val="single" w:sz="4" w:space="0" w:color="auto"/>
              <w:right w:val="single" w:sz="4" w:space="0" w:color="auto"/>
            </w:tcBorders>
            <w:hideMark/>
          </w:tcPr>
          <w:p w14:paraId="0BCB5873"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613</w:t>
            </w:r>
          </w:p>
        </w:tc>
        <w:tc>
          <w:tcPr>
            <w:tcW w:w="992" w:type="dxa"/>
            <w:tcBorders>
              <w:top w:val="single" w:sz="4" w:space="0" w:color="auto"/>
              <w:left w:val="single" w:sz="4" w:space="0" w:color="auto"/>
              <w:bottom w:val="single" w:sz="4" w:space="0" w:color="auto"/>
              <w:right w:val="single" w:sz="4" w:space="0" w:color="auto"/>
            </w:tcBorders>
            <w:hideMark/>
          </w:tcPr>
          <w:p w14:paraId="130CECA7"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810</w:t>
            </w:r>
          </w:p>
        </w:tc>
        <w:tc>
          <w:tcPr>
            <w:tcW w:w="1134" w:type="dxa"/>
            <w:tcBorders>
              <w:top w:val="single" w:sz="4" w:space="0" w:color="auto"/>
              <w:left w:val="single" w:sz="4" w:space="0" w:color="auto"/>
              <w:bottom w:val="single" w:sz="4" w:space="0" w:color="auto"/>
              <w:right w:val="single" w:sz="4" w:space="0" w:color="auto"/>
            </w:tcBorders>
            <w:hideMark/>
          </w:tcPr>
          <w:p w14:paraId="71DF70F9"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1216</w:t>
            </w:r>
          </w:p>
        </w:tc>
      </w:tr>
      <w:tr w:rsidR="00B636CD" w:rsidRPr="002C73BD" w14:paraId="23D37D19" w14:textId="77777777" w:rsidTr="00935D68">
        <w:tc>
          <w:tcPr>
            <w:tcW w:w="688" w:type="dxa"/>
            <w:tcBorders>
              <w:top w:val="single" w:sz="4" w:space="0" w:color="auto"/>
              <w:left w:val="single" w:sz="4" w:space="0" w:color="auto"/>
              <w:bottom w:val="single" w:sz="4" w:space="0" w:color="auto"/>
              <w:right w:val="single" w:sz="4" w:space="0" w:color="auto"/>
            </w:tcBorders>
            <w:hideMark/>
          </w:tcPr>
          <w:p w14:paraId="5E22168B"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8</w:t>
            </w:r>
          </w:p>
        </w:tc>
        <w:tc>
          <w:tcPr>
            <w:tcW w:w="1691" w:type="dxa"/>
            <w:tcBorders>
              <w:top w:val="single" w:sz="4" w:space="0" w:color="auto"/>
              <w:left w:val="single" w:sz="4" w:space="0" w:color="auto"/>
              <w:bottom w:val="single" w:sz="4" w:space="0" w:color="auto"/>
              <w:right w:val="single" w:sz="4" w:space="0" w:color="auto"/>
            </w:tcBorders>
            <w:hideMark/>
          </w:tcPr>
          <w:p w14:paraId="5CC7B433" w14:textId="77777777" w:rsidR="00B636CD" w:rsidRPr="002C73BD" w:rsidRDefault="00B636CD" w:rsidP="00B636CD">
            <w:pPr>
              <w:spacing w:after="200" w:line="276" w:lineRule="auto"/>
              <w:rPr>
                <w:rFonts w:ascii="Times New Roman" w:eastAsia="Calibri" w:hAnsi="Times New Roman" w:cs="Times New Roman"/>
                <w:b/>
                <w:sz w:val="26"/>
                <w:szCs w:val="26"/>
              </w:rPr>
            </w:pPr>
            <w:r w:rsidRPr="002C73BD">
              <w:rPr>
                <w:rFonts w:ascii="Times New Roman" w:eastAsia="Times New Roman" w:hAnsi="Times New Roman" w:cs="Times New Roman"/>
                <w:sz w:val="26"/>
                <w:szCs w:val="26"/>
                <w:lang w:eastAsia="ru-RU"/>
              </w:rPr>
              <w:t>Ясне</w:t>
            </w:r>
          </w:p>
        </w:tc>
        <w:tc>
          <w:tcPr>
            <w:tcW w:w="969" w:type="dxa"/>
            <w:tcBorders>
              <w:top w:val="single" w:sz="4" w:space="0" w:color="auto"/>
              <w:left w:val="single" w:sz="4" w:space="0" w:color="auto"/>
              <w:bottom w:val="single" w:sz="4" w:space="0" w:color="auto"/>
              <w:right w:val="single" w:sz="4" w:space="0" w:color="auto"/>
            </w:tcBorders>
            <w:hideMark/>
          </w:tcPr>
          <w:p w14:paraId="74590355"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82</w:t>
            </w:r>
          </w:p>
        </w:tc>
        <w:tc>
          <w:tcPr>
            <w:tcW w:w="874" w:type="dxa"/>
            <w:tcBorders>
              <w:top w:val="single" w:sz="4" w:space="0" w:color="auto"/>
              <w:left w:val="single" w:sz="4" w:space="0" w:color="auto"/>
              <w:bottom w:val="single" w:sz="4" w:space="0" w:color="auto"/>
              <w:right w:val="single" w:sz="4" w:space="0" w:color="auto"/>
            </w:tcBorders>
            <w:hideMark/>
          </w:tcPr>
          <w:p w14:paraId="15E1C8EB"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45</w:t>
            </w:r>
          </w:p>
        </w:tc>
        <w:tc>
          <w:tcPr>
            <w:tcW w:w="989" w:type="dxa"/>
            <w:tcBorders>
              <w:top w:val="single" w:sz="4" w:space="0" w:color="auto"/>
              <w:left w:val="single" w:sz="4" w:space="0" w:color="auto"/>
              <w:bottom w:val="single" w:sz="4" w:space="0" w:color="auto"/>
              <w:right w:val="single" w:sz="4" w:space="0" w:color="auto"/>
            </w:tcBorders>
            <w:hideMark/>
          </w:tcPr>
          <w:p w14:paraId="11E5AEB9"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37</w:t>
            </w:r>
          </w:p>
        </w:tc>
        <w:tc>
          <w:tcPr>
            <w:tcW w:w="993" w:type="dxa"/>
            <w:tcBorders>
              <w:top w:val="single" w:sz="4" w:space="0" w:color="auto"/>
              <w:left w:val="single" w:sz="4" w:space="0" w:color="auto"/>
              <w:bottom w:val="single" w:sz="4" w:space="0" w:color="auto"/>
              <w:right w:val="single" w:sz="4" w:space="0" w:color="auto"/>
            </w:tcBorders>
          </w:tcPr>
          <w:p w14:paraId="336CB065"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Calibri" w:hAnsi="Times New Roman" w:cs="Times New Roman"/>
                <w:sz w:val="26"/>
                <w:szCs w:val="26"/>
              </w:rPr>
              <w:t>8</w:t>
            </w:r>
          </w:p>
        </w:tc>
        <w:tc>
          <w:tcPr>
            <w:tcW w:w="992" w:type="dxa"/>
            <w:tcBorders>
              <w:top w:val="single" w:sz="4" w:space="0" w:color="auto"/>
              <w:left w:val="single" w:sz="4" w:space="0" w:color="auto"/>
              <w:bottom w:val="single" w:sz="4" w:space="0" w:color="auto"/>
              <w:right w:val="single" w:sz="4" w:space="0" w:color="auto"/>
            </w:tcBorders>
            <w:hideMark/>
          </w:tcPr>
          <w:p w14:paraId="6BB7ED94"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11</w:t>
            </w:r>
          </w:p>
        </w:tc>
        <w:tc>
          <w:tcPr>
            <w:tcW w:w="992" w:type="dxa"/>
            <w:tcBorders>
              <w:top w:val="single" w:sz="4" w:space="0" w:color="auto"/>
              <w:left w:val="single" w:sz="4" w:space="0" w:color="auto"/>
              <w:bottom w:val="single" w:sz="4" w:space="0" w:color="auto"/>
              <w:right w:val="single" w:sz="4" w:space="0" w:color="auto"/>
            </w:tcBorders>
            <w:hideMark/>
          </w:tcPr>
          <w:p w14:paraId="0A222D45"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16</w:t>
            </w:r>
          </w:p>
        </w:tc>
        <w:tc>
          <w:tcPr>
            <w:tcW w:w="1134" w:type="dxa"/>
            <w:tcBorders>
              <w:top w:val="single" w:sz="4" w:space="0" w:color="auto"/>
              <w:left w:val="single" w:sz="4" w:space="0" w:color="auto"/>
              <w:bottom w:val="single" w:sz="4" w:space="0" w:color="auto"/>
              <w:right w:val="single" w:sz="4" w:space="0" w:color="auto"/>
            </w:tcBorders>
            <w:hideMark/>
          </w:tcPr>
          <w:p w14:paraId="5C2F761F" w14:textId="77777777" w:rsidR="00B636CD" w:rsidRPr="002C73BD" w:rsidRDefault="00B636CD" w:rsidP="00B636CD">
            <w:pPr>
              <w:spacing w:after="200" w:line="276" w:lineRule="auto"/>
              <w:rPr>
                <w:rFonts w:ascii="Times New Roman" w:eastAsia="Calibri" w:hAnsi="Times New Roman" w:cs="Times New Roman"/>
                <w:color w:val="FF0000"/>
                <w:sz w:val="26"/>
                <w:szCs w:val="26"/>
              </w:rPr>
            </w:pPr>
            <w:r w:rsidRPr="002C73BD">
              <w:rPr>
                <w:rFonts w:ascii="Times New Roman" w:eastAsia="Times New Roman" w:hAnsi="Times New Roman" w:cs="Times New Roman"/>
                <w:sz w:val="26"/>
                <w:szCs w:val="26"/>
                <w:lang w:eastAsia="ru-RU"/>
              </w:rPr>
              <w:t>47</w:t>
            </w:r>
          </w:p>
        </w:tc>
      </w:tr>
      <w:tr w:rsidR="00B636CD" w:rsidRPr="002C73BD" w14:paraId="6FCF5DF0" w14:textId="77777777" w:rsidTr="00935D68">
        <w:tc>
          <w:tcPr>
            <w:tcW w:w="688" w:type="dxa"/>
            <w:tcBorders>
              <w:top w:val="single" w:sz="4" w:space="0" w:color="auto"/>
              <w:left w:val="single" w:sz="4" w:space="0" w:color="auto"/>
              <w:bottom w:val="single" w:sz="4" w:space="0" w:color="auto"/>
              <w:right w:val="single" w:sz="4" w:space="0" w:color="auto"/>
            </w:tcBorders>
            <w:hideMark/>
          </w:tcPr>
          <w:p w14:paraId="0372E8E6"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lastRenderedPageBreak/>
              <w:t>9</w:t>
            </w:r>
          </w:p>
        </w:tc>
        <w:tc>
          <w:tcPr>
            <w:tcW w:w="1691" w:type="dxa"/>
            <w:tcBorders>
              <w:top w:val="single" w:sz="4" w:space="0" w:color="auto"/>
              <w:left w:val="single" w:sz="4" w:space="0" w:color="auto"/>
              <w:bottom w:val="single" w:sz="4" w:space="0" w:color="auto"/>
              <w:right w:val="single" w:sz="4" w:space="0" w:color="auto"/>
            </w:tcBorders>
            <w:hideMark/>
          </w:tcPr>
          <w:p w14:paraId="6A5D7799" w14:textId="77777777" w:rsidR="00B636CD" w:rsidRPr="002C73BD" w:rsidRDefault="00B636CD" w:rsidP="00B636CD">
            <w:pPr>
              <w:spacing w:after="200" w:line="276" w:lineRule="auto"/>
              <w:rPr>
                <w:rFonts w:ascii="Times New Roman" w:eastAsia="Calibri" w:hAnsi="Times New Roman" w:cs="Times New Roman"/>
                <w:b/>
                <w:sz w:val="26"/>
                <w:szCs w:val="26"/>
              </w:rPr>
            </w:pPr>
            <w:proofErr w:type="spellStart"/>
            <w:r w:rsidRPr="002C73BD">
              <w:rPr>
                <w:rFonts w:ascii="Times New Roman" w:eastAsia="Times New Roman" w:hAnsi="Times New Roman" w:cs="Times New Roman"/>
                <w:sz w:val="26"/>
                <w:szCs w:val="26"/>
                <w:lang w:eastAsia="ru-RU"/>
              </w:rPr>
              <w:t>Сергіївка</w:t>
            </w:r>
            <w:proofErr w:type="spellEnd"/>
          </w:p>
        </w:tc>
        <w:tc>
          <w:tcPr>
            <w:tcW w:w="969" w:type="dxa"/>
            <w:tcBorders>
              <w:top w:val="single" w:sz="4" w:space="0" w:color="auto"/>
              <w:left w:val="single" w:sz="4" w:space="0" w:color="auto"/>
              <w:bottom w:val="single" w:sz="4" w:space="0" w:color="auto"/>
              <w:right w:val="single" w:sz="4" w:space="0" w:color="auto"/>
            </w:tcBorders>
            <w:hideMark/>
          </w:tcPr>
          <w:p w14:paraId="1EC223B1"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185</w:t>
            </w:r>
          </w:p>
        </w:tc>
        <w:tc>
          <w:tcPr>
            <w:tcW w:w="874" w:type="dxa"/>
            <w:tcBorders>
              <w:top w:val="single" w:sz="4" w:space="0" w:color="auto"/>
              <w:left w:val="single" w:sz="4" w:space="0" w:color="auto"/>
              <w:bottom w:val="single" w:sz="4" w:space="0" w:color="auto"/>
              <w:right w:val="single" w:sz="4" w:space="0" w:color="auto"/>
            </w:tcBorders>
            <w:hideMark/>
          </w:tcPr>
          <w:p w14:paraId="18E0017D"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90</w:t>
            </w:r>
          </w:p>
        </w:tc>
        <w:tc>
          <w:tcPr>
            <w:tcW w:w="989" w:type="dxa"/>
            <w:tcBorders>
              <w:top w:val="single" w:sz="4" w:space="0" w:color="auto"/>
              <w:left w:val="single" w:sz="4" w:space="0" w:color="auto"/>
              <w:bottom w:val="single" w:sz="4" w:space="0" w:color="auto"/>
              <w:right w:val="single" w:sz="4" w:space="0" w:color="auto"/>
            </w:tcBorders>
            <w:hideMark/>
          </w:tcPr>
          <w:p w14:paraId="64A5D720"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95</w:t>
            </w:r>
          </w:p>
        </w:tc>
        <w:tc>
          <w:tcPr>
            <w:tcW w:w="993" w:type="dxa"/>
            <w:tcBorders>
              <w:top w:val="single" w:sz="4" w:space="0" w:color="auto"/>
              <w:left w:val="single" w:sz="4" w:space="0" w:color="auto"/>
              <w:bottom w:val="single" w:sz="4" w:space="0" w:color="auto"/>
              <w:right w:val="single" w:sz="4" w:space="0" w:color="auto"/>
            </w:tcBorders>
          </w:tcPr>
          <w:p w14:paraId="493AC1BD"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Calibri" w:hAnsi="Times New Roman" w:cs="Times New Roman"/>
                <w:sz w:val="26"/>
                <w:szCs w:val="26"/>
              </w:rPr>
              <w:t>18</w:t>
            </w:r>
          </w:p>
        </w:tc>
        <w:tc>
          <w:tcPr>
            <w:tcW w:w="992" w:type="dxa"/>
            <w:tcBorders>
              <w:top w:val="single" w:sz="4" w:space="0" w:color="auto"/>
              <w:left w:val="single" w:sz="4" w:space="0" w:color="auto"/>
              <w:bottom w:val="single" w:sz="4" w:space="0" w:color="auto"/>
              <w:right w:val="single" w:sz="4" w:space="0" w:color="auto"/>
            </w:tcBorders>
            <w:hideMark/>
          </w:tcPr>
          <w:p w14:paraId="6E2744B4"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48</w:t>
            </w:r>
          </w:p>
        </w:tc>
        <w:tc>
          <w:tcPr>
            <w:tcW w:w="992" w:type="dxa"/>
            <w:tcBorders>
              <w:top w:val="single" w:sz="4" w:space="0" w:color="auto"/>
              <w:left w:val="single" w:sz="4" w:space="0" w:color="auto"/>
              <w:bottom w:val="single" w:sz="4" w:space="0" w:color="auto"/>
              <w:right w:val="single" w:sz="4" w:space="0" w:color="auto"/>
            </w:tcBorders>
            <w:hideMark/>
          </w:tcPr>
          <w:p w14:paraId="73838D72"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52</w:t>
            </w:r>
          </w:p>
        </w:tc>
        <w:tc>
          <w:tcPr>
            <w:tcW w:w="1134" w:type="dxa"/>
            <w:tcBorders>
              <w:top w:val="single" w:sz="4" w:space="0" w:color="auto"/>
              <w:left w:val="single" w:sz="4" w:space="0" w:color="auto"/>
              <w:bottom w:val="single" w:sz="4" w:space="0" w:color="auto"/>
              <w:right w:val="single" w:sz="4" w:space="0" w:color="auto"/>
            </w:tcBorders>
            <w:hideMark/>
          </w:tcPr>
          <w:p w14:paraId="18D64986"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67</w:t>
            </w:r>
          </w:p>
        </w:tc>
      </w:tr>
      <w:tr w:rsidR="00B636CD" w:rsidRPr="002C73BD" w14:paraId="09746958" w14:textId="77777777" w:rsidTr="00935D68">
        <w:tc>
          <w:tcPr>
            <w:tcW w:w="688" w:type="dxa"/>
            <w:tcBorders>
              <w:top w:val="single" w:sz="4" w:space="0" w:color="auto"/>
              <w:left w:val="single" w:sz="4" w:space="0" w:color="auto"/>
              <w:bottom w:val="single" w:sz="4" w:space="0" w:color="auto"/>
              <w:right w:val="single" w:sz="4" w:space="0" w:color="auto"/>
            </w:tcBorders>
            <w:hideMark/>
          </w:tcPr>
          <w:p w14:paraId="0153AC3D"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10</w:t>
            </w:r>
          </w:p>
        </w:tc>
        <w:tc>
          <w:tcPr>
            <w:tcW w:w="1691" w:type="dxa"/>
            <w:tcBorders>
              <w:top w:val="single" w:sz="4" w:space="0" w:color="auto"/>
              <w:left w:val="single" w:sz="4" w:space="0" w:color="auto"/>
              <w:bottom w:val="single" w:sz="4" w:space="0" w:color="auto"/>
              <w:right w:val="single" w:sz="4" w:space="0" w:color="auto"/>
            </w:tcBorders>
            <w:hideMark/>
          </w:tcPr>
          <w:p w14:paraId="020350F1" w14:textId="77777777" w:rsidR="00B636CD" w:rsidRPr="002C73BD" w:rsidRDefault="00B636CD" w:rsidP="00B636CD">
            <w:pPr>
              <w:spacing w:after="200" w:line="276" w:lineRule="auto"/>
              <w:rPr>
                <w:rFonts w:ascii="Times New Roman" w:eastAsia="Calibri" w:hAnsi="Times New Roman" w:cs="Times New Roman"/>
                <w:b/>
                <w:sz w:val="26"/>
                <w:szCs w:val="26"/>
              </w:rPr>
            </w:pPr>
            <w:proofErr w:type="spellStart"/>
            <w:r w:rsidRPr="002C73BD">
              <w:rPr>
                <w:rFonts w:ascii="Times New Roman" w:eastAsia="Times New Roman" w:hAnsi="Times New Roman" w:cs="Times New Roman"/>
                <w:sz w:val="26"/>
                <w:szCs w:val="26"/>
                <w:lang w:eastAsia="ru-RU"/>
              </w:rPr>
              <w:t>Олексіївка</w:t>
            </w:r>
            <w:proofErr w:type="spellEnd"/>
          </w:p>
        </w:tc>
        <w:tc>
          <w:tcPr>
            <w:tcW w:w="969" w:type="dxa"/>
            <w:tcBorders>
              <w:top w:val="single" w:sz="4" w:space="0" w:color="auto"/>
              <w:left w:val="single" w:sz="4" w:space="0" w:color="auto"/>
              <w:bottom w:val="single" w:sz="4" w:space="0" w:color="auto"/>
              <w:right w:val="single" w:sz="4" w:space="0" w:color="auto"/>
            </w:tcBorders>
            <w:hideMark/>
          </w:tcPr>
          <w:p w14:paraId="5444EA8B"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54</w:t>
            </w:r>
          </w:p>
        </w:tc>
        <w:tc>
          <w:tcPr>
            <w:tcW w:w="874" w:type="dxa"/>
            <w:tcBorders>
              <w:top w:val="single" w:sz="4" w:space="0" w:color="auto"/>
              <w:left w:val="single" w:sz="4" w:space="0" w:color="auto"/>
              <w:bottom w:val="single" w:sz="4" w:space="0" w:color="auto"/>
              <w:right w:val="single" w:sz="4" w:space="0" w:color="auto"/>
            </w:tcBorders>
            <w:hideMark/>
          </w:tcPr>
          <w:p w14:paraId="72E6B649"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28</w:t>
            </w:r>
          </w:p>
        </w:tc>
        <w:tc>
          <w:tcPr>
            <w:tcW w:w="989" w:type="dxa"/>
            <w:tcBorders>
              <w:top w:val="single" w:sz="4" w:space="0" w:color="auto"/>
              <w:left w:val="single" w:sz="4" w:space="0" w:color="auto"/>
              <w:bottom w:val="single" w:sz="4" w:space="0" w:color="auto"/>
              <w:right w:val="single" w:sz="4" w:space="0" w:color="auto"/>
            </w:tcBorders>
            <w:hideMark/>
          </w:tcPr>
          <w:p w14:paraId="17EC13AB"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26</w:t>
            </w:r>
          </w:p>
        </w:tc>
        <w:tc>
          <w:tcPr>
            <w:tcW w:w="993" w:type="dxa"/>
            <w:tcBorders>
              <w:top w:val="single" w:sz="4" w:space="0" w:color="auto"/>
              <w:left w:val="single" w:sz="4" w:space="0" w:color="auto"/>
              <w:bottom w:val="single" w:sz="4" w:space="0" w:color="auto"/>
              <w:right w:val="single" w:sz="4" w:space="0" w:color="auto"/>
            </w:tcBorders>
          </w:tcPr>
          <w:p w14:paraId="56BB586B"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Calibri" w:hAnsi="Times New Roman" w:cs="Times New Roman"/>
                <w:sz w:val="26"/>
                <w:szCs w:val="26"/>
              </w:rPr>
              <w:t>9</w:t>
            </w:r>
          </w:p>
        </w:tc>
        <w:tc>
          <w:tcPr>
            <w:tcW w:w="992" w:type="dxa"/>
            <w:tcBorders>
              <w:top w:val="single" w:sz="4" w:space="0" w:color="auto"/>
              <w:left w:val="single" w:sz="4" w:space="0" w:color="auto"/>
              <w:bottom w:val="single" w:sz="4" w:space="0" w:color="auto"/>
              <w:right w:val="single" w:sz="4" w:space="0" w:color="auto"/>
            </w:tcBorders>
            <w:hideMark/>
          </w:tcPr>
          <w:p w14:paraId="6C3BDDC8"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12</w:t>
            </w:r>
          </w:p>
        </w:tc>
        <w:tc>
          <w:tcPr>
            <w:tcW w:w="992" w:type="dxa"/>
            <w:tcBorders>
              <w:top w:val="single" w:sz="4" w:space="0" w:color="auto"/>
              <w:left w:val="single" w:sz="4" w:space="0" w:color="auto"/>
              <w:bottom w:val="single" w:sz="4" w:space="0" w:color="auto"/>
              <w:right w:val="single" w:sz="4" w:space="0" w:color="auto"/>
            </w:tcBorders>
            <w:hideMark/>
          </w:tcPr>
          <w:p w14:paraId="4FB8247C"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13</w:t>
            </w:r>
          </w:p>
        </w:tc>
        <w:tc>
          <w:tcPr>
            <w:tcW w:w="1134" w:type="dxa"/>
            <w:tcBorders>
              <w:top w:val="single" w:sz="4" w:space="0" w:color="auto"/>
              <w:left w:val="single" w:sz="4" w:space="0" w:color="auto"/>
              <w:bottom w:val="single" w:sz="4" w:space="0" w:color="auto"/>
              <w:right w:val="single" w:sz="4" w:space="0" w:color="auto"/>
            </w:tcBorders>
            <w:hideMark/>
          </w:tcPr>
          <w:p w14:paraId="665C995D"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w:t>
            </w:r>
          </w:p>
        </w:tc>
      </w:tr>
      <w:tr w:rsidR="00B636CD" w:rsidRPr="002C73BD" w14:paraId="05BE0ACA" w14:textId="77777777" w:rsidTr="00935D68">
        <w:tc>
          <w:tcPr>
            <w:tcW w:w="688" w:type="dxa"/>
            <w:tcBorders>
              <w:top w:val="single" w:sz="4" w:space="0" w:color="auto"/>
              <w:left w:val="single" w:sz="4" w:space="0" w:color="auto"/>
              <w:bottom w:val="single" w:sz="4" w:space="0" w:color="auto"/>
              <w:right w:val="single" w:sz="4" w:space="0" w:color="auto"/>
            </w:tcBorders>
            <w:hideMark/>
          </w:tcPr>
          <w:p w14:paraId="51F9FF4D"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11</w:t>
            </w:r>
          </w:p>
        </w:tc>
        <w:tc>
          <w:tcPr>
            <w:tcW w:w="1691" w:type="dxa"/>
            <w:tcBorders>
              <w:top w:val="single" w:sz="4" w:space="0" w:color="auto"/>
              <w:left w:val="single" w:sz="4" w:space="0" w:color="auto"/>
              <w:bottom w:val="single" w:sz="4" w:space="0" w:color="auto"/>
              <w:right w:val="single" w:sz="4" w:space="0" w:color="auto"/>
            </w:tcBorders>
            <w:hideMark/>
          </w:tcPr>
          <w:p w14:paraId="7EC41EDC" w14:textId="77777777" w:rsidR="00B636CD" w:rsidRPr="002C73BD" w:rsidRDefault="00B636CD" w:rsidP="00B636CD">
            <w:pPr>
              <w:spacing w:after="200" w:line="276" w:lineRule="auto"/>
              <w:rPr>
                <w:rFonts w:ascii="Times New Roman" w:eastAsia="Calibri" w:hAnsi="Times New Roman" w:cs="Times New Roman"/>
                <w:b/>
                <w:sz w:val="26"/>
                <w:szCs w:val="26"/>
              </w:rPr>
            </w:pPr>
            <w:r w:rsidRPr="002C73BD">
              <w:rPr>
                <w:rFonts w:ascii="Times New Roman" w:eastAsia="Times New Roman" w:hAnsi="Times New Roman" w:cs="Times New Roman"/>
                <w:sz w:val="26"/>
                <w:szCs w:val="26"/>
                <w:lang w:eastAsia="ru-RU"/>
              </w:rPr>
              <w:t>М</w:t>
            </w:r>
            <w:r w:rsidRPr="002C73BD">
              <w:rPr>
                <w:rFonts w:ascii="Times New Roman" w:eastAsia="Times New Roman" w:hAnsi="Times New Roman" w:cs="Times New Roman"/>
                <w:sz w:val="26"/>
                <w:szCs w:val="26"/>
                <w:lang w:val="en-US" w:eastAsia="ru-RU"/>
              </w:rPr>
              <w:t>’</w:t>
            </w:r>
            <w:proofErr w:type="spellStart"/>
            <w:r w:rsidRPr="002C73BD">
              <w:rPr>
                <w:rFonts w:ascii="Times New Roman" w:eastAsia="Times New Roman" w:hAnsi="Times New Roman" w:cs="Times New Roman"/>
                <w:sz w:val="26"/>
                <w:szCs w:val="26"/>
                <w:lang w:eastAsia="ru-RU"/>
              </w:rPr>
              <w:t>ятин</w:t>
            </w:r>
            <w:proofErr w:type="spellEnd"/>
          </w:p>
        </w:tc>
        <w:tc>
          <w:tcPr>
            <w:tcW w:w="969" w:type="dxa"/>
            <w:tcBorders>
              <w:top w:val="single" w:sz="4" w:space="0" w:color="auto"/>
              <w:left w:val="single" w:sz="4" w:space="0" w:color="auto"/>
              <w:bottom w:val="single" w:sz="4" w:space="0" w:color="auto"/>
              <w:right w:val="single" w:sz="4" w:space="0" w:color="auto"/>
            </w:tcBorders>
            <w:hideMark/>
          </w:tcPr>
          <w:p w14:paraId="44E0E1B9"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264</w:t>
            </w:r>
          </w:p>
        </w:tc>
        <w:tc>
          <w:tcPr>
            <w:tcW w:w="874" w:type="dxa"/>
            <w:tcBorders>
              <w:top w:val="single" w:sz="4" w:space="0" w:color="auto"/>
              <w:left w:val="single" w:sz="4" w:space="0" w:color="auto"/>
              <w:bottom w:val="single" w:sz="4" w:space="0" w:color="auto"/>
              <w:right w:val="single" w:sz="4" w:space="0" w:color="auto"/>
            </w:tcBorders>
            <w:hideMark/>
          </w:tcPr>
          <w:p w14:paraId="02403D2B"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129</w:t>
            </w:r>
          </w:p>
        </w:tc>
        <w:tc>
          <w:tcPr>
            <w:tcW w:w="989" w:type="dxa"/>
            <w:tcBorders>
              <w:top w:val="single" w:sz="4" w:space="0" w:color="auto"/>
              <w:left w:val="single" w:sz="4" w:space="0" w:color="auto"/>
              <w:bottom w:val="single" w:sz="4" w:space="0" w:color="auto"/>
              <w:right w:val="single" w:sz="4" w:space="0" w:color="auto"/>
            </w:tcBorders>
            <w:hideMark/>
          </w:tcPr>
          <w:p w14:paraId="75774E9E"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135</w:t>
            </w:r>
          </w:p>
        </w:tc>
        <w:tc>
          <w:tcPr>
            <w:tcW w:w="993" w:type="dxa"/>
            <w:tcBorders>
              <w:top w:val="single" w:sz="4" w:space="0" w:color="auto"/>
              <w:left w:val="single" w:sz="4" w:space="0" w:color="auto"/>
              <w:bottom w:val="single" w:sz="4" w:space="0" w:color="auto"/>
              <w:right w:val="single" w:sz="4" w:space="0" w:color="auto"/>
            </w:tcBorders>
          </w:tcPr>
          <w:p w14:paraId="7D1005D9"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Calibri" w:hAnsi="Times New Roman" w:cs="Times New Roman"/>
                <w:sz w:val="26"/>
                <w:szCs w:val="26"/>
              </w:rPr>
              <w:t>46</w:t>
            </w:r>
          </w:p>
        </w:tc>
        <w:tc>
          <w:tcPr>
            <w:tcW w:w="992" w:type="dxa"/>
            <w:tcBorders>
              <w:top w:val="single" w:sz="4" w:space="0" w:color="auto"/>
              <w:left w:val="single" w:sz="4" w:space="0" w:color="auto"/>
              <w:bottom w:val="single" w:sz="4" w:space="0" w:color="auto"/>
              <w:right w:val="single" w:sz="4" w:space="0" w:color="auto"/>
            </w:tcBorders>
            <w:hideMark/>
          </w:tcPr>
          <w:p w14:paraId="6ABD4FBD"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46</w:t>
            </w:r>
          </w:p>
        </w:tc>
        <w:tc>
          <w:tcPr>
            <w:tcW w:w="992" w:type="dxa"/>
            <w:tcBorders>
              <w:top w:val="single" w:sz="4" w:space="0" w:color="auto"/>
              <w:left w:val="single" w:sz="4" w:space="0" w:color="auto"/>
              <w:bottom w:val="single" w:sz="4" w:space="0" w:color="auto"/>
              <w:right w:val="single" w:sz="4" w:space="0" w:color="auto"/>
            </w:tcBorders>
            <w:hideMark/>
          </w:tcPr>
          <w:p w14:paraId="7BA8F3E0"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66</w:t>
            </w:r>
          </w:p>
        </w:tc>
        <w:tc>
          <w:tcPr>
            <w:tcW w:w="1134" w:type="dxa"/>
            <w:tcBorders>
              <w:top w:val="single" w:sz="4" w:space="0" w:color="auto"/>
              <w:left w:val="single" w:sz="4" w:space="0" w:color="auto"/>
              <w:bottom w:val="single" w:sz="4" w:space="0" w:color="auto"/>
              <w:right w:val="single" w:sz="4" w:space="0" w:color="auto"/>
            </w:tcBorders>
            <w:hideMark/>
          </w:tcPr>
          <w:p w14:paraId="1BA0DFFF"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106</w:t>
            </w:r>
          </w:p>
        </w:tc>
      </w:tr>
      <w:tr w:rsidR="00B636CD" w:rsidRPr="002C73BD" w14:paraId="2741C151" w14:textId="77777777" w:rsidTr="00935D68">
        <w:tc>
          <w:tcPr>
            <w:tcW w:w="688" w:type="dxa"/>
            <w:tcBorders>
              <w:top w:val="single" w:sz="4" w:space="0" w:color="auto"/>
              <w:left w:val="single" w:sz="4" w:space="0" w:color="auto"/>
              <w:bottom w:val="single" w:sz="4" w:space="0" w:color="auto"/>
              <w:right w:val="single" w:sz="4" w:space="0" w:color="auto"/>
            </w:tcBorders>
            <w:hideMark/>
          </w:tcPr>
          <w:p w14:paraId="66B08FFE"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12</w:t>
            </w:r>
          </w:p>
        </w:tc>
        <w:tc>
          <w:tcPr>
            <w:tcW w:w="1691" w:type="dxa"/>
            <w:tcBorders>
              <w:top w:val="single" w:sz="4" w:space="0" w:color="auto"/>
              <w:left w:val="single" w:sz="4" w:space="0" w:color="auto"/>
              <w:bottom w:val="single" w:sz="4" w:space="0" w:color="auto"/>
              <w:right w:val="single" w:sz="4" w:space="0" w:color="auto"/>
            </w:tcBorders>
            <w:hideMark/>
          </w:tcPr>
          <w:p w14:paraId="1E90EE59" w14:textId="77777777" w:rsidR="00B636CD" w:rsidRPr="002C73BD" w:rsidRDefault="00B636CD" w:rsidP="00B636CD">
            <w:pPr>
              <w:spacing w:after="200" w:line="276" w:lineRule="auto"/>
              <w:rPr>
                <w:rFonts w:ascii="Times New Roman" w:eastAsia="Calibri" w:hAnsi="Times New Roman" w:cs="Times New Roman"/>
                <w:b/>
                <w:sz w:val="26"/>
                <w:szCs w:val="26"/>
              </w:rPr>
            </w:pPr>
            <w:proofErr w:type="spellStart"/>
            <w:r w:rsidRPr="002C73BD">
              <w:rPr>
                <w:rFonts w:ascii="Times New Roman" w:eastAsia="Times New Roman" w:hAnsi="Times New Roman" w:cs="Times New Roman"/>
                <w:sz w:val="26"/>
                <w:szCs w:val="26"/>
                <w:lang w:eastAsia="ru-RU"/>
              </w:rPr>
              <w:t>Посягва</w:t>
            </w:r>
            <w:proofErr w:type="spellEnd"/>
          </w:p>
        </w:tc>
        <w:tc>
          <w:tcPr>
            <w:tcW w:w="969" w:type="dxa"/>
            <w:tcBorders>
              <w:top w:val="single" w:sz="4" w:space="0" w:color="auto"/>
              <w:left w:val="single" w:sz="4" w:space="0" w:color="auto"/>
              <w:bottom w:val="single" w:sz="4" w:space="0" w:color="auto"/>
              <w:right w:val="single" w:sz="4" w:space="0" w:color="auto"/>
            </w:tcBorders>
            <w:hideMark/>
          </w:tcPr>
          <w:p w14:paraId="39149576"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398</w:t>
            </w:r>
          </w:p>
        </w:tc>
        <w:tc>
          <w:tcPr>
            <w:tcW w:w="874" w:type="dxa"/>
            <w:tcBorders>
              <w:top w:val="single" w:sz="4" w:space="0" w:color="auto"/>
              <w:left w:val="single" w:sz="4" w:space="0" w:color="auto"/>
              <w:bottom w:val="single" w:sz="4" w:space="0" w:color="auto"/>
              <w:right w:val="single" w:sz="4" w:space="0" w:color="auto"/>
            </w:tcBorders>
            <w:hideMark/>
          </w:tcPr>
          <w:p w14:paraId="65B6B47E"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225</w:t>
            </w:r>
          </w:p>
        </w:tc>
        <w:tc>
          <w:tcPr>
            <w:tcW w:w="989" w:type="dxa"/>
            <w:tcBorders>
              <w:top w:val="single" w:sz="4" w:space="0" w:color="auto"/>
              <w:left w:val="single" w:sz="4" w:space="0" w:color="auto"/>
              <w:bottom w:val="single" w:sz="4" w:space="0" w:color="auto"/>
              <w:right w:val="single" w:sz="4" w:space="0" w:color="auto"/>
            </w:tcBorders>
            <w:hideMark/>
          </w:tcPr>
          <w:p w14:paraId="2D3743CE"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173</w:t>
            </w:r>
          </w:p>
        </w:tc>
        <w:tc>
          <w:tcPr>
            <w:tcW w:w="993" w:type="dxa"/>
            <w:tcBorders>
              <w:top w:val="single" w:sz="4" w:space="0" w:color="auto"/>
              <w:left w:val="single" w:sz="4" w:space="0" w:color="auto"/>
              <w:bottom w:val="single" w:sz="4" w:space="0" w:color="auto"/>
              <w:right w:val="single" w:sz="4" w:space="0" w:color="auto"/>
            </w:tcBorders>
          </w:tcPr>
          <w:p w14:paraId="3C30FD3E"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Calibri" w:hAnsi="Times New Roman" w:cs="Times New Roman"/>
                <w:sz w:val="26"/>
                <w:szCs w:val="26"/>
              </w:rPr>
              <w:t>108</w:t>
            </w:r>
          </w:p>
        </w:tc>
        <w:tc>
          <w:tcPr>
            <w:tcW w:w="992" w:type="dxa"/>
            <w:tcBorders>
              <w:top w:val="single" w:sz="4" w:space="0" w:color="auto"/>
              <w:left w:val="single" w:sz="4" w:space="0" w:color="auto"/>
              <w:bottom w:val="single" w:sz="4" w:space="0" w:color="auto"/>
              <w:right w:val="single" w:sz="4" w:space="0" w:color="auto"/>
            </w:tcBorders>
            <w:hideMark/>
          </w:tcPr>
          <w:p w14:paraId="3E701156"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64</w:t>
            </w:r>
          </w:p>
        </w:tc>
        <w:tc>
          <w:tcPr>
            <w:tcW w:w="992" w:type="dxa"/>
            <w:tcBorders>
              <w:top w:val="single" w:sz="4" w:space="0" w:color="auto"/>
              <w:left w:val="single" w:sz="4" w:space="0" w:color="auto"/>
              <w:bottom w:val="single" w:sz="4" w:space="0" w:color="auto"/>
              <w:right w:val="single" w:sz="4" w:space="0" w:color="auto"/>
            </w:tcBorders>
            <w:hideMark/>
          </w:tcPr>
          <w:p w14:paraId="6C55D39A"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82</w:t>
            </w:r>
          </w:p>
        </w:tc>
        <w:tc>
          <w:tcPr>
            <w:tcW w:w="1134" w:type="dxa"/>
            <w:tcBorders>
              <w:top w:val="single" w:sz="4" w:space="0" w:color="auto"/>
              <w:left w:val="single" w:sz="4" w:space="0" w:color="auto"/>
              <w:bottom w:val="single" w:sz="4" w:space="0" w:color="auto"/>
              <w:right w:val="single" w:sz="4" w:space="0" w:color="auto"/>
            </w:tcBorders>
            <w:hideMark/>
          </w:tcPr>
          <w:p w14:paraId="33A3A019"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144</w:t>
            </w:r>
          </w:p>
        </w:tc>
      </w:tr>
      <w:tr w:rsidR="00B636CD" w:rsidRPr="002C73BD" w14:paraId="44D51502" w14:textId="77777777" w:rsidTr="00935D68">
        <w:tc>
          <w:tcPr>
            <w:tcW w:w="688" w:type="dxa"/>
            <w:tcBorders>
              <w:top w:val="single" w:sz="4" w:space="0" w:color="auto"/>
              <w:left w:val="single" w:sz="4" w:space="0" w:color="auto"/>
              <w:bottom w:val="single" w:sz="4" w:space="0" w:color="auto"/>
              <w:right w:val="single" w:sz="4" w:space="0" w:color="auto"/>
            </w:tcBorders>
          </w:tcPr>
          <w:p w14:paraId="20A1F8ED" w14:textId="77777777" w:rsidR="00B636CD" w:rsidRPr="002C73BD" w:rsidRDefault="00B636CD" w:rsidP="00B636CD">
            <w:pPr>
              <w:spacing w:after="200" w:line="276" w:lineRule="auto"/>
              <w:rPr>
                <w:rFonts w:ascii="Times New Roman" w:eastAsia="Calibri" w:hAnsi="Times New Roman" w:cs="Times New Roman"/>
                <w:sz w:val="26"/>
                <w:szCs w:val="26"/>
              </w:rPr>
            </w:pPr>
          </w:p>
        </w:tc>
        <w:tc>
          <w:tcPr>
            <w:tcW w:w="1691" w:type="dxa"/>
            <w:tcBorders>
              <w:top w:val="single" w:sz="4" w:space="0" w:color="auto"/>
              <w:left w:val="single" w:sz="4" w:space="0" w:color="auto"/>
              <w:bottom w:val="single" w:sz="4" w:space="0" w:color="auto"/>
              <w:right w:val="single" w:sz="4" w:space="0" w:color="auto"/>
            </w:tcBorders>
            <w:hideMark/>
          </w:tcPr>
          <w:p w14:paraId="00D74DEE" w14:textId="77777777" w:rsidR="00B636CD" w:rsidRPr="002C73BD" w:rsidRDefault="00B636CD" w:rsidP="00B636CD">
            <w:pPr>
              <w:spacing w:after="200" w:line="276" w:lineRule="auto"/>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Всього:</w:t>
            </w:r>
          </w:p>
        </w:tc>
        <w:tc>
          <w:tcPr>
            <w:tcW w:w="969" w:type="dxa"/>
            <w:tcBorders>
              <w:top w:val="single" w:sz="4" w:space="0" w:color="auto"/>
              <w:left w:val="single" w:sz="4" w:space="0" w:color="auto"/>
              <w:bottom w:val="single" w:sz="4" w:space="0" w:color="auto"/>
              <w:right w:val="single" w:sz="4" w:space="0" w:color="auto"/>
            </w:tcBorders>
            <w:hideMark/>
          </w:tcPr>
          <w:p w14:paraId="5ED54EEB"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Calibri" w:hAnsi="Times New Roman" w:cs="Times New Roman"/>
                <w:sz w:val="26"/>
                <w:szCs w:val="26"/>
              </w:rPr>
              <w:t>983</w:t>
            </w:r>
          </w:p>
        </w:tc>
        <w:tc>
          <w:tcPr>
            <w:tcW w:w="874" w:type="dxa"/>
            <w:tcBorders>
              <w:top w:val="single" w:sz="4" w:space="0" w:color="auto"/>
              <w:left w:val="single" w:sz="4" w:space="0" w:color="auto"/>
              <w:bottom w:val="single" w:sz="4" w:space="0" w:color="auto"/>
              <w:right w:val="single" w:sz="4" w:space="0" w:color="auto"/>
            </w:tcBorders>
            <w:hideMark/>
          </w:tcPr>
          <w:p w14:paraId="384174B3" w14:textId="77777777" w:rsidR="00B636CD" w:rsidRPr="002C73BD" w:rsidRDefault="00B636CD" w:rsidP="00B636CD">
            <w:pPr>
              <w:spacing w:after="200" w:line="276" w:lineRule="auto"/>
              <w:rPr>
                <w:rFonts w:ascii="Times New Roman" w:eastAsia="Calibri" w:hAnsi="Times New Roman" w:cs="Times New Roman"/>
                <w:color w:val="FF0000"/>
                <w:sz w:val="26"/>
                <w:szCs w:val="26"/>
              </w:rPr>
            </w:pPr>
            <w:r w:rsidRPr="002C73BD">
              <w:rPr>
                <w:rFonts w:ascii="Times New Roman" w:eastAsia="Calibri" w:hAnsi="Times New Roman" w:cs="Times New Roman"/>
                <w:sz w:val="26"/>
                <w:szCs w:val="26"/>
              </w:rPr>
              <w:t>517</w:t>
            </w:r>
          </w:p>
        </w:tc>
        <w:tc>
          <w:tcPr>
            <w:tcW w:w="989" w:type="dxa"/>
            <w:tcBorders>
              <w:top w:val="single" w:sz="4" w:space="0" w:color="auto"/>
              <w:left w:val="single" w:sz="4" w:space="0" w:color="auto"/>
              <w:bottom w:val="single" w:sz="4" w:space="0" w:color="auto"/>
              <w:right w:val="single" w:sz="4" w:space="0" w:color="auto"/>
            </w:tcBorders>
            <w:hideMark/>
          </w:tcPr>
          <w:p w14:paraId="4226C879" w14:textId="77777777" w:rsidR="00B636CD" w:rsidRPr="002C73BD" w:rsidRDefault="00B636CD" w:rsidP="00B636CD">
            <w:pPr>
              <w:spacing w:after="200" w:line="276" w:lineRule="auto"/>
              <w:rPr>
                <w:rFonts w:ascii="Times New Roman" w:eastAsia="Calibri" w:hAnsi="Times New Roman" w:cs="Times New Roman"/>
                <w:color w:val="FF0000"/>
                <w:sz w:val="26"/>
                <w:szCs w:val="26"/>
              </w:rPr>
            </w:pPr>
            <w:r w:rsidRPr="002C73BD">
              <w:rPr>
                <w:rFonts w:ascii="Times New Roman" w:eastAsia="Calibri" w:hAnsi="Times New Roman" w:cs="Times New Roman"/>
                <w:sz w:val="26"/>
                <w:szCs w:val="26"/>
              </w:rPr>
              <w:t>466</w:t>
            </w:r>
          </w:p>
        </w:tc>
        <w:tc>
          <w:tcPr>
            <w:tcW w:w="993" w:type="dxa"/>
            <w:tcBorders>
              <w:top w:val="single" w:sz="4" w:space="0" w:color="auto"/>
              <w:left w:val="single" w:sz="4" w:space="0" w:color="auto"/>
              <w:bottom w:val="single" w:sz="4" w:space="0" w:color="auto"/>
              <w:right w:val="single" w:sz="4" w:space="0" w:color="auto"/>
            </w:tcBorders>
            <w:hideMark/>
          </w:tcPr>
          <w:p w14:paraId="64E5B4CE" w14:textId="77777777" w:rsidR="00B636CD" w:rsidRPr="002C73BD" w:rsidRDefault="00B636CD" w:rsidP="00B636CD">
            <w:pPr>
              <w:spacing w:after="200" w:line="276" w:lineRule="auto"/>
              <w:rPr>
                <w:rFonts w:ascii="Times New Roman" w:eastAsia="Calibri" w:hAnsi="Times New Roman" w:cs="Times New Roman"/>
                <w:sz w:val="26"/>
                <w:szCs w:val="26"/>
              </w:rPr>
            </w:pPr>
            <w:r w:rsidRPr="002C73BD">
              <w:rPr>
                <w:rFonts w:ascii="Times New Roman" w:eastAsia="Calibri" w:hAnsi="Times New Roman" w:cs="Times New Roman"/>
                <w:sz w:val="26"/>
                <w:szCs w:val="26"/>
              </w:rPr>
              <w:t>189</w:t>
            </w:r>
          </w:p>
        </w:tc>
        <w:tc>
          <w:tcPr>
            <w:tcW w:w="992" w:type="dxa"/>
            <w:tcBorders>
              <w:top w:val="single" w:sz="4" w:space="0" w:color="auto"/>
              <w:left w:val="single" w:sz="4" w:space="0" w:color="auto"/>
              <w:bottom w:val="single" w:sz="4" w:space="0" w:color="auto"/>
              <w:right w:val="single" w:sz="4" w:space="0" w:color="auto"/>
            </w:tcBorders>
            <w:hideMark/>
          </w:tcPr>
          <w:p w14:paraId="5B561D6C" w14:textId="77777777" w:rsidR="00B636CD" w:rsidRPr="002C73BD" w:rsidRDefault="00B636CD" w:rsidP="00B636CD">
            <w:pPr>
              <w:spacing w:after="200" w:line="276" w:lineRule="auto"/>
              <w:rPr>
                <w:rFonts w:ascii="Times New Roman" w:eastAsia="Calibri" w:hAnsi="Times New Roman" w:cs="Times New Roman"/>
                <w:color w:val="FF0000"/>
                <w:sz w:val="26"/>
                <w:szCs w:val="26"/>
              </w:rPr>
            </w:pPr>
            <w:r w:rsidRPr="002C73BD">
              <w:rPr>
                <w:rFonts w:ascii="Times New Roman" w:eastAsia="Times New Roman" w:hAnsi="Times New Roman" w:cs="Times New Roman"/>
                <w:sz w:val="26"/>
                <w:szCs w:val="26"/>
                <w:lang w:eastAsia="ru-RU"/>
              </w:rPr>
              <w:t>181</w:t>
            </w:r>
          </w:p>
        </w:tc>
        <w:tc>
          <w:tcPr>
            <w:tcW w:w="992" w:type="dxa"/>
            <w:tcBorders>
              <w:top w:val="single" w:sz="4" w:space="0" w:color="auto"/>
              <w:left w:val="single" w:sz="4" w:space="0" w:color="auto"/>
              <w:bottom w:val="single" w:sz="4" w:space="0" w:color="auto"/>
              <w:right w:val="single" w:sz="4" w:space="0" w:color="auto"/>
            </w:tcBorders>
            <w:hideMark/>
          </w:tcPr>
          <w:p w14:paraId="11B3A93B" w14:textId="77777777" w:rsidR="00B636CD" w:rsidRPr="002C73BD" w:rsidRDefault="00B636CD" w:rsidP="00B636CD">
            <w:pPr>
              <w:spacing w:after="200" w:line="276" w:lineRule="auto"/>
              <w:rPr>
                <w:rFonts w:ascii="Times New Roman" w:eastAsia="Calibri" w:hAnsi="Times New Roman" w:cs="Times New Roman"/>
                <w:color w:val="FF0000"/>
                <w:sz w:val="26"/>
                <w:szCs w:val="26"/>
              </w:rPr>
            </w:pPr>
            <w:r w:rsidRPr="002C73BD">
              <w:rPr>
                <w:rFonts w:ascii="Times New Roman" w:eastAsia="Times New Roman" w:hAnsi="Times New Roman" w:cs="Times New Roman"/>
                <w:sz w:val="26"/>
                <w:szCs w:val="26"/>
                <w:lang w:eastAsia="ru-RU"/>
              </w:rPr>
              <w:t>229</w:t>
            </w:r>
          </w:p>
        </w:tc>
        <w:tc>
          <w:tcPr>
            <w:tcW w:w="1134" w:type="dxa"/>
            <w:tcBorders>
              <w:top w:val="single" w:sz="4" w:space="0" w:color="auto"/>
              <w:left w:val="single" w:sz="4" w:space="0" w:color="auto"/>
              <w:bottom w:val="single" w:sz="4" w:space="0" w:color="auto"/>
              <w:right w:val="single" w:sz="4" w:space="0" w:color="auto"/>
            </w:tcBorders>
            <w:hideMark/>
          </w:tcPr>
          <w:p w14:paraId="346FEC9D" w14:textId="77777777" w:rsidR="00B636CD" w:rsidRPr="002C73BD" w:rsidRDefault="00B636CD" w:rsidP="00B636CD">
            <w:pPr>
              <w:spacing w:after="200" w:line="276" w:lineRule="auto"/>
              <w:rPr>
                <w:rFonts w:ascii="Times New Roman" w:eastAsia="Calibri" w:hAnsi="Times New Roman" w:cs="Times New Roman"/>
                <w:color w:val="FF0000"/>
                <w:sz w:val="26"/>
                <w:szCs w:val="26"/>
              </w:rPr>
            </w:pPr>
            <w:r w:rsidRPr="002C73BD">
              <w:rPr>
                <w:rFonts w:ascii="Times New Roman" w:eastAsia="Times New Roman" w:hAnsi="Times New Roman" w:cs="Times New Roman"/>
                <w:sz w:val="26"/>
                <w:szCs w:val="26"/>
                <w:lang w:eastAsia="ru-RU"/>
              </w:rPr>
              <w:t>384</w:t>
            </w:r>
          </w:p>
        </w:tc>
      </w:tr>
      <w:tr w:rsidR="00B636CD" w:rsidRPr="002C73BD" w14:paraId="13654112" w14:textId="77777777" w:rsidTr="00935D68">
        <w:tc>
          <w:tcPr>
            <w:tcW w:w="688" w:type="dxa"/>
            <w:tcBorders>
              <w:top w:val="single" w:sz="4" w:space="0" w:color="auto"/>
              <w:left w:val="single" w:sz="4" w:space="0" w:color="auto"/>
              <w:bottom w:val="single" w:sz="4" w:space="0" w:color="auto"/>
              <w:right w:val="single" w:sz="4" w:space="0" w:color="auto"/>
            </w:tcBorders>
          </w:tcPr>
          <w:p w14:paraId="3D93BCA0" w14:textId="77777777" w:rsidR="00B636CD" w:rsidRPr="002C73BD" w:rsidRDefault="00B636CD" w:rsidP="00B636CD">
            <w:pPr>
              <w:spacing w:after="200" w:line="276" w:lineRule="auto"/>
              <w:rPr>
                <w:rFonts w:ascii="Times New Roman" w:eastAsia="Calibri" w:hAnsi="Times New Roman" w:cs="Times New Roman"/>
                <w:sz w:val="26"/>
                <w:szCs w:val="26"/>
              </w:rPr>
            </w:pPr>
          </w:p>
        </w:tc>
        <w:tc>
          <w:tcPr>
            <w:tcW w:w="1691" w:type="dxa"/>
            <w:tcBorders>
              <w:top w:val="single" w:sz="4" w:space="0" w:color="auto"/>
              <w:left w:val="single" w:sz="4" w:space="0" w:color="auto"/>
              <w:bottom w:val="single" w:sz="4" w:space="0" w:color="auto"/>
              <w:right w:val="single" w:sz="4" w:space="0" w:color="auto"/>
            </w:tcBorders>
            <w:hideMark/>
          </w:tcPr>
          <w:p w14:paraId="67B82A3A" w14:textId="77777777" w:rsidR="00B636CD" w:rsidRPr="002C73BD" w:rsidRDefault="00B636CD" w:rsidP="00B636CD">
            <w:pPr>
              <w:spacing w:after="200" w:line="276" w:lineRule="auto"/>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Всього по громаді:</w:t>
            </w:r>
          </w:p>
        </w:tc>
        <w:tc>
          <w:tcPr>
            <w:tcW w:w="969" w:type="dxa"/>
            <w:tcBorders>
              <w:top w:val="single" w:sz="4" w:space="0" w:color="auto"/>
              <w:left w:val="single" w:sz="4" w:space="0" w:color="auto"/>
              <w:bottom w:val="single" w:sz="4" w:space="0" w:color="auto"/>
              <w:right w:val="single" w:sz="4" w:space="0" w:color="auto"/>
            </w:tcBorders>
            <w:hideMark/>
          </w:tcPr>
          <w:p w14:paraId="1F38E6B0" w14:textId="77777777" w:rsidR="00B636CD" w:rsidRPr="002C73BD" w:rsidRDefault="00B636CD" w:rsidP="00B636CD">
            <w:pPr>
              <w:spacing w:after="200" w:line="276" w:lineRule="auto"/>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4186</w:t>
            </w:r>
          </w:p>
        </w:tc>
        <w:tc>
          <w:tcPr>
            <w:tcW w:w="874" w:type="dxa"/>
            <w:tcBorders>
              <w:top w:val="single" w:sz="4" w:space="0" w:color="auto"/>
              <w:left w:val="single" w:sz="4" w:space="0" w:color="auto"/>
              <w:bottom w:val="single" w:sz="4" w:space="0" w:color="auto"/>
              <w:right w:val="single" w:sz="4" w:space="0" w:color="auto"/>
            </w:tcBorders>
            <w:hideMark/>
          </w:tcPr>
          <w:p w14:paraId="64F6ABD4" w14:textId="77777777" w:rsidR="00B636CD" w:rsidRPr="002C73BD" w:rsidRDefault="00B636CD" w:rsidP="00B636CD">
            <w:pPr>
              <w:spacing w:after="200" w:line="276" w:lineRule="auto"/>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2270</w:t>
            </w:r>
          </w:p>
        </w:tc>
        <w:tc>
          <w:tcPr>
            <w:tcW w:w="989" w:type="dxa"/>
            <w:tcBorders>
              <w:top w:val="single" w:sz="4" w:space="0" w:color="auto"/>
              <w:left w:val="single" w:sz="4" w:space="0" w:color="auto"/>
              <w:bottom w:val="single" w:sz="4" w:space="0" w:color="auto"/>
              <w:right w:val="single" w:sz="4" w:space="0" w:color="auto"/>
            </w:tcBorders>
            <w:hideMark/>
          </w:tcPr>
          <w:p w14:paraId="662ABF34" w14:textId="77777777" w:rsidR="00B636CD" w:rsidRPr="002C73BD" w:rsidRDefault="00B636CD" w:rsidP="00B636CD">
            <w:pPr>
              <w:spacing w:after="200" w:line="276" w:lineRule="auto"/>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1916</w:t>
            </w:r>
          </w:p>
        </w:tc>
        <w:tc>
          <w:tcPr>
            <w:tcW w:w="993" w:type="dxa"/>
            <w:tcBorders>
              <w:top w:val="single" w:sz="4" w:space="0" w:color="auto"/>
              <w:left w:val="single" w:sz="4" w:space="0" w:color="auto"/>
              <w:bottom w:val="single" w:sz="4" w:space="0" w:color="auto"/>
              <w:right w:val="single" w:sz="4" w:space="0" w:color="auto"/>
            </w:tcBorders>
            <w:hideMark/>
          </w:tcPr>
          <w:p w14:paraId="10F609E8" w14:textId="77777777" w:rsidR="00B636CD" w:rsidRPr="002C73BD" w:rsidRDefault="00B636CD" w:rsidP="00B636CD">
            <w:pPr>
              <w:spacing w:after="200" w:line="276" w:lineRule="auto"/>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753</w:t>
            </w:r>
          </w:p>
        </w:tc>
        <w:tc>
          <w:tcPr>
            <w:tcW w:w="992" w:type="dxa"/>
            <w:tcBorders>
              <w:top w:val="single" w:sz="4" w:space="0" w:color="auto"/>
              <w:left w:val="single" w:sz="4" w:space="0" w:color="auto"/>
              <w:bottom w:val="single" w:sz="4" w:space="0" w:color="auto"/>
              <w:right w:val="single" w:sz="4" w:space="0" w:color="auto"/>
            </w:tcBorders>
            <w:hideMark/>
          </w:tcPr>
          <w:p w14:paraId="49E6BEDB" w14:textId="77777777" w:rsidR="00B636CD" w:rsidRPr="002C73BD" w:rsidRDefault="00B636CD" w:rsidP="00B636CD">
            <w:pPr>
              <w:spacing w:after="200" w:line="276" w:lineRule="auto"/>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794</w:t>
            </w:r>
          </w:p>
        </w:tc>
        <w:tc>
          <w:tcPr>
            <w:tcW w:w="992" w:type="dxa"/>
            <w:tcBorders>
              <w:top w:val="single" w:sz="4" w:space="0" w:color="auto"/>
              <w:left w:val="single" w:sz="4" w:space="0" w:color="auto"/>
              <w:bottom w:val="single" w:sz="4" w:space="0" w:color="auto"/>
              <w:right w:val="single" w:sz="4" w:space="0" w:color="auto"/>
            </w:tcBorders>
            <w:hideMark/>
          </w:tcPr>
          <w:p w14:paraId="3434AC87" w14:textId="77777777" w:rsidR="00B636CD" w:rsidRPr="002C73BD" w:rsidRDefault="00B636CD" w:rsidP="00B636CD">
            <w:pPr>
              <w:spacing w:after="200" w:line="276" w:lineRule="auto"/>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1039</w:t>
            </w:r>
          </w:p>
        </w:tc>
        <w:tc>
          <w:tcPr>
            <w:tcW w:w="1134" w:type="dxa"/>
            <w:tcBorders>
              <w:top w:val="single" w:sz="4" w:space="0" w:color="auto"/>
              <w:left w:val="single" w:sz="4" w:space="0" w:color="auto"/>
              <w:bottom w:val="single" w:sz="4" w:space="0" w:color="auto"/>
              <w:right w:val="single" w:sz="4" w:space="0" w:color="auto"/>
            </w:tcBorders>
            <w:hideMark/>
          </w:tcPr>
          <w:p w14:paraId="63CB9021" w14:textId="77777777" w:rsidR="00B636CD" w:rsidRPr="002C73BD" w:rsidRDefault="00B636CD" w:rsidP="00B636CD">
            <w:pPr>
              <w:spacing w:after="200" w:line="276" w:lineRule="auto"/>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1600</w:t>
            </w:r>
          </w:p>
        </w:tc>
      </w:tr>
    </w:tbl>
    <w:p w14:paraId="2E7E056A" w14:textId="77777777" w:rsidR="00B636CD" w:rsidRPr="002C73BD" w:rsidRDefault="00B636CD" w:rsidP="00B636CD">
      <w:pPr>
        <w:spacing w:after="0" w:line="240" w:lineRule="atLeast"/>
        <w:rPr>
          <w:rFonts w:ascii="Times New Roman" w:eastAsia="Calibri" w:hAnsi="Times New Roman" w:cs="Times New Roman"/>
          <w:b/>
          <w:sz w:val="26"/>
          <w:szCs w:val="26"/>
        </w:rPr>
      </w:pPr>
    </w:p>
    <w:p w14:paraId="33A27DFD" w14:textId="77777777" w:rsidR="00B636CD" w:rsidRPr="002C73BD" w:rsidRDefault="00B636CD" w:rsidP="00B636CD">
      <w:pPr>
        <w:spacing w:after="0" w:line="240" w:lineRule="atLeast"/>
        <w:rPr>
          <w:rFonts w:ascii="Times New Roman" w:eastAsia="Times New Roman" w:hAnsi="Times New Roman" w:cs="Times New Roman"/>
          <w:b/>
          <w:sz w:val="26"/>
          <w:szCs w:val="26"/>
          <w:lang w:eastAsia="ru-RU"/>
        </w:rPr>
      </w:pPr>
    </w:p>
    <w:p w14:paraId="7BC81B83" w14:textId="77777777" w:rsidR="00B636CD" w:rsidRPr="002C73BD" w:rsidRDefault="00B636CD" w:rsidP="00B636CD">
      <w:pPr>
        <w:spacing w:after="0" w:line="240" w:lineRule="atLeast"/>
        <w:rPr>
          <w:rFonts w:ascii="Times New Roman" w:eastAsia="Times New Roman" w:hAnsi="Times New Roman" w:cs="Times New Roman"/>
          <w:b/>
          <w:sz w:val="26"/>
          <w:szCs w:val="26"/>
          <w:lang w:eastAsia="ru-RU"/>
        </w:rPr>
      </w:pPr>
    </w:p>
    <w:p w14:paraId="46D4712B" w14:textId="77777777" w:rsidR="00B636CD" w:rsidRPr="002C73BD" w:rsidRDefault="00B636CD" w:rsidP="00B636CD">
      <w:pPr>
        <w:spacing w:after="0" w:line="240" w:lineRule="atLeast"/>
        <w:rPr>
          <w:rFonts w:ascii="Times New Roman" w:eastAsia="Times New Roman" w:hAnsi="Times New Roman" w:cs="Times New Roman"/>
          <w:b/>
          <w:sz w:val="26"/>
          <w:szCs w:val="26"/>
          <w:lang w:eastAsia="ru-RU"/>
        </w:rPr>
      </w:pPr>
    </w:p>
    <w:p w14:paraId="5F064CC5" w14:textId="77777777" w:rsidR="00B636CD" w:rsidRPr="002C73BD" w:rsidRDefault="00B636CD" w:rsidP="00B636CD">
      <w:pPr>
        <w:spacing w:after="0" w:line="240" w:lineRule="atLeast"/>
        <w:rPr>
          <w:rFonts w:ascii="Times New Roman" w:eastAsia="Times New Roman" w:hAnsi="Times New Roman" w:cs="Times New Roman"/>
          <w:b/>
          <w:sz w:val="26"/>
          <w:szCs w:val="26"/>
          <w:lang w:eastAsia="ru-RU"/>
        </w:rPr>
      </w:pPr>
    </w:p>
    <w:p w14:paraId="0FBC0CB8" w14:textId="77777777" w:rsidR="00B636CD" w:rsidRPr="002C73BD" w:rsidRDefault="00B636CD" w:rsidP="00B636CD">
      <w:pPr>
        <w:spacing w:after="0" w:line="240" w:lineRule="atLeast"/>
        <w:rPr>
          <w:rFonts w:ascii="Times New Roman" w:eastAsia="Times New Roman" w:hAnsi="Times New Roman" w:cs="Times New Roman"/>
          <w:b/>
          <w:sz w:val="26"/>
          <w:szCs w:val="26"/>
          <w:lang w:eastAsia="ru-RU"/>
        </w:rPr>
      </w:pPr>
    </w:p>
    <w:p w14:paraId="4E308AC8" w14:textId="4A642F84" w:rsidR="00BE584E" w:rsidRDefault="00BE584E" w:rsidP="00B636CD">
      <w:pPr>
        <w:spacing w:after="0" w:line="240" w:lineRule="atLeast"/>
        <w:rPr>
          <w:rFonts w:ascii="Times New Roman" w:eastAsia="Times New Roman" w:hAnsi="Times New Roman" w:cs="Times New Roman"/>
          <w:b/>
          <w:sz w:val="26"/>
          <w:szCs w:val="26"/>
          <w:lang w:eastAsia="ru-RU"/>
        </w:rPr>
      </w:pPr>
    </w:p>
    <w:p w14:paraId="007FA789" w14:textId="77777777" w:rsidR="002C73BD" w:rsidRPr="002C73BD" w:rsidRDefault="002C73BD" w:rsidP="00B636CD">
      <w:pPr>
        <w:spacing w:after="0" w:line="240" w:lineRule="atLeast"/>
        <w:rPr>
          <w:rFonts w:ascii="Times New Roman" w:eastAsia="Times New Roman" w:hAnsi="Times New Roman" w:cs="Times New Roman"/>
          <w:b/>
          <w:sz w:val="26"/>
          <w:szCs w:val="26"/>
          <w:lang w:eastAsia="ru-RU"/>
        </w:rPr>
      </w:pPr>
    </w:p>
    <w:p w14:paraId="188F067D" w14:textId="77777777" w:rsidR="00B636CD" w:rsidRPr="002C73BD" w:rsidRDefault="00B636CD" w:rsidP="00B636CD">
      <w:pPr>
        <w:spacing w:after="0" w:line="240" w:lineRule="atLeast"/>
        <w:rPr>
          <w:rFonts w:ascii="Times New Roman" w:eastAsia="Times New Roman" w:hAnsi="Times New Roman" w:cs="Times New Roman"/>
          <w:b/>
          <w:sz w:val="26"/>
          <w:szCs w:val="26"/>
          <w:lang w:eastAsia="ru-RU"/>
        </w:rPr>
      </w:pPr>
    </w:p>
    <w:p w14:paraId="152A4647" w14:textId="77777777" w:rsidR="00B636CD" w:rsidRPr="002C73BD" w:rsidRDefault="00B636CD" w:rsidP="00B636CD">
      <w:pPr>
        <w:spacing w:after="0" w:line="240" w:lineRule="atLeast"/>
        <w:rPr>
          <w:rFonts w:ascii="Times New Roman" w:eastAsia="Times New Roman" w:hAnsi="Times New Roman" w:cs="Times New Roman"/>
          <w:b/>
          <w:sz w:val="26"/>
          <w:szCs w:val="26"/>
          <w:lang w:eastAsia="ru-RU"/>
        </w:rPr>
      </w:pPr>
    </w:p>
    <w:p w14:paraId="11D6C379" w14:textId="77777777" w:rsidR="00B636CD" w:rsidRPr="002C73BD" w:rsidRDefault="00B636CD" w:rsidP="00B636CD">
      <w:pPr>
        <w:spacing w:after="0" w:line="240" w:lineRule="atLeast"/>
        <w:jc w:val="center"/>
        <w:rPr>
          <w:rFonts w:ascii="Times New Roman" w:eastAsia="Times New Roman" w:hAnsi="Times New Roman" w:cs="Times New Roman"/>
          <w:b/>
          <w:sz w:val="26"/>
          <w:szCs w:val="26"/>
          <w:lang w:eastAsia="ru-RU"/>
        </w:rPr>
      </w:pPr>
      <w:r w:rsidRPr="002C73BD">
        <w:rPr>
          <w:rFonts w:ascii="Times New Roman" w:eastAsia="Times New Roman" w:hAnsi="Times New Roman" w:cs="Times New Roman"/>
          <w:b/>
          <w:sz w:val="26"/>
          <w:szCs w:val="26"/>
          <w:lang w:val="en-US" w:eastAsia="ru-RU"/>
        </w:rPr>
        <w:t>V</w:t>
      </w:r>
      <w:r w:rsidRPr="002C73BD">
        <w:rPr>
          <w:rFonts w:ascii="Times New Roman" w:eastAsia="Times New Roman" w:hAnsi="Times New Roman" w:cs="Times New Roman"/>
          <w:b/>
          <w:sz w:val="26"/>
          <w:szCs w:val="26"/>
          <w:lang w:eastAsia="ru-RU"/>
        </w:rPr>
        <w:t>. Основні параметри ринку праці територіальної громади</w:t>
      </w:r>
    </w:p>
    <w:p w14:paraId="7715BCD7" w14:textId="77777777" w:rsidR="00B636CD" w:rsidRPr="002C73BD" w:rsidRDefault="00B636CD" w:rsidP="00B636CD">
      <w:pPr>
        <w:spacing w:after="0" w:line="240" w:lineRule="atLeast"/>
        <w:jc w:val="center"/>
        <w:rPr>
          <w:rFonts w:ascii="Times New Roman" w:eastAsia="Times New Roman" w:hAnsi="Times New Roman" w:cs="Times New Roman"/>
          <w:b/>
          <w:sz w:val="26"/>
          <w:szCs w:val="26"/>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0"/>
        <w:gridCol w:w="3327"/>
        <w:gridCol w:w="1276"/>
        <w:gridCol w:w="1472"/>
        <w:gridCol w:w="1275"/>
        <w:gridCol w:w="1418"/>
      </w:tblGrid>
      <w:tr w:rsidR="00B636CD" w:rsidRPr="002C73BD" w14:paraId="1D3207EA" w14:textId="77777777" w:rsidTr="00935D68">
        <w:trPr>
          <w:trHeight w:val="681"/>
        </w:trPr>
        <w:tc>
          <w:tcPr>
            <w:tcW w:w="750" w:type="dxa"/>
            <w:tcBorders>
              <w:top w:val="single" w:sz="4" w:space="0" w:color="auto"/>
              <w:left w:val="single" w:sz="4" w:space="0" w:color="auto"/>
              <w:bottom w:val="single" w:sz="4" w:space="0" w:color="auto"/>
              <w:right w:val="single" w:sz="4" w:space="0" w:color="auto"/>
            </w:tcBorders>
            <w:hideMark/>
          </w:tcPr>
          <w:p w14:paraId="17FA73AD"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 з/п</w:t>
            </w:r>
          </w:p>
        </w:tc>
        <w:tc>
          <w:tcPr>
            <w:tcW w:w="3327" w:type="dxa"/>
            <w:tcBorders>
              <w:top w:val="single" w:sz="4" w:space="0" w:color="auto"/>
              <w:left w:val="single" w:sz="4" w:space="0" w:color="auto"/>
              <w:bottom w:val="single" w:sz="4" w:space="0" w:color="auto"/>
              <w:right w:val="single" w:sz="4" w:space="0" w:color="auto"/>
            </w:tcBorders>
            <w:hideMark/>
          </w:tcPr>
          <w:p w14:paraId="7E347927"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Показники</w:t>
            </w:r>
          </w:p>
        </w:tc>
        <w:tc>
          <w:tcPr>
            <w:tcW w:w="1276" w:type="dxa"/>
            <w:tcBorders>
              <w:top w:val="single" w:sz="4" w:space="0" w:color="auto"/>
              <w:left w:val="single" w:sz="4" w:space="0" w:color="auto"/>
              <w:bottom w:val="single" w:sz="4" w:space="0" w:color="auto"/>
              <w:right w:val="single" w:sz="4" w:space="0" w:color="auto"/>
            </w:tcBorders>
            <w:hideMark/>
          </w:tcPr>
          <w:p w14:paraId="3E18CE0C"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2022 рік (факт)</w:t>
            </w:r>
          </w:p>
        </w:tc>
        <w:tc>
          <w:tcPr>
            <w:tcW w:w="1418" w:type="dxa"/>
            <w:tcBorders>
              <w:top w:val="single" w:sz="4" w:space="0" w:color="auto"/>
              <w:left w:val="single" w:sz="4" w:space="0" w:color="auto"/>
              <w:bottom w:val="single" w:sz="4" w:space="0" w:color="auto"/>
              <w:right w:val="single" w:sz="4" w:space="0" w:color="auto"/>
            </w:tcBorders>
            <w:hideMark/>
          </w:tcPr>
          <w:p w14:paraId="58A56605"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2023 рік</w:t>
            </w:r>
          </w:p>
          <w:p w14:paraId="5C47A87A"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(очікуване)</w:t>
            </w:r>
          </w:p>
        </w:tc>
        <w:tc>
          <w:tcPr>
            <w:tcW w:w="1275" w:type="dxa"/>
            <w:tcBorders>
              <w:top w:val="single" w:sz="4" w:space="0" w:color="auto"/>
              <w:left w:val="single" w:sz="4" w:space="0" w:color="auto"/>
              <w:bottom w:val="single" w:sz="4" w:space="0" w:color="auto"/>
              <w:right w:val="single" w:sz="4" w:space="0" w:color="auto"/>
            </w:tcBorders>
            <w:hideMark/>
          </w:tcPr>
          <w:p w14:paraId="44174848"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2024</w:t>
            </w:r>
          </w:p>
          <w:p w14:paraId="4C3CC494"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(прогноз)</w:t>
            </w:r>
          </w:p>
        </w:tc>
        <w:tc>
          <w:tcPr>
            <w:tcW w:w="1418" w:type="dxa"/>
            <w:tcBorders>
              <w:top w:val="single" w:sz="4" w:space="0" w:color="auto"/>
              <w:left w:val="single" w:sz="4" w:space="0" w:color="auto"/>
              <w:bottom w:val="single" w:sz="4" w:space="0" w:color="auto"/>
              <w:right w:val="single" w:sz="4" w:space="0" w:color="auto"/>
            </w:tcBorders>
            <w:hideMark/>
          </w:tcPr>
          <w:p w14:paraId="524E341C"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2025 (прогноз)</w:t>
            </w:r>
          </w:p>
        </w:tc>
      </w:tr>
      <w:tr w:rsidR="00B636CD" w:rsidRPr="002C73BD" w14:paraId="09AF18E8" w14:textId="77777777" w:rsidTr="00935D68">
        <w:tc>
          <w:tcPr>
            <w:tcW w:w="750" w:type="dxa"/>
            <w:tcBorders>
              <w:top w:val="single" w:sz="4" w:space="0" w:color="auto"/>
              <w:left w:val="single" w:sz="4" w:space="0" w:color="auto"/>
              <w:bottom w:val="single" w:sz="4" w:space="0" w:color="auto"/>
              <w:right w:val="single" w:sz="4" w:space="0" w:color="auto"/>
            </w:tcBorders>
            <w:hideMark/>
          </w:tcPr>
          <w:p w14:paraId="23666B82"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w:t>
            </w:r>
          </w:p>
        </w:tc>
        <w:tc>
          <w:tcPr>
            <w:tcW w:w="3327" w:type="dxa"/>
            <w:tcBorders>
              <w:top w:val="single" w:sz="4" w:space="0" w:color="auto"/>
              <w:left w:val="single" w:sz="4" w:space="0" w:color="auto"/>
              <w:bottom w:val="single" w:sz="4" w:space="0" w:color="auto"/>
              <w:right w:val="single" w:sz="4" w:space="0" w:color="auto"/>
            </w:tcBorders>
            <w:hideMark/>
          </w:tcPr>
          <w:p w14:paraId="2B37295A" w14:textId="77777777" w:rsidR="00B636CD" w:rsidRPr="002C73BD" w:rsidRDefault="00B636CD" w:rsidP="00B636CD">
            <w:pPr>
              <w:tabs>
                <w:tab w:val="left" w:pos="284"/>
              </w:tabs>
              <w:spacing w:after="0" w:line="240" w:lineRule="auto"/>
              <w:jc w:val="both"/>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Чисельність осіб, що перебувають на обліку та отримують послуги протягом періоду</w:t>
            </w:r>
          </w:p>
        </w:tc>
        <w:tc>
          <w:tcPr>
            <w:tcW w:w="1276" w:type="dxa"/>
            <w:tcBorders>
              <w:top w:val="single" w:sz="4" w:space="0" w:color="auto"/>
              <w:left w:val="single" w:sz="4" w:space="0" w:color="auto"/>
              <w:bottom w:val="single" w:sz="4" w:space="0" w:color="auto"/>
              <w:right w:val="single" w:sz="4" w:space="0" w:color="auto"/>
            </w:tcBorders>
            <w:hideMark/>
          </w:tcPr>
          <w:p w14:paraId="7E3A3456"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94</w:t>
            </w:r>
          </w:p>
        </w:tc>
        <w:tc>
          <w:tcPr>
            <w:tcW w:w="1418" w:type="dxa"/>
            <w:tcBorders>
              <w:top w:val="single" w:sz="4" w:space="0" w:color="auto"/>
              <w:left w:val="single" w:sz="4" w:space="0" w:color="auto"/>
              <w:bottom w:val="single" w:sz="4" w:space="0" w:color="auto"/>
              <w:right w:val="single" w:sz="4" w:space="0" w:color="auto"/>
            </w:tcBorders>
            <w:hideMark/>
          </w:tcPr>
          <w:p w14:paraId="19F6D4DC"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91</w:t>
            </w:r>
          </w:p>
        </w:tc>
        <w:tc>
          <w:tcPr>
            <w:tcW w:w="1275" w:type="dxa"/>
            <w:tcBorders>
              <w:top w:val="single" w:sz="4" w:space="0" w:color="auto"/>
              <w:left w:val="single" w:sz="4" w:space="0" w:color="auto"/>
              <w:bottom w:val="single" w:sz="4" w:space="0" w:color="auto"/>
              <w:right w:val="single" w:sz="4" w:space="0" w:color="auto"/>
            </w:tcBorders>
            <w:hideMark/>
          </w:tcPr>
          <w:p w14:paraId="2D50BB17"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100</w:t>
            </w:r>
          </w:p>
        </w:tc>
        <w:tc>
          <w:tcPr>
            <w:tcW w:w="1418" w:type="dxa"/>
            <w:tcBorders>
              <w:top w:val="single" w:sz="4" w:space="0" w:color="auto"/>
              <w:left w:val="single" w:sz="4" w:space="0" w:color="auto"/>
              <w:bottom w:val="single" w:sz="4" w:space="0" w:color="auto"/>
              <w:right w:val="single" w:sz="4" w:space="0" w:color="auto"/>
            </w:tcBorders>
            <w:hideMark/>
          </w:tcPr>
          <w:p w14:paraId="0D26198E"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110</w:t>
            </w:r>
          </w:p>
        </w:tc>
      </w:tr>
      <w:tr w:rsidR="00B636CD" w:rsidRPr="002C73BD" w14:paraId="5C7B23A5" w14:textId="77777777" w:rsidTr="00935D68">
        <w:tc>
          <w:tcPr>
            <w:tcW w:w="750" w:type="dxa"/>
            <w:tcBorders>
              <w:top w:val="single" w:sz="4" w:space="0" w:color="auto"/>
              <w:left w:val="single" w:sz="4" w:space="0" w:color="auto"/>
              <w:bottom w:val="single" w:sz="4" w:space="0" w:color="auto"/>
              <w:right w:val="single" w:sz="4" w:space="0" w:color="auto"/>
            </w:tcBorders>
            <w:hideMark/>
          </w:tcPr>
          <w:p w14:paraId="1D5B383A"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w:t>
            </w:r>
          </w:p>
        </w:tc>
        <w:tc>
          <w:tcPr>
            <w:tcW w:w="3327" w:type="dxa"/>
            <w:tcBorders>
              <w:top w:val="single" w:sz="4" w:space="0" w:color="auto"/>
              <w:left w:val="single" w:sz="4" w:space="0" w:color="auto"/>
              <w:bottom w:val="single" w:sz="4" w:space="0" w:color="auto"/>
              <w:right w:val="single" w:sz="4" w:space="0" w:color="auto"/>
            </w:tcBorders>
            <w:hideMark/>
          </w:tcPr>
          <w:p w14:paraId="4F88C889" w14:textId="77777777" w:rsidR="00B636CD" w:rsidRPr="002C73BD" w:rsidRDefault="00B636CD" w:rsidP="00B636CD">
            <w:pPr>
              <w:tabs>
                <w:tab w:val="left" w:pos="284"/>
              </w:tabs>
              <w:spacing w:after="0" w:line="240" w:lineRule="auto"/>
              <w:jc w:val="both"/>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Чисельність осіб, які мають статус безробітного</w:t>
            </w:r>
          </w:p>
        </w:tc>
        <w:tc>
          <w:tcPr>
            <w:tcW w:w="1276" w:type="dxa"/>
            <w:tcBorders>
              <w:top w:val="single" w:sz="4" w:space="0" w:color="auto"/>
              <w:left w:val="single" w:sz="4" w:space="0" w:color="auto"/>
              <w:bottom w:val="single" w:sz="4" w:space="0" w:color="auto"/>
              <w:right w:val="single" w:sz="4" w:space="0" w:color="auto"/>
            </w:tcBorders>
            <w:hideMark/>
          </w:tcPr>
          <w:p w14:paraId="4D8203D7"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57</w:t>
            </w:r>
          </w:p>
        </w:tc>
        <w:tc>
          <w:tcPr>
            <w:tcW w:w="1418" w:type="dxa"/>
            <w:tcBorders>
              <w:top w:val="single" w:sz="4" w:space="0" w:color="auto"/>
              <w:left w:val="single" w:sz="4" w:space="0" w:color="auto"/>
              <w:bottom w:val="single" w:sz="4" w:space="0" w:color="auto"/>
              <w:right w:val="single" w:sz="4" w:space="0" w:color="auto"/>
            </w:tcBorders>
            <w:hideMark/>
          </w:tcPr>
          <w:p w14:paraId="0FDA214E"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50</w:t>
            </w:r>
          </w:p>
        </w:tc>
        <w:tc>
          <w:tcPr>
            <w:tcW w:w="1275" w:type="dxa"/>
            <w:tcBorders>
              <w:top w:val="single" w:sz="4" w:space="0" w:color="auto"/>
              <w:left w:val="single" w:sz="4" w:space="0" w:color="auto"/>
              <w:bottom w:val="single" w:sz="4" w:space="0" w:color="auto"/>
              <w:right w:val="single" w:sz="4" w:space="0" w:color="auto"/>
            </w:tcBorders>
            <w:hideMark/>
          </w:tcPr>
          <w:p w14:paraId="3E3C6AC7"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55</w:t>
            </w:r>
          </w:p>
        </w:tc>
        <w:tc>
          <w:tcPr>
            <w:tcW w:w="1418" w:type="dxa"/>
            <w:tcBorders>
              <w:top w:val="single" w:sz="4" w:space="0" w:color="auto"/>
              <w:left w:val="single" w:sz="4" w:space="0" w:color="auto"/>
              <w:bottom w:val="single" w:sz="4" w:space="0" w:color="auto"/>
              <w:right w:val="single" w:sz="4" w:space="0" w:color="auto"/>
            </w:tcBorders>
            <w:hideMark/>
          </w:tcPr>
          <w:p w14:paraId="2ED92C09"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60</w:t>
            </w:r>
          </w:p>
        </w:tc>
      </w:tr>
      <w:tr w:rsidR="00B636CD" w:rsidRPr="002C73BD" w14:paraId="21365578" w14:textId="77777777" w:rsidTr="00935D68">
        <w:tc>
          <w:tcPr>
            <w:tcW w:w="750" w:type="dxa"/>
            <w:tcBorders>
              <w:top w:val="single" w:sz="4" w:space="0" w:color="auto"/>
              <w:left w:val="single" w:sz="4" w:space="0" w:color="auto"/>
              <w:bottom w:val="single" w:sz="4" w:space="0" w:color="auto"/>
              <w:right w:val="single" w:sz="4" w:space="0" w:color="auto"/>
            </w:tcBorders>
            <w:hideMark/>
          </w:tcPr>
          <w:p w14:paraId="7B134AA1"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3</w:t>
            </w:r>
          </w:p>
        </w:tc>
        <w:tc>
          <w:tcPr>
            <w:tcW w:w="3327" w:type="dxa"/>
            <w:tcBorders>
              <w:top w:val="single" w:sz="4" w:space="0" w:color="auto"/>
              <w:left w:val="single" w:sz="4" w:space="0" w:color="auto"/>
              <w:bottom w:val="single" w:sz="4" w:space="0" w:color="auto"/>
              <w:right w:val="single" w:sz="4" w:space="0" w:color="auto"/>
            </w:tcBorders>
            <w:hideMark/>
          </w:tcPr>
          <w:p w14:paraId="2E22EC97" w14:textId="77777777" w:rsidR="00B636CD" w:rsidRPr="002C73BD" w:rsidRDefault="00B636CD" w:rsidP="00B636CD">
            <w:pPr>
              <w:tabs>
                <w:tab w:val="left" w:pos="284"/>
              </w:tabs>
              <w:spacing w:after="0" w:line="240" w:lineRule="auto"/>
              <w:jc w:val="both"/>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Чисельність працевлаштованих осіб з числа тих, що перебувають на обліку</w:t>
            </w:r>
          </w:p>
        </w:tc>
        <w:tc>
          <w:tcPr>
            <w:tcW w:w="1276" w:type="dxa"/>
            <w:tcBorders>
              <w:top w:val="single" w:sz="4" w:space="0" w:color="auto"/>
              <w:left w:val="single" w:sz="4" w:space="0" w:color="auto"/>
              <w:bottom w:val="single" w:sz="4" w:space="0" w:color="auto"/>
              <w:right w:val="single" w:sz="4" w:space="0" w:color="auto"/>
            </w:tcBorders>
            <w:hideMark/>
          </w:tcPr>
          <w:p w14:paraId="0CDB1821"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23</w:t>
            </w:r>
          </w:p>
        </w:tc>
        <w:tc>
          <w:tcPr>
            <w:tcW w:w="1418" w:type="dxa"/>
            <w:tcBorders>
              <w:top w:val="single" w:sz="4" w:space="0" w:color="auto"/>
              <w:left w:val="single" w:sz="4" w:space="0" w:color="auto"/>
              <w:bottom w:val="single" w:sz="4" w:space="0" w:color="auto"/>
              <w:right w:val="single" w:sz="4" w:space="0" w:color="auto"/>
            </w:tcBorders>
            <w:hideMark/>
          </w:tcPr>
          <w:p w14:paraId="4C39511A"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18</w:t>
            </w:r>
          </w:p>
        </w:tc>
        <w:tc>
          <w:tcPr>
            <w:tcW w:w="1275" w:type="dxa"/>
            <w:tcBorders>
              <w:top w:val="single" w:sz="4" w:space="0" w:color="auto"/>
              <w:left w:val="single" w:sz="4" w:space="0" w:color="auto"/>
              <w:bottom w:val="single" w:sz="4" w:space="0" w:color="auto"/>
              <w:right w:val="single" w:sz="4" w:space="0" w:color="auto"/>
            </w:tcBorders>
            <w:hideMark/>
          </w:tcPr>
          <w:p w14:paraId="4DE9253E"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25</w:t>
            </w:r>
          </w:p>
        </w:tc>
        <w:tc>
          <w:tcPr>
            <w:tcW w:w="1418" w:type="dxa"/>
            <w:tcBorders>
              <w:top w:val="single" w:sz="4" w:space="0" w:color="auto"/>
              <w:left w:val="single" w:sz="4" w:space="0" w:color="auto"/>
              <w:bottom w:val="single" w:sz="4" w:space="0" w:color="auto"/>
              <w:right w:val="single" w:sz="4" w:space="0" w:color="auto"/>
            </w:tcBorders>
            <w:hideMark/>
          </w:tcPr>
          <w:p w14:paraId="04468A5A"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30</w:t>
            </w:r>
          </w:p>
        </w:tc>
      </w:tr>
      <w:tr w:rsidR="00B636CD" w:rsidRPr="002C73BD" w14:paraId="5F7237B5" w14:textId="77777777" w:rsidTr="00935D68">
        <w:tc>
          <w:tcPr>
            <w:tcW w:w="750" w:type="dxa"/>
            <w:tcBorders>
              <w:top w:val="single" w:sz="4" w:space="0" w:color="auto"/>
              <w:left w:val="single" w:sz="4" w:space="0" w:color="auto"/>
              <w:bottom w:val="single" w:sz="4" w:space="0" w:color="auto"/>
              <w:right w:val="single" w:sz="4" w:space="0" w:color="auto"/>
            </w:tcBorders>
            <w:hideMark/>
          </w:tcPr>
          <w:p w14:paraId="3C79ADF7"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w:t>
            </w:r>
          </w:p>
        </w:tc>
        <w:tc>
          <w:tcPr>
            <w:tcW w:w="3327" w:type="dxa"/>
            <w:tcBorders>
              <w:top w:val="single" w:sz="4" w:space="0" w:color="auto"/>
              <w:left w:val="single" w:sz="4" w:space="0" w:color="auto"/>
              <w:bottom w:val="single" w:sz="4" w:space="0" w:color="auto"/>
              <w:right w:val="single" w:sz="4" w:space="0" w:color="auto"/>
            </w:tcBorders>
            <w:hideMark/>
          </w:tcPr>
          <w:p w14:paraId="2313C09D" w14:textId="77777777" w:rsidR="00B636CD" w:rsidRPr="002C73BD" w:rsidRDefault="00B636CD" w:rsidP="00B636CD">
            <w:pPr>
              <w:tabs>
                <w:tab w:val="left" w:pos="284"/>
              </w:tabs>
              <w:spacing w:after="0" w:line="240" w:lineRule="auto"/>
              <w:jc w:val="both"/>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Чисельність працевлаштованих осіб з числа зареєстрованих безробітних</w:t>
            </w:r>
          </w:p>
        </w:tc>
        <w:tc>
          <w:tcPr>
            <w:tcW w:w="1276" w:type="dxa"/>
            <w:tcBorders>
              <w:top w:val="single" w:sz="4" w:space="0" w:color="auto"/>
              <w:left w:val="single" w:sz="4" w:space="0" w:color="auto"/>
              <w:bottom w:val="single" w:sz="4" w:space="0" w:color="auto"/>
              <w:right w:val="single" w:sz="4" w:space="0" w:color="auto"/>
            </w:tcBorders>
            <w:hideMark/>
          </w:tcPr>
          <w:p w14:paraId="47D0FF62"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22</w:t>
            </w:r>
          </w:p>
        </w:tc>
        <w:tc>
          <w:tcPr>
            <w:tcW w:w="1418" w:type="dxa"/>
            <w:tcBorders>
              <w:top w:val="single" w:sz="4" w:space="0" w:color="auto"/>
              <w:left w:val="single" w:sz="4" w:space="0" w:color="auto"/>
              <w:bottom w:val="single" w:sz="4" w:space="0" w:color="auto"/>
              <w:right w:val="single" w:sz="4" w:space="0" w:color="auto"/>
            </w:tcBorders>
            <w:hideMark/>
          </w:tcPr>
          <w:p w14:paraId="37E21CDB"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15</w:t>
            </w:r>
          </w:p>
        </w:tc>
        <w:tc>
          <w:tcPr>
            <w:tcW w:w="1275" w:type="dxa"/>
            <w:tcBorders>
              <w:top w:val="single" w:sz="4" w:space="0" w:color="auto"/>
              <w:left w:val="single" w:sz="4" w:space="0" w:color="auto"/>
              <w:bottom w:val="single" w:sz="4" w:space="0" w:color="auto"/>
              <w:right w:val="single" w:sz="4" w:space="0" w:color="auto"/>
            </w:tcBorders>
            <w:hideMark/>
          </w:tcPr>
          <w:p w14:paraId="7879D79F"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w:t>
            </w:r>
          </w:p>
        </w:tc>
        <w:tc>
          <w:tcPr>
            <w:tcW w:w="1418" w:type="dxa"/>
            <w:tcBorders>
              <w:top w:val="single" w:sz="4" w:space="0" w:color="auto"/>
              <w:left w:val="single" w:sz="4" w:space="0" w:color="auto"/>
              <w:bottom w:val="single" w:sz="4" w:space="0" w:color="auto"/>
              <w:right w:val="single" w:sz="4" w:space="0" w:color="auto"/>
            </w:tcBorders>
            <w:hideMark/>
          </w:tcPr>
          <w:p w14:paraId="7551D556"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25</w:t>
            </w:r>
          </w:p>
        </w:tc>
      </w:tr>
      <w:tr w:rsidR="00B636CD" w:rsidRPr="002C73BD" w14:paraId="6BA7B7C3" w14:textId="77777777" w:rsidTr="00935D68">
        <w:tc>
          <w:tcPr>
            <w:tcW w:w="750" w:type="dxa"/>
            <w:tcBorders>
              <w:top w:val="single" w:sz="4" w:space="0" w:color="auto"/>
              <w:left w:val="single" w:sz="4" w:space="0" w:color="auto"/>
              <w:bottom w:val="single" w:sz="4" w:space="0" w:color="auto"/>
              <w:right w:val="single" w:sz="4" w:space="0" w:color="auto"/>
            </w:tcBorders>
            <w:hideMark/>
          </w:tcPr>
          <w:p w14:paraId="3BCFF126"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4.1</w:t>
            </w:r>
          </w:p>
        </w:tc>
        <w:tc>
          <w:tcPr>
            <w:tcW w:w="3327" w:type="dxa"/>
            <w:tcBorders>
              <w:top w:val="single" w:sz="4" w:space="0" w:color="auto"/>
              <w:left w:val="single" w:sz="4" w:space="0" w:color="auto"/>
              <w:bottom w:val="single" w:sz="4" w:space="0" w:color="auto"/>
              <w:right w:val="single" w:sz="4" w:space="0" w:color="auto"/>
            </w:tcBorders>
            <w:hideMark/>
          </w:tcPr>
          <w:p w14:paraId="336302D7" w14:textId="77777777" w:rsidR="00B636CD" w:rsidRPr="002C73BD" w:rsidRDefault="00B636CD" w:rsidP="00B636CD">
            <w:pPr>
              <w:tabs>
                <w:tab w:val="left" w:pos="6700"/>
              </w:tabs>
              <w:spacing w:after="0" w:line="240"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 xml:space="preserve">З них з </w:t>
            </w:r>
            <w:r w:rsidRPr="002C73BD">
              <w:rPr>
                <w:rFonts w:ascii="Times New Roman" w:eastAsia="Times New Roman" w:hAnsi="Times New Roman" w:cs="Times New Roman"/>
                <w:color w:val="000000"/>
                <w:sz w:val="26"/>
                <w:szCs w:val="26"/>
                <w:shd w:val="clear" w:color="auto" w:fill="FFFFFF"/>
                <w:lang w:eastAsia="ru-RU"/>
              </w:rPr>
              <w:t>компенсацією фактичних витрати у розмірі єдиного внеску на загальнообов'язкове державне соціальне страхування</w:t>
            </w:r>
          </w:p>
        </w:tc>
        <w:tc>
          <w:tcPr>
            <w:tcW w:w="1276" w:type="dxa"/>
            <w:tcBorders>
              <w:top w:val="single" w:sz="4" w:space="0" w:color="auto"/>
              <w:left w:val="single" w:sz="4" w:space="0" w:color="auto"/>
              <w:bottom w:val="single" w:sz="4" w:space="0" w:color="auto"/>
              <w:right w:val="single" w:sz="4" w:space="0" w:color="auto"/>
            </w:tcBorders>
            <w:hideMark/>
          </w:tcPr>
          <w:p w14:paraId="7870C93E"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w:t>
            </w:r>
          </w:p>
        </w:tc>
        <w:tc>
          <w:tcPr>
            <w:tcW w:w="1418" w:type="dxa"/>
            <w:tcBorders>
              <w:top w:val="single" w:sz="4" w:space="0" w:color="auto"/>
              <w:left w:val="single" w:sz="4" w:space="0" w:color="auto"/>
              <w:bottom w:val="single" w:sz="4" w:space="0" w:color="auto"/>
              <w:right w:val="single" w:sz="4" w:space="0" w:color="auto"/>
            </w:tcBorders>
            <w:hideMark/>
          </w:tcPr>
          <w:p w14:paraId="19E5593F"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w:t>
            </w:r>
          </w:p>
        </w:tc>
        <w:tc>
          <w:tcPr>
            <w:tcW w:w="1275" w:type="dxa"/>
            <w:tcBorders>
              <w:top w:val="single" w:sz="4" w:space="0" w:color="auto"/>
              <w:left w:val="single" w:sz="4" w:space="0" w:color="auto"/>
              <w:bottom w:val="single" w:sz="4" w:space="0" w:color="auto"/>
              <w:right w:val="single" w:sz="4" w:space="0" w:color="auto"/>
            </w:tcBorders>
            <w:hideMark/>
          </w:tcPr>
          <w:p w14:paraId="0E9D73F9"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Calibri" w:hAnsi="Times New Roman" w:cs="Times New Roman"/>
                <w:sz w:val="26"/>
                <w:szCs w:val="26"/>
              </w:rPr>
              <w:t>4</w:t>
            </w:r>
          </w:p>
        </w:tc>
        <w:tc>
          <w:tcPr>
            <w:tcW w:w="1418" w:type="dxa"/>
            <w:tcBorders>
              <w:top w:val="single" w:sz="4" w:space="0" w:color="auto"/>
              <w:left w:val="single" w:sz="4" w:space="0" w:color="auto"/>
              <w:bottom w:val="single" w:sz="4" w:space="0" w:color="auto"/>
              <w:right w:val="single" w:sz="4" w:space="0" w:color="auto"/>
            </w:tcBorders>
            <w:hideMark/>
          </w:tcPr>
          <w:p w14:paraId="4976BFC5"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Calibri" w:hAnsi="Times New Roman" w:cs="Times New Roman"/>
                <w:sz w:val="26"/>
                <w:szCs w:val="26"/>
              </w:rPr>
              <w:t>6</w:t>
            </w:r>
          </w:p>
        </w:tc>
      </w:tr>
      <w:tr w:rsidR="00B636CD" w:rsidRPr="002C73BD" w14:paraId="2CFF4CDC" w14:textId="77777777" w:rsidTr="00935D68">
        <w:tc>
          <w:tcPr>
            <w:tcW w:w="750" w:type="dxa"/>
            <w:tcBorders>
              <w:top w:val="single" w:sz="4" w:space="0" w:color="auto"/>
              <w:left w:val="single" w:sz="4" w:space="0" w:color="auto"/>
              <w:bottom w:val="single" w:sz="4" w:space="0" w:color="auto"/>
              <w:right w:val="single" w:sz="4" w:space="0" w:color="auto"/>
            </w:tcBorders>
            <w:hideMark/>
          </w:tcPr>
          <w:p w14:paraId="1C41B3D2"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5</w:t>
            </w:r>
          </w:p>
        </w:tc>
        <w:tc>
          <w:tcPr>
            <w:tcW w:w="3327" w:type="dxa"/>
            <w:tcBorders>
              <w:top w:val="single" w:sz="4" w:space="0" w:color="auto"/>
              <w:left w:val="single" w:sz="4" w:space="0" w:color="auto"/>
              <w:bottom w:val="single" w:sz="4" w:space="0" w:color="auto"/>
              <w:right w:val="single" w:sz="4" w:space="0" w:color="auto"/>
            </w:tcBorders>
            <w:hideMark/>
          </w:tcPr>
          <w:p w14:paraId="1F9C3C0F" w14:textId="77777777" w:rsidR="00B636CD" w:rsidRPr="002C73BD" w:rsidRDefault="00B636CD" w:rsidP="00B636CD">
            <w:pPr>
              <w:tabs>
                <w:tab w:val="left" w:pos="6700"/>
              </w:tabs>
              <w:spacing w:after="0" w:line="240"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Чисельність зареєстрованих безробітних, які проходитимуть професійну підготовку, перепідготовку та підвищення кваліфікації</w:t>
            </w:r>
          </w:p>
        </w:tc>
        <w:tc>
          <w:tcPr>
            <w:tcW w:w="1276" w:type="dxa"/>
            <w:tcBorders>
              <w:top w:val="single" w:sz="4" w:space="0" w:color="auto"/>
              <w:left w:val="single" w:sz="4" w:space="0" w:color="auto"/>
              <w:bottom w:val="single" w:sz="4" w:space="0" w:color="auto"/>
              <w:right w:val="single" w:sz="4" w:space="0" w:color="auto"/>
            </w:tcBorders>
            <w:hideMark/>
          </w:tcPr>
          <w:p w14:paraId="47B8CAD7"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14</w:t>
            </w:r>
          </w:p>
        </w:tc>
        <w:tc>
          <w:tcPr>
            <w:tcW w:w="1418" w:type="dxa"/>
            <w:tcBorders>
              <w:top w:val="single" w:sz="4" w:space="0" w:color="auto"/>
              <w:left w:val="single" w:sz="4" w:space="0" w:color="auto"/>
              <w:bottom w:val="single" w:sz="4" w:space="0" w:color="auto"/>
              <w:right w:val="single" w:sz="4" w:space="0" w:color="auto"/>
            </w:tcBorders>
            <w:hideMark/>
          </w:tcPr>
          <w:p w14:paraId="174A6736"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7</w:t>
            </w:r>
          </w:p>
        </w:tc>
        <w:tc>
          <w:tcPr>
            <w:tcW w:w="1275" w:type="dxa"/>
            <w:tcBorders>
              <w:top w:val="single" w:sz="4" w:space="0" w:color="auto"/>
              <w:left w:val="single" w:sz="4" w:space="0" w:color="auto"/>
              <w:bottom w:val="single" w:sz="4" w:space="0" w:color="auto"/>
              <w:right w:val="single" w:sz="4" w:space="0" w:color="auto"/>
            </w:tcBorders>
            <w:hideMark/>
          </w:tcPr>
          <w:p w14:paraId="1C663293"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10</w:t>
            </w:r>
          </w:p>
        </w:tc>
        <w:tc>
          <w:tcPr>
            <w:tcW w:w="1418" w:type="dxa"/>
            <w:tcBorders>
              <w:top w:val="single" w:sz="4" w:space="0" w:color="auto"/>
              <w:left w:val="single" w:sz="4" w:space="0" w:color="auto"/>
              <w:bottom w:val="single" w:sz="4" w:space="0" w:color="auto"/>
              <w:right w:val="single" w:sz="4" w:space="0" w:color="auto"/>
            </w:tcBorders>
            <w:hideMark/>
          </w:tcPr>
          <w:p w14:paraId="17AEEE79"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15</w:t>
            </w:r>
          </w:p>
        </w:tc>
      </w:tr>
      <w:tr w:rsidR="00B636CD" w:rsidRPr="002C73BD" w14:paraId="63D2740C" w14:textId="77777777" w:rsidTr="00935D68">
        <w:tc>
          <w:tcPr>
            <w:tcW w:w="750" w:type="dxa"/>
            <w:tcBorders>
              <w:top w:val="single" w:sz="4" w:space="0" w:color="auto"/>
              <w:left w:val="single" w:sz="4" w:space="0" w:color="auto"/>
              <w:bottom w:val="single" w:sz="4" w:space="0" w:color="auto"/>
              <w:right w:val="single" w:sz="4" w:space="0" w:color="auto"/>
            </w:tcBorders>
            <w:hideMark/>
          </w:tcPr>
          <w:p w14:paraId="5934508A"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6</w:t>
            </w:r>
          </w:p>
        </w:tc>
        <w:tc>
          <w:tcPr>
            <w:tcW w:w="3327" w:type="dxa"/>
            <w:tcBorders>
              <w:top w:val="single" w:sz="4" w:space="0" w:color="auto"/>
              <w:left w:val="single" w:sz="4" w:space="0" w:color="auto"/>
              <w:bottom w:val="single" w:sz="4" w:space="0" w:color="auto"/>
              <w:right w:val="single" w:sz="4" w:space="0" w:color="auto"/>
            </w:tcBorders>
            <w:hideMark/>
          </w:tcPr>
          <w:p w14:paraId="470295F3" w14:textId="77777777" w:rsidR="00B636CD" w:rsidRPr="002C73BD" w:rsidRDefault="00B636CD" w:rsidP="00B636CD">
            <w:pPr>
              <w:tabs>
                <w:tab w:val="left" w:pos="6700"/>
              </w:tabs>
              <w:spacing w:after="0" w:line="240"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Чисельність осіб, залучених до участі у громадських та інших роботах тимчасового характеру всього</w:t>
            </w:r>
          </w:p>
        </w:tc>
        <w:tc>
          <w:tcPr>
            <w:tcW w:w="1276" w:type="dxa"/>
            <w:tcBorders>
              <w:top w:val="single" w:sz="4" w:space="0" w:color="auto"/>
              <w:left w:val="single" w:sz="4" w:space="0" w:color="auto"/>
              <w:bottom w:val="single" w:sz="4" w:space="0" w:color="auto"/>
              <w:right w:val="single" w:sz="4" w:space="0" w:color="auto"/>
            </w:tcBorders>
          </w:tcPr>
          <w:p w14:paraId="493F609F"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Calibri" w:hAnsi="Times New Roman" w:cs="Times New Roman"/>
                <w:sz w:val="26"/>
                <w:szCs w:val="26"/>
              </w:rPr>
              <w:t>2</w:t>
            </w:r>
          </w:p>
        </w:tc>
        <w:tc>
          <w:tcPr>
            <w:tcW w:w="1418" w:type="dxa"/>
            <w:tcBorders>
              <w:top w:val="single" w:sz="4" w:space="0" w:color="auto"/>
              <w:left w:val="single" w:sz="4" w:space="0" w:color="auto"/>
              <w:bottom w:val="single" w:sz="4" w:space="0" w:color="auto"/>
              <w:right w:val="single" w:sz="4" w:space="0" w:color="auto"/>
            </w:tcBorders>
          </w:tcPr>
          <w:p w14:paraId="1F6A8955"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Calibri" w:hAnsi="Times New Roman" w:cs="Times New Roman"/>
                <w:sz w:val="26"/>
                <w:szCs w:val="26"/>
              </w:rPr>
              <w:t>87</w:t>
            </w:r>
          </w:p>
        </w:tc>
        <w:tc>
          <w:tcPr>
            <w:tcW w:w="1275" w:type="dxa"/>
            <w:tcBorders>
              <w:top w:val="single" w:sz="4" w:space="0" w:color="auto"/>
              <w:left w:val="single" w:sz="4" w:space="0" w:color="auto"/>
              <w:bottom w:val="single" w:sz="4" w:space="0" w:color="auto"/>
              <w:right w:val="single" w:sz="4" w:space="0" w:color="auto"/>
            </w:tcBorders>
          </w:tcPr>
          <w:p w14:paraId="552345FD"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Calibri" w:hAnsi="Times New Roman" w:cs="Times New Roman"/>
                <w:sz w:val="26"/>
                <w:szCs w:val="26"/>
              </w:rPr>
              <w:t>90</w:t>
            </w:r>
          </w:p>
        </w:tc>
        <w:tc>
          <w:tcPr>
            <w:tcW w:w="1418" w:type="dxa"/>
            <w:tcBorders>
              <w:top w:val="single" w:sz="4" w:space="0" w:color="auto"/>
              <w:left w:val="single" w:sz="4" w:space="0" w:color="auto"/>
              <w:bottom w:val="single" w:sz="4" w:space="0" w:color="auto"/>
              <w:right w:val="single" w:sz="4" w:space="0" w:color="auto"/>
            </w:tcBorders>
          </w:tcPr>
          <w:p w14:paraId="4540D905"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Calibri" w:hAnsi="Times New Roman" w:cs="Times New Roman"/>
                <w:sz w:val="26"/>
                <w:szCs w:val="26"/>
              </w:rPr>
              <w:t>100</w:t>
            </w:r>
          </w:p>
        </w:tc>
      </w:tr>
      <w:tr w:rsidR="00B636CD" w:rsidRPr="002C73BD" w14:paraId="52C1BBA6" w14:textId="77777777" w:rsidTr="00935D68">
        <w:tc>
          <w:tcPr>
            <w:tcW w:w="750" w:type="dxa"/>
            <w:tcBorders>
              <w:top w:val="single" w:sz="4" w:space="0" w:color="auto"/>
              <w:left w:val="single" w:sz="4" w:space="0" w:color="auto"/>
              <w:bottom w:val="single" w:sz="4" w:space="0" w:color="auto"/>
              <w:right w:val="single" w:sz="4" w:space="0" w:color="auto"/>
            </w:tcBorders>
            <w:hideMark/>
          </w:tcPr>
          <w:p w14:paraId="1BBAEB65"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6.1</w:t>
            </w:r>
          </w:p>
        </w:tc>
        <w:tc>
          <w:tcPr>
            <w:tcW w:w="3327" w:type="dxa"/>
            <w:tcBorders>
              <w:top w:val="single" w:sz="4" w:space="0" w:color="auto"/>
              <w:left w:val="single" w:sz="4" w:space="0" w:color="auto"/>
              <w:bottom w:val="single" w:sz="4" w:space="0" w:color="auto"/>
              <w:right w:val="single" w:sz="4" w:space="0" w:color="auto"/>
            </w:tcBorders>
            <w:hideMark/>
          </w:tcPr>
          <w:p w14:paraId="6CE53EE8" w14:textId="77777777" w:rsidR="00B636CD" w:rsidRPr="002C73BD" w:rsidRDefault="00B636CD" w:rsidP="00B636CD">
            <w:pPr>
              <w:tabs>
                <w:tab w:val="left" w:pos="284"/>
              </w:tabs>
              <w:spacing w:after="0" w:line="240" w:lineRule="auto"/>
              <w:jc w:val="both"/>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в тому числі на до громадських робіт</w:t>
            </w:r>
          </w:p>
        </w:tc>
        <w:tc>
          <w:tcPr>
            <w:tcW w:w="1276" w:type="dxa"/>
            <w:tcBorders>
              <w:top w:val="single" w:sz="4" w:space="0" w:color="auto"/>
              <w:left w:val="single" w:sz="4" w:space="0" w:color="auto"/>
              <w:bottom w:val="single" w:sz="4" w:space="0" w:color="auto"/>
              <w:right w:val="single" w:sz="4" w:space="0" w:color="auto"/>
            </w:tcBorders>
            <w:hideMark/>
          </w:tcPr>
          <w:p w14:paraId="31AB337B"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w:t>
            </w:r>
          </w:p>
        </w:tc>
        <w:tc>
          <w:tcPr>
            <w:tcW w:w="1418" w:type="dxa"/>
            <w:tcBorders>
              <w:top w:val="single" w:sz="4" w:space="0" w:color="auto"/>
              <w:left w:val="single" w:sz="4" w:space="0" w:color="auto"/>
              <w:bottom w:val="single" w:sz="4" w:space="0" w:color="auto"/>
              <w:right w:val="single" w:sz="4" w:space="0" w:color="auto"/>
            </w:tcBorders>
          </w:tcPr>
          <w:p w14:paraId="0FE2D06D"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Calibri" w:hAnsi="Times New Roman" w:cs="Times New Roman"/>
                <w:sz w:val="26"/>
                <w:szCs w:val="26"/>
              </w:rPr>
              <w:t>36</w:t>
            </w:r>
          </w:p>
        </w:tc>
        <w:tc>
          <w:tcPr>
            <w:tcW w:w="1275" w:type="dxa"/>
            <w:tcBorders>
              <w:top w:val="single" w:sz="4" w:space="0" w:color="auto"/>
              <w:left w:val="single" w:sz="4" w:space="0" w:color="auto"/>
              <w:bottom w:val="single" w:sz="4" w:space="0" w:color="auto"/>
              <w:right w:val="single" w:sz="4" w:space="0" w:color="auto"/>
            </w:tcBorders>
          </w:tcPr>
          <w:p w14:paraId="0B6297CE"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Calibri" w:hAnsi="Times New Roman" w:cs="Times New Roman"/>
                <w:sz w:val="26"/>
                <w:szCs w:val="26"/>
              </w:rPr>
              <w:t>40</w:t>
            </w:r>
          </w:p>
        </w:tc>
        <w:tc>
          <w:tcPr>
            <w:tcW w:w="1418" w:type="dxa"/>
            <w:tcBorders>
              <w:top w:val="single" w:sz="4" w:space="0" w:color="auto"/>
              <w:left w:val="single" w:sz="4" w:space="0" w:color="auto"/>
              <w:bottom w:val="single" w:sz="4" w:space="0" w:color="auto"/>
              <w:right w:val="single" w:sz="4" w:space="0" w:color="auto"/>
            </w:tcBorders>
          </w:tcPr>
          <w:p w14:paraId="606661C5"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Calibri" w:hAnsi="Times New Roman" w:cs="Times New Roman"/>
                <w:sz w:val="26"/>
                <w:szCs w:val="26"/>
              </w:rPr>
              <w:t>45</w:t>
            </w:r>
          </w:p>
        </w:tc>
      </w:tr>
      <w:tr w:rsidR="00B636CD" w:rsidRPr="002C73BD" w14:paraId="10E0759D" w14:textId="77777777" w:rsidTr="00935D68">
        <w:tc>
          <w:tcPr>
            <w:tcW w:w="750" w:type="dxa"/>
            <w:tcBorders>
              <w:top w:val="single" w:sz="4" w:space="0" w:color="auto"/>
              <w:left w:val="single" w:sz="4" w:space="0" w:color="auto"/>
              <w:bottom w:val="single" w:sz="4" w:space="0" w:color="auto"/>
              <w:right w:val="single" w:sz="4" w:space="0" w:color="auto"/>
            </w:tcBorders>
          </w:tcPr>
          <w:p w14:paraId="6D48BD86" w14:textId="77777777" w:rsidR="00B636CD" w:rsidRPr="002C73BD" w:rsidRDefault="00B636CD" w:rsidP="00B636CD">
            <w:pPr>
              <w:spacing w:after="0" w:line="240" w:lineRule="auto"/>
              <w:jc w:val="center"/>
              <w:rPr>
                <w:rFonts w:ascii="Times New Roman" w:eastAsia="Times New Roman" w:hAnsi="Times New Roman" w:cs="Times New Roman"/>
                <w:sz w:val="26"/>
                <w:szCs w:val="26"/>
                <w:lang w:eastAsia="ru-RU"/>
              </w:rPr>
            </w:pPr>
            <w:r w:rsidRPr="002C73BD">
              <w:rPr>
                <w:rFonts w:ascii="Times New Roman" w:eastAsia="Times New Roman" w:hAnsi="Times New Roman" w:cs="Times New Roman"/>
                <w:sz w:val="26"/>
                <w:szCs w:val="26"/>
                <w:lang w:eastAsia="ru-RU"/>
              </w:rPr>
              <w:lastRenderedPageBreak/>
              <w:t>6.2</w:t>
            </w:r>
          </w:p>
        </w:tc>
        <w:tc>
          <w:tcPr>
            <w:tcW w:w="3327" w:type="dxa"/>
            <w:tcBorders>
              <w:top w:val="single" w:sz="4" w:space="0" w:color="auto"/>
              <w:left w:val="single" w:sz="4" w:space="0" w:color="auto"/>
              <w:bottom w:val="single" w:sz="4" w:space="0" w:color="auto"/>
              <w:right w:val="single" w:sz="4" w:space="0" w:color="auto"/>
            </w:tcBorders>
          </w:tcPr>
          <w:p w14:paraId="1A9B9EF0" w14:textId="77777777" w:rsidR="00B636CD" w:rsidRPr="002C73BD" w:rsidRDefault="00B636CD" w:rsidP="00B636CD">
            <w:pPr>
              <w:tabs>
                <w:tab w:val="left" w:pos="284"/>
              </w:tabs>
              <w:spacing w:after="0" w:line="240" w:lineRule="auto"/>
              <w:jc w:val="both"/>
              <w:rPr>
                <w:rFonts w:ascii="Times New Roman" w:eastAsia="Times New Roman" w:hAnsi="Times New Roman" w:cs="Times New Roman"/>
                <w:sz w:val="26"/>
                <w:szCs w:val="26"/>
                <w:lang w:eastAsia="ru-RU"/>
              </w:rPr>
            </w:pPr>
            <w:r w:rsidRPr="002C73BD">
              <w:rPr>
                <w:rFonts w:ascii="Times New Roman" w:eastAsia="Times New Roman" w:hAnsi="Times New Roman" w:cs="Times New Roman"/>
                <w:sz w:val="26"/>
                <w:szCs w:val="26"/>
                <w:lang w:eastAsia="ru-RU"/>
              </w:rPr>
              <w:t>в тому числі на до суспільно корисних робіт</w:t>
            </w:r>
          </w:p>
        </w:tc>
        <w:tc>
          <w:tcPr>
            <w:tcW w:w="1276" w:type="dxa"/>
            <w:tcBorders>
              <w:top w:val="single" w:sz="4" w:space="0" w:color="auto"/>
              <w:left w:val="single" w:sz="4" w:space="0" w:color="auto"/>
              <w:bottom w:val="single" w:sz="4" w:space="0" w:color="auto"/>
              <w:right w:val="single" w:sz="4" w:space="0" w:color="auto"/>
            </w:tcBorders>
          </w:tcPr>
          <w:p w14:paraId="5F2D2E55" w14:textId="77777777" w:rsidR="00B636CD" w:rsidRPr="002C73BD" w:rsidRDefault="00B636CD" w:rsidP="00B636CD">
            <w:pPr>
              <w:spacing w:after="0" w:line="240" w:lineRule="auto"/>
              <w:jc w:val="center"/>
              <w:rPr>
                <w:rFonts w:ascii="Times New Roman" w:eastAsia="Times New Roman" w:hAnsi="Times New Roman" w:cs="Times New Roman"/>
                <w:sz w:val="26"/>
                <w:szCs w:val="26"/>
                <w:lang w:eastAsia="ru-RU"/>
              </w:rPr>
            </w:pPr>
            <w:r w:rsidRPr="002C73BD">
              <w:rPr>
                <w:rFonts w:ascii="Times New Roman" w:eastAsia="Times New Roman" w:hAnsi="Times New Roman" w:cs="Times New Roman"/>
                <w:sz w:val="26"/>
                <w:szCs w:val="26"/>
                <w:lang w:eastAsia="ru-RU"/>
              </w:rPr>
              <w:t>0</w:t>
            </w:r>
          </w:p>
        </w:tc>
        <w:tc>
          <w:tcPr>
            <w:tcW w:w="1418" w:type="dxa"/>
            <w:tcBorders>
              <w:top w:val="single" w:sz="4" w:space="0" w:color="auto"/>
              <w:left w:val="single" w:sz="4" w:space="0" w:color="auto"/>
              <w:bottom w:val="single" w:sz="4" w:space="0" w:color="auto"/>
              <w:right w:val="single" w:sz="4" w:space="0" w:color="auto"/>
            </w:tcBorders>
          </w:tcPr>
          <w:p w14:paraId="63576837"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Calibri" w:hAnsi="Times New Roman" w:cs="Times New Roman"/>
                <w:sz w:val="26"/>
                <w:szCs w:val="26"/>
              </w:rPr>
              <w:t>51</w:t>
            </w:r>
          </w:p>
        </w:tc>
        <w:tc>
          <w:tcPr>
            <w:tcW w:w="1275" w:type="dxa"/>
            <w:tcBorders>
              <w:top w:val="single" w:sz="4" w:space="0" w:color="auto"/>
              <w:left w:val="single" w:sz="4" w:space="0" w:color="auto"/>
              <w:bottom w:val="single" w:sz="4" w:space="0" w:color="auto"/>
              <w:right w:val="single" w:sz="4" w:space="0" w:color="auto"/>
            </w:tcBorders>
          </w:tcPr>
          <w:p w14:paraId="2B45F10E"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Calibri" w:hAnsi="Times New Roman" w:cs="Times New Roman"/>
                <w:sz w:val="26"/>
                <w:szCs w:val="26"/>
              </w:rPr>
              <w:t>50</w:t>
            </w:r>
          </w:p>
        </w:tc>
        <w:tc>
          <w:tcPr>
            <w:tcW w:w="1418" w:type="dxa"/>
            <w:tcBorders>
              <w:top w:val="single" w:sz="4" w:space="0" w:color="auto"/>
              <w:left w:val="single" w:sz="4" w:space="0" w:color="auto"/>
              <w:bottom w:val="single" w:sz="4" w:space="0" w:color="auto"/>
              <w:right w:val="single" w:sz="4" w:space="0" w:color="auto"/>
            </w:tcBorders>
          </w:tcPr>
          <w:p w14:paraId="353D6F38"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Calibri" w:hAnsi="Times New Roman" w:cs="Times New Roman"/>
                <w:sz w:val="26"/>
                <w:szCs w:val="26"/>
              </w:rPr>
              <w:t>55</w:t>
            </w:r>
          </w:p>
        </w:tc>
      </w:tr>
      <w:tr w:rsidR="00B636CD" w:rsidRPr="002C73BD" w14:paraId="412103A2" w14:textId="77777777" w:rsidTr="00935D68">
        <w:tc>
          <w:tcPr>
            <w:tcW w:w="750" w:type="dxa"/>
            <w:tcBorders>
              <w:top w:val="single" w:sz="4" w:space="0" w:color="auto"/>
              <w:left w:val="single" w:sz="4" w:space="0" w:color="auto"/>
              <w:bottom w:val="single" w:sz="4" w:space="0" w:color="auto"/>
              <w:right w:val="single" w:sz="4" w:space="0" w:color="auto"/>
            </w:tcBorders>
            <w:hideMark/>
          </w:tcPr>
          <w:p w14:paraId="0E0CB957"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7</w:t>
            </w:r>
          </w:p>
        </w:tc>
        <w:tc>
          <w:tcPr>
            <w:tcW w:w="3327" w:type="dxa"/>
            <w:tcBorders>
              <w:top w:val="single" w:sz="4" w:space="0" w:color="auto"/>
              <w:left w:val="single" w:sz="4" w:space="0" w:color="auto"/>
              <w:bottom w:val="single" w:sz="4" w:space="0" w:color="auto"/>
              <w:right w:val="single" w:sz="4" w:space="0" w:color="auto"/>
            </w:tcBorders>
            <w:hideMark/>
          </w:tcPr>
          <w:p w14:paraId="192F0604" w14:textId="77777777" w:rsidR="00B636CD" w:rsidRPr="002C73BD" w:rsidRDefault="00B636CD" w:rsidP="00B636CD">
            <w:pPr>
              <w:tabs>
                <w:tab w:val="left" w:pos="6700"/>
              </w:tabs>
              <w:spacing w:after="0" w:line="240"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Чисельність осіб, яким надано послуги з питань отримання грантів на створення або розвиток власного бізнесу</w:t>
            </w:r>
          </w:p>
        </w:tc>
        <w:tc>
          <w:tcPr>
            <w:tcW w:w="1276" w:type="dxa"/>
            <w:tcBorders>
              <w:top w:val="single" w:sz="4" w:space="0" w:color="auto"/>
              <w:left w:val="single" w:sz="4" w:space="0" w:color="auto"/>
              <w:bottom w:val="single" w:sz="4" w:space="0" w:color="auto"/>
              <w:right w:val="single" w:sz="4" w:space="0" w:color="auto"/>
            </w:tcBorders>
            <w:hideMark/>
          </w:tcPr>
          <w:p w14:paraId="3C067EE7"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0</w:t>
            </w:r>
          </w:p>
        </w:tc>
        <w:tc>
          <w:tcPr>
            <w:tcW w:w="1418" w:type="dxa"/>
            <w:tcBorders>
              <w:top w:val="single" w:sz="4" w:space="0" w:color="auto"/>
              <w:left w:val="single" w:sz="4" w:space="0" w:color="auto"/>
              <w:bottom w:val="single" w:sz="4" w:space="0" w:color="auto"/>
              <w:right w:val="single" w:sz="4" w:space="0" w:color="auto"/>
            </w:tcBorders>
            <w:hideMark/>
          </w:tcPr>
          <w:p w14:paraId="603F2747"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w:t>
            </w:r>
          </w:p>
        </w:tc>
        <w:tc>
          <w:tcPr>
            <w:tcW w:w="1275" w:type="dxa"/>
            <w:tcBorders>
              <w:top w:val="single" w:sz="4" w:space="0" w:color="auto"/>
              <w:left w:val="single" w:sz="4" w:space="0" w:color="auto"/>
              <w:bottom w:val="single" w:sz="4" w:space="0" w:color="auto"/>
              <w:right w:val="single" w:sz="4" w:space="0" w:color="auto"/>
            </w:tcBorders>
            <w:hideMark/>
          </w:tcPr>
          <w:p w14:paraId="71D2B3F2"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w:t>
            </w:r>
          </w:p>
        </w:tc>
        <w:tc>
          <w:tcPr>
            <w:tcW w:w="1418" w:type="dxa"/>
            <w:tcBorders>
              <w:top w:val="single" w:sz="4" w:space="0" w:color="auto"/>
              <w:left w:val="single" w:sz="4" w:space="0" w:color="auto"/>
              <w:bottom w:val="single" w:sz="4" w:space="0" w:color="auto"/>
              <w:right w:val="single" w:sz="4" w:space="0" w:color="auto"/>
            </w:tcBorders>
            <w:hideMark/>
          </w:tcPr>
          <w:p w14:paraId="3B4E2CFF"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3</w:t>
            </w:r>
          </w:p>
        </w:tc>
      </w:tr>
    </w:tbl>
    <w:p w14:paraId="32AA9733" w14:textId="3C4AD84F" w:rsidR="00BE584E" w:rsidRDefault="00BE584E" w:rsidP="00B636CD">
      <w:pPr>
        <w:spacing w:after="0" w:line="240" w:lineRule="atLeast"/>
        <w:rPr>
          <w:rFonts w:ascii="Times New Roman" w:eastAsia="Times New Roman" w:hAnsi="Times New Roman" w:cs="Times New Roman"/>
          <w:b/>
          <w:sz w:val="26"/>
          <w:szCs w:val="26"/>
        </w:rPr>
      </w:pPr>
    </w:p>
    <w:p w14:paraId="1E59289E" w14:textId="77777777" w:rsidR="002C73BD" w:rsidRPr="002C73BD" w:rsidRDefault="002C73BD" w:rsidP="00B636CD">
      <w:pPr>
        <w:spacing w:after="0" w:line="240" w:lineRule="atLeast"/>
        <w:rPr>
          <w:rFonts w:ascii="Times New Roman" w:eastAsia="Times New Roman" w:hAnsi="Times New Roman" w:cs="Times New Roman"/>
          <w:b/>
          <w:sz w:val="26"/>
          <w:szCs w:val="26"/>
          <w:lang w:eastAsia="ru-RU"/>
        </w:rPr>
      </w:pPr>
    </w:p>
    <w:p w14:paraId="5AB2AA9A" w14:textId="77777777" w:rsidR="00BE584E" w:rsidRPr="002C73BD" w:rsidRDefault="00BE584E" w:rsidP="00B636CD">
      <w:pPr>
        <w:spacing w:after="0" w:line="240" w:lineRule="atLeast"/>
        <w:rPr>
          <w:rFonts w:ascii="Times New Roman" w:eastAsia="Times New Roman" w:hAnsi="Times New Roman" w:cs="Times New Roman"/>
          <w:b/>
          <w:sz w:val="26"/>
          <w:szCs w:val="26"/>
          <w:lang w:eastAsia="ru-RU"/>
        </w:rPr>
      </w:pPr>
    </w:p>
    <w:p w14:paraId="68F2D20E" w14:textId="77777777" w:rsidR="00B636CD" w:rsidRPr="002C73BD" w:rsidRDefault="00B636CD" w:rsidP="00B636CD">
      <w:pPr>
        <w:spacing w:after="0" w:line="240" w:lineRule="atLeast"/>
        <w:rPr>
          <w:rFonts w:ascii="Times New Roman" w:eastAsia="Times New Roman" w:hAnsi="Times New Roman" w:cs="Times New Roman"/>
          <w:b/>
          <w:sz w:val="26"/>
          <w:szCs w:val="26"/>
          <w:lang w:eastAsia="ru-RU"/>
        </w:rPr>
      </w:pPr>
    </w:p>
    <w:p w14:paraId="46714EC2" w14:textId="77777777" w:rsidR="00B636CD" w:rsidRPr="002C73BD" w:rsidRDefault="00B636CD" w:rsidP="00B636CD">
      <w:pPr>
        <w:spacing w:after="0" w:line="240" w:lineRule="atLeast"/>
        <w:jc w:val="center"/>
        <w:rPr>
          <w:rFonts w:ascii="Times New Roman" w:eastAsia="Times New Roman" w:hAnsi="Times New Roman" w:cs="Times New Roman"/>
          <w:b/>
          <w:sz w:val="26"/>
          <w:szCs w:val="26"/>
          <w:lang w:eastAsia="ru-RU"/>
        </w:rPr>
      </w:pPr>
      <w:r w:rsidRPr="002C73BD">
        <w:rPr>
          <w:rFonts w:ascii="Times New Roman" w:eastAsia="Times New Roman" w:hAnsi="Times New Roman" w:cs="Times New Roman"/>
          <w:b/>
          <w:sz w:val="26"/>
          <w:szCs w:val="26"/>
          <w:lang w:val="en-US" w:eastAsia="ru-RU"/>
        </w:rPr>
        <w:t>V</w:t>
      </w:r>
      <w:r w:rsidRPr="002C73BD">
        <w:rPr>
          <w:rFonts w:ascii="Times New Roman" w:eastAsia="Times New Roman" w:hAnsi="Times New Roman" w:cs="Times New Roman"/>
          <w:b/>
          <w:sz w:val="26"/>
          <w:szCs w:val="26"/>
          <w:lang w:eastAsia="ru-RU"/>
        </w:rPr>
        <w:t xml:space="preserve">І. Перспективи розширення сфери застосування праці </w:t>
      </w:r>
    </w:p>
    <w:p w14:paraId="03E742FE" w14:textId="77777777" w:rsidR="00B636CD" w:rsidRPr="002C73BD" w:rsidRDefault="00B636CD" w:rsidP="00B636CD">
      <w:pPr>
        <w:spacing w:after="0" w:line="240" w:lineRule="atLeast"/>
        <w:jc w:val="center"/>
        <w:rPr>
          <w:rFonts w:ascii="Times New Roman" w:eastAsia="Times New Roman" w:hAnsi="Times New Roman" w:cs="Times New Roman"/>
          <w:b/>
          <w:sz w:val="26"/>
          <w:szCs w:val="26"/>
          <w:lang w:eastAsia="ru-RU"/>
        </w:rPr>
      </w:pPr>
      <w:r w:rsidRPr="002C73BD">
        <w:rPr>
          <w:rFonts w:ascii="Times New Roman" w:eastAsia="Times New Roman" w:hAnsi="Times New Roman" w:cs="Times New Roman"/>
          <w:b/>
          <w:sz w:val="26"/>
          <w:szCs w:val="26"/>
          <w:lang w:eastAsia="ru-RU"/>
        </w:rPr>
        <w:t xml:space="preserve">за рахунок створення робочих місць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4"/>
        <w:gridCol w:w="2552"/>
        <w:gridCol w:w="1984"/>
        <w:gridCol w:w="1559"/>
      </w:tblGrid>
      <w:tr w:rsidR="00B636CD" w:rsidRPr="002C73BD" w14:paraId="22179C26" w14:textId="77777777" w:rsidTr="00935D68">
        <w:trPr>
          <w:cantSplit/>
          <w:trHeight w:val="281"/>
        </w:trPr>
        <w:tc>
          <w:tcPr>
            <w:tcW w:w="3544" w:type="dxa"/>
            <w:vMerge w:val="restart"/>
            <w:tcBorders>
              <w:top w:val="single" w:sz="4" w:space="0" w:color="auto"/>
              <w:left w:val="single" w:sz="4" w:space="0" w:color="auto"/>
              <w:bottom w:val="single" w:sz="4" w:space="0" w:color="auto"/>
              <w:right w:val="single" w:sz="4" w:space="0" w:color="auto"/>
            </w:tcBorders>
            <w:hideMark/>
          </w:tcPr>
          <w:p w14:paraId="5A01CDEF" w14:textId="77777777" w:rsidR="00B636CD" w:rsidRPr="002C73BD" w:rsidRDefault="00B636CD" w:rsidP="00B636CD">
            <w:pPr>
              <w:spacing w:after="0" w:line="240" w:lineRule="atLeast"/>
              <w:jc w:val="center"/>
              <w:rPr>
                <w:rFonts w:ascii="Times New Roman" w:eastAsia="Calibri" w:hAnsi="Times New Roman" w:cs="Times New Roman"/>
                <w:b/>
                <w:i/>
                <w:sz w:val="26"/>
                <w:szCs w:val="26"/>
              </w:rPr>
            </w:pPr>
            <w:r w:rsidRPr="002C73BD">
              <w:rPr>
                <w:rFonts w:ascii="Times New Roman" w:eastAsia="Times New Roman" w:hAnsi="Times New Roman" w:cs="Times New Roman"/>
                <w:b/>
                <w:i/>
                <w:sz w:val="26"/>
                <w:szCs w:val="26"/>
                <w:lang w:eastAsia="ru-RU"/>
              </w:rPr>
              <w:t>Назва підприємства, установи, організації</w:t>
            </w:r>
          </w:p>
        </w:tc>
        <w:tc>
          <w:tcPr>
            <w:tcW w:w="2552" w:type="dxa"/>
            <w:vMerge w:val="restart"/>
            <w:tcBorders>
              <w:top w:val="single" w:sz="4" w:space="0" w:color="auto"/>
              <w:left w:val="single" w:sz="4" w:space="0" w:color="auto"/>
              <w:bottom w:val="single" w:sz="4" w:space="0" w:color="auto"/>
              <w:right w:val="single" w:sz="4" w:space="0" w:color="auto"/>
            </w:tcBorders>
            <w:hideMark/>
          </w:tcPr>
          <w:p w14:paraId="1246247E" w14:textId="77777777" w:rsidR="00B636CD" w:rsidRPr="002C73BD" w:rsidRDefault="00B636CD" w:rsidP="00B636CD">
            <w:pPr>
              <w:spacing w:after="0" w:line="240" w:lineRule="atLeast"/>
              <w:jc w:val="center"/>
              <w:rPr>
                <w:rFonts w:ascii="Times New Roman" w:eastAsia="Calibri" w:hAnsi="Times New Roman" w:cs="Times New Roman"/>
                <w:b/>
                <w:i/>
                <w:sz w:val="26"/>
                <w:szCs w:val="26"/>
              </w:rPr>
            </w:pPr>
            <w:r w:rsidRPr="002C73BD">
              <w:rPr>
                <w:rFonts w:ascii="Times New Roman" w:eastAsia="Times New Roman" w:hAnsi="Times New Roman" w:cs="Times New Roman"/>
                <w:b/>
                <w:i/>
                <w:sz w:val="26"/>
                <w:szCs w:val="26"/>
                <w:lang w:eastAsia="ru-RU"/>
              </w:rPr>
              <w:t>Планується створити робочих місць усього</w:t>
            </w:r>
          </w:p>
        </w:tc>
        <w:tc>
          <w:tcPr>
            <w:tcW w:w="3543" w:type="dxa"/>
            <w:gridSpan w:val="2"/>
            <w:tcBorders>
              <w:top w:val="single" w:sz="4" w:space="0" w:color="auto"/>
              <w:left w:val="single" w:sz="4" w:space="0" w:color="auto"/>
              <w:bottom w:val="single" w:sz="4" w:space="0" w:color="auto"/>
              <w:right w:val="single" w:sz="4" w:space="0" w:color="auto"/>
            </w:tcBorders>
            <w:hideMark/>
          </w:tcPr>
          <w:p w14:paraId="27F2A102" w14:textId="77777777" w:rsidR="00B636CD" w:rsidRPr="002C73BD" w:rsidRDefault="00B636CD" w:rsidP="00B636CD">
            <w:pPr>
              <w:spacing w:after="0" w:line="240" w:lineRule="atLeast"/>
              <w:jc w:val="center"/>
              <w:rPr>
                <w:rFonts w:ascii="Times New Roman" w:eastAsia="Calibri" w:hAnsi="Times New Roman" w:cs="Times New Roman"/>
                <w:b/>
                <w:i/>
                <w:sz w:val="26"/>
                <w:szCs w:val="26"/>
              </w:rPr>
            </w:pPr>
            <w:r w:rsidRPr="002C73BD">
              <w:rPr>
                <w:rFonts w:ascii="Times New Roman" w:eastAsia="Times New Roman" w:hAnsi="Times New Roman" w:cs="Times New Roman"/>
                <w:b/>
                <w:i/>
                <w:sz w:val="26"/>
                <w:szCs w:val="26"/>
                <w:lang w:eastAsia="ru-RU"/>
              </w:rPr>
              <w:t>У тому числі по роках</w:t>
            </w:r>
          </w:p>
        </w:tc>
      </w:tr>
      <w:tr w:rsidR="00B636CD" w:rsidRPr="002C73BD" w14:paraId="23EBD24A" w14:textId="77777777" w:rsidTr="00935D68">
        <w:trPr>
          <w:cantSplit/>
        </w:trPr>
        <w:tc>
          <w:tcPr>
            <w:tcW w:w="3544" w:type="dxa"/>
            <w:vMerge/>
            <w:tcBorders>
              <w:top w:val="single" w:sz="4" w:space="0" w:color="auto"/>
              <w:left w:val="single" w:sz="4" w:space="0" w:color="auto"/>
              <w:bottom w:val="single" w:sz="4" w:space="0" w:color="auto"/>
              <w:right w:val="single" w:sz="4" w:space="0" w:color="auto"/>
            </w:tcBorders>
            <w:vAlign w:val="center"/>
            <w:hideMark/>
          </w:tcPr>
          <w:p w14:paraId="7ECE3026" w14:textId="77777777" w:rsidR="00B636CD" w:rsidRPr="002C73BD" w:rsidRDefault="00B636CD" w:rsidP="00B636CD">
            <w:pPr>
              <w:spacing w:after="0" w:line="240" w:lineRule="auto"/>
              <w:rPr>
                <w:rFonts w:ascii="Times New Roman" w:eastAsia="Calibri" w:hAnsi="Times New Roman" w:cs="Times New Roman"/>
                <w:b/>
                <w:i/>
                <w:sz w:val="26"/>
                <w:szCs w:val="26"/>
              </w:rPr>
            </w:pPr>
          </w:p>
        </w:tc>
        <w:tc>
          <w:tcPr>
            <w:tcW w:w="2552" w:type="dxa"/>
            <w:vMerge/>
            <w:tcBorders>
              <w:top w:val="single" w:sz="4" w:space="0" w:color="auto"/>
              <w:left w:val="single" w:sz="4" w:space="0" w:color="auto"/>
              <w:bottom w:val="single" w:sz="4" w:space="0" w:color="auto"/>
              <w:right w:val="single" w:sz="4" w:space="0" w:color="auto"/>
            </w:tcBorders>
            <w:vAlign w:val="center"/>
            <w:hideMark/>
          </w:tcPr>
          <w:p w14:paraId="471A138C" w14:textId="77777777" w:rsidR="00B636CD" w:rsidRPr="002C73BD" w:rsidRDefault="00B636CD" w:rsidP="00B636CD">
            <w:pPr>
              <w:spacing w:after="0" w:line="240" w:lineRule="auto"/>
              <w:rPr>
                <w:rFonts w:ascii="Times New Roman" w:eastAsia="Calibri" w:hAnsi="Times New Roman" w:cs="Times New Roman"/>
                <w:b/>
                <w:i/>
                <w:sz w:val="26"/>
                <w:szCs w:val="26"/>
              </w:rPr>
            </w:pPr>
          </w:p>
        </w:tc>
        <w:tc>
          <w:tcPr>
            <w:tcW w:w="1984" w:type="dxa"/>
            <w:tcBorders>
              <w:top w:val="single" w:sz="4" w:space="0" w:color="auto"/>
              <w:left w:val="single" w:sz="4" w:space="0" w:color="auto"/>
              <w:bottom w:val="single" w:sz="4" w:space="0" w:color="auto"/>
              <w:right w:val="single" w:sz="4" w:space="0" w:color="auto"/>
            </w:tcBorders>
            <w:hideMark/>
          </w:tcPr>
          <w:p w14:paraId="4E6CB182" w14:textId="77777777" w:rsidR="00B636CD" w:rsidRPr="002C73BD" w:rsidRDefault="00B636CD" w:rsidP="00B636CD">
            <w:pPr>
              <w:spacing w:after="0" w:line="240" w:lineRule="atLeast"/>
              <w:jc w:val="center"/>
              <w:rPr>
                <w:rFonts w:ascii="Times New Roman" w:eastAsia="Calibri" w:hAnsi="Times New Roman" w:cs="Times New Roman"/>
                <w:b/>
                <w:i/>
                <w:sz w:val="26"/>
                <w:szCs w:val="26"/>
              </w:rPr>
            </w:pPr>
            <w:r w:rsidRPr="002C73BD">
              <w:rPr>
                <w:rFonts w:ascii="Times New Roman" w:eastAsia="Times New Roman" w:hAnsi="Times New Roman" w:cs="Times New Roman"/>
                <w:b/>
                <w:i/>
                <w:sz w:val="26"/>
                <w:szCs w:val="26"/>
                <w:lang w:eastAsia="ru-RU"/>
              </w:rPr>
              <w:t>2024</w:t>
            </w:r>
          </w:p>
        </w:tc>
        <w:tc>
          <w:tcPr>
            <w:tcW w:w="1559" w:type="dxa"/>
            <w:tcBorders>
              <w:top w:val="single" w:sz="4" w:space="0" w:color="auto"/>
              <w:left w:val="single" w:sz="4" w:space="0" w:color="auto"/>
              <w:bottom w:val="single" w:sz="4" w:space="0" w:color="auto"/>
              <w:right w:val="single" w:sz="4" w:space="0" w:color="auto"/>
            </w:tcBorders>
            <w:hideMark/>
          </w:tcPr>
          <w:p w14:paraId="3AE2A54A" w14:textId="77777777" w:rsidR="00B636CD" w:rsidRPr="002C73BD" w:rsidRDefault="00B636CD" w:rsidP="00B636CD">
            <w:pPr>
              <w:spacing w:after="0" w:line="240" w:lineRule="atLeast"/>
              <w:jc w:val="center"/>
              <w:rPr>
                <w:rFonts w:ascii="Times New Roman" w:eastAsia="Calibri" w:hAnsi="Times New Roman" w:cs="Times New Roman"/>
                <w:b/>
                <w:i/>
                <w:sz w:val="26"/>
                <w:szCs w:val="26"/>
              </w:rPr>
            </w:pPr>
            <w:r w:rsidRPr="002C73BD">
              <w:rPr>
                <w:rFonts w:ascii="Times New Roman" w:eastAsia="Times New Roman" w:hAnsi="Times New Roman" w:cs="Times New Roman"/>
                <w:b/>
                <w:i/>
                <w:sz w:val="26"/>
                <w:szCs w:val="26"/>
                <w:lang w:eastAsia="ru-RU"/>
              </w:rPr>
              <w:t>2025</w:t>
            </w:r>
          </w:p>
        </w:tc>
      </w:tr>
      <w:tr w:rsidR="00B636CD" w:rsidRPr="002C73BD" w14:paraId="7AF9B249" w14:textId="77777777" w:rsidTr="00935D68">
        <w:tc>
          <w:tcPr>
            <w:tcW w:w="3544" w:type="dxa"/>
            <w:tcBorders>
              <w:top w:val="single" w:sz="4" w:space="0" w:color="auto"/>
              <w:left w:val="single" w:sz="4" w:space="0" w:color="auto"/>
              <w:bottom w:val="single" w:sz="4" w:space="0" w:color="auto"/>
              <w:right w:val="single" w:sz="4" w:space="0" w:color="auto"/>
            </w:tcBorders>
            <w:hideMark/>
          </w:tcPr>
          <w:p w14:paraId="28EF2286" w14:textId="77777777" w:rsidR="00B636CD" w:rsidRPr="002C73BD" w:rsidRDefault="00B636CD" w:rsidP="00B636CD">
            <w:pPr>
              <w:spacing w:after="0" w:line="240" w:lineRule="atLeast"/>
              <w:jc w:val="both"/>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Разом</w:t>
            </w:r>
          </w:p>
        </w:tc>
        <w:tc>
          <w:tcPr>
            <w:tcW w:w="2552" w:type="dxa"/>
            <w:tcBorders>
              <w:top w:val="single" w:sz="4" w:space="0" w:color="auto"/>
              <w:left w:val="single" w:sz="4" w:space="0" w:color="auto"/>
              <w:bottom w:val="single" w:sz="4" w:space="0" w:color="auto"/>
              <w:right w:val="single" w:sz="4" w:space="0" w:color="auto"/>
            </w:tcBorders>
            <w:hideMark/>
          </w:tcPr>
          <w:p w14:paraId="790C26A6" w14:textId="77777777" w:rsidR="00B636CD" w:rsidRPr="002C73BD" w:rsidRDefault="00B636CD" w:rsidP="00B636CD">
            <w:pPr>
              <w:spacing w:after="0" w:line="240" w:lineRule="atLeast"/>
              <w:jc w:val="center"/>
              <w:rPr>
                <w:rFonts w:ascii="Times New Roman" w:eastAsia="Calibri" w:hAnsi="Times New Roman" w:cs="Times New Roman"/>
                <w:b/>
                <w:color w:val="00B050"/>
                <w:sz w:val="26"/>
                <w:szCs w:val="26"/>
              </w:rPr>
            </w:pPr>
            <w:r w:rsidRPr="002C73BD">
              <w:rPr>
                <w:rFonts w:ascii="Times New Roman" w:eastAsia="Times New Roman" w:hAnsi="Times New Roman" w:cs="Times New Roman"/>
                <w:b/>
                <w:sz w:val="26"/>
                <w:szCs w:val="26"/>
                <w:lang w:eastAsia="ru-RU"/>
              </w:rPr>
              <w:t>40</w:t>
            </w:r>
          </w:p>
        </w:tc>
        <w:tc>
          <w:tcPr>
            <w:tcW w:w="1984" w:type="dxa"/>
            <w:tcBorders>
              <w:top w:val="single" w:sz="4" w:space="0" w:color="auto"/>
              <w:left w:val="single" w:sz="4" w:space="0" w:color="auto"/>
              <w:bottom w:val="single" w:sz="4" w:space="0" w:color="auto"/>
              <w:right w:val="single" w:sz="4" w:space="0" w:color="auto"/>
            </w:tcBorders>
            <w:hideMark/>
          </w:tcPr>
          <w:p w14:paraId="6233A271" w14:textId="77777777" w:rsidR="00B636CD" w:rsidRPr="002C73BD" w:rsidRDefault="00B636CD" w:rsidP="00B636CD">
            <w:pPr>
              <w:spacing w:after="0" w:line="240" w:lineRule="atLeast"/>
              <w:jc w:val="center"/>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14</w:t>
            </w:r>
          </w:p>
        </w:tc>
        <w:tc>
          <w:tcPr>
            <w:tcW w:w="1559" w:type="dxa"/>
            <w:tcBorders>
              <w:top w:val="single" w:sz="4" w:space="0" w:color="auto"/>
              <w:left w:val="single" w:sz="4" w:space="0" w:color="auto"/>
              <w:bottom w:val="single" w:sz="4" w:space="0" w:color="auto"/>
              <w:right w:val="single" w:sz="4" w:space="0" w:color="auto"/>
            </w:tcBorders>
            <w:hideMark/>
          </w:tcPr>
          <w:p w14:paraId="71EBB7DE" w14:textId="77777777" w:rsidR="00B636CD" w:rsidRPr="002C73BD" w:rsidRDefault="00B636CD" w:rsidP="00B636CD">
            <w:pPr>
              <w:spacing w:after="0" w:line="240" w:lineRule="atLeast"/>
              <w:jc w:val="center"/>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26</w:t>
            </w:r>
          </w:p>
        </w:tc>
      </w:tr>
      <w:tr w:rsidR="00B636CD" w:rsidRPr="002C73BD" w14:paraId="347302A5" w14:textId="77777777" w:rsidTr="00935D68">
        <w:tc>
          <w:tcPr>
            <w:tcW w:w="9639" w:type="dxa"/>
            <w:gridSpan w:val="4"/>
            <w:tcBorders>
              <w:top w:val="single" w:sz="4" w:space="0" w:color="auto"/>
              <w:left w:val="single" w:sz="4" w:space="0" w:color="auto"/>
              <w:bottom w:val="single" w:sz="4" w:space="0" w:color="auto"/>
              <w:right w:val="single" w:sz="4" w:space="0" w:color="auto"/>
            </w:tcBorders>
            <w:hideMark/>
          </w:tcPr>
          <w:p w14:paraId="5839976D" w14:textId="77777777" w:rsidR="00B636CD" w:rsidRPr="002C73BD" w:rsidRDefault="00B636CD" w:rsidP="00B636CD">
            <w:pPr>
              <w:spacing w:after="0" w:line="240" w:lineRule="atLeast"/>
              <w:rPr>
                <w:rFonts w:ascii="Times New Roman" w:eastAsia="Calibri" w:hAnsi="Times New Roman" w:cs="Times New Roman"/>
                <w:i/>
                <w:sz w:val="26"/>
                <w:szCs w:val="26"/>
              </w:rPr>
            </w:pPr>
            <w:r w:rsidRPr="002C73BD">
              <w:rPr>
                <w:rFonts w:ascii="Times New Roman" w:eastAsia="Times New Roman" w:hAnsi="Times New Roman" w:cs="Times New Roman"/>
                <w:i/>
                <w:sz w:val="26"/>
                <w:szCs w:val="26"/>
                <w:lang w:eastAsia="ru-RU"/>
              </w:rPr>
              <w:t xml:space="preserve">у </w:t>
            </w:r>
            <w:proofErr w:type="spellStart"/>
            <w:r w:rsidRPr="002C73BD">
              <w:rPr>
                <w:rFonts w:ascii="Times New Roman" w:eastAsia="Times New Roman" w:hAnsi="Times New Roman" w:cs="Times New Roman"/>
                <w:i/>
                <w:sz w:val="26"/>
                <w:szCs w:val="26"/>
                <w:lang w:eastAsia="ru-RU"/>
              </w:rPr>
              <w:t>т.ч</w:t>
            </w:r>
            <w:proofErr w:type="spellEnd"/>
            <w:r w:rsidRPr="002C73BD">
              <w:rPr>
                <w:rFonts w:ascii="Times New Roman" w:eastAsia="Times New Roman" w:hAnsi="Times New Roman" w:cs="Times New Roman"/>
                <w:i/>
                <w:sz w:val="26"/>
                <w:szCs w:val="26"/>
                <w:lang w:eastAsia="ru-RU"/>
              </w:rPr>
              <w:t>.</w:t>
            </w:r>
          </w:p>
        </w:tc>
      </w:tr>
      <w:tr w:rsidR="00B636CD" w:rsidRPr="002C73BD" w14:paraId="1FD16A2F" w14:textId="77777777" w:rsidTr="00935D68">
        <w:tc>
          <w:tcPr>
            <w:tcW w:w="9639" w:type="dxa"/>
            <w:gridSpan w:val="4"/>
            <w:tcBorders>
              <w:top w:val="single" w:sz="4" w:space="0" w:color="auto"/>
              <w:left w:val="single" w:sz="4" w:space="0" w:color="auto"/>
              <w:bottom w:val="single" w:sz="4" w:space="0" w:color="auto"/>
              <w:right w:val="single" w:sz="4" w:space="0" w:color="auto"/>
            </w:tcBorders>
            <w:hideMark/>
          </w:tcPr>
          <w:p w14:paraId="3B3949CF" w14:textId="77777777" w:rsidR="00B636CD" w:rsidRPr="002C73BD" w:rsidRDefault="00B636CD" w:rsidP="00B636CD">
            <w:pPr>
              <w:spacing w:after="0" w:line="240" w:lineRule="atLeast"/>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І. Юридичними особами</w:t>
            </w:r>
          </w:p>
        </w:tc>
      </w:tr>
      <w:tr w:rsidR="00B636CD" w:rsidRPr="002C73BD" w14:paraId="513A5897" w14:textId="77777777" w:rsidTr="00935D68">
        <w:tc>
          <w:tcPr>
            <w:tcW w:w="3544" w:type="dxa"/>
            <w:tcBorders>
              <w:top w:val="single" w:sz="4" w:space="0" w:color="auto"/>
              <w:left w:val="single" w:sz="4" w:space="0" w:color="auto"/>
              <w:bottom w:val="single" w:sz="4" w:space="0" w:color="auto"/>
              <w:right w:val="single" w:sz="4" w:space="0" w:color="auto"/>
            </w:tcBorders>
            <w:hideMark/>
          </w:tcPr>
          <w:p w14:paraId="3FE35AB3" w14:textId="77777777" w:rsidR="00B636CD" w:rsidRPr="002C73BD" w:rsidRDefault="00B636CD" w:rsidP="00B636CD">
            <w:pPr>
              <w:spacing w:after="0" w:line="240" w:lineRule="atLeast"/>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КП «</w:t>
            </w:r>
            <w:proofErr w:type="spellStart"/>
            <w:r w:rsidRPr="002C73BD">
              <w:rPr>
                <w:rFonts w:ascii="Times New Roman" w:eastAsia="Times New Roman" w:hAnsi="Times New Roman" w:cs="Times New Roman"/>
                <w:sz w:val="26"/>
                <w:szCs w:val="26"/>
                <w:lang w:eastAsia="ru-RU"/>
              </w:rPr>
              <w:t>Бугринський</w:t>
            </w:r>
            <w:proofErr w:type="spellEnd"/>
            <w:r w:rsidRPr="002C73BD">
              <w:rPr>
                <w:rFonts w:ascii="Times New Roman" w:eastAsia="Times New Roman" w:hAnsi="Times New Roman" w:cs="Times New Roman"/>
                <w:sz w:val="26"/>
                <w:szCs w:val="26"/>
                <w:lang w:eastAsia="ru-RU"/>
              </w:rPr>
              <w:t xml:space="preserve"> добробут»</w:t>
            </w:r>
          </w:p>
        </w:tc>
        <w:tc>
          <w:tcPr>
            <w:tcW w:w="2552" w:type="dxa"/>
            <w:tcBorders>
              <w:top w:val="single" w:sz="4" w:space="0" w:color="auto"/>
              <w:left w:val="single" w:sz="4" w:space="0" w:color="auto"/>
              <w:bottom w:val="single" w:sz="4" w:space="0" w:color="auto"/>
              <w:right w:val="single" w:sz="4" w:space="0" w:color="auto"/>
            </w:tcBorders>
            <w:hideMark/>
          </w:tcPr>
          <w:p w14:paraId="101B65C3" w14:textId="77777777" w:rsidR="00B636CD" w:rsidRPr="002C73BD" w:rsidRDefault="00B636CD" w:rsidP="00B636CD">
            <w:pPr>
              <w:spacing w:after="0" w:line="240" w:lineRule="atLeast"/>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5</w:t>
            </w:r>
          </w:p>
        </w:tc>
        <w:tc>
          <w:tcPr>
            <w:tcW w:w="1984" w:type="dxa"/>
            <w:tcBorders>
              <w:top w:val="single" w:sz="4" w:space="0" w:color="auto"/>
              <w:left w:val="single" w:sz="4" w:space="0" w:color="auto"/>
              <w:bottom w:val="single" w:sz="4" w:space="0" w:color="auto"/>
              <w:right w:val="single" w:sz="4" w:space="0" w:color="auto"/>
            </w:tcBorders>
            <w:hideMark/>
          </w:tcPr>
          <w:p w14:paraId="061BB06D" w14:textId="77777777" w:rsidR="00B636CD" w:rsidRPr="002C73BD" w:rsidRDefault="00B636CD" w:rsidP="00B636CD">
            <w:pPr>
              <w:spacing w:after="0" w:line="240" w:lineRule="atLeast"/>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w:t>
            </w:r>
          </w:p>
        </w:tc>
        <w:tc>
          <w:tcPr>
            <w:tcW w:w="1559" w:type="dxa"/>
            <w:tcBorders>
              <w:top w:val="single" w:sz="4" w:space="0" w:color="auto"/>
              <w:left w:val="single" w:sz="4" w:space="0" w:color="auto"/>
              <w:bottom w:val="single" w:sz="4" w:space="0" w:color="auto"/>
              <w:right w:val="single" w:sz="4" w:space="0" w:color="auto"/>
            </w:tcBorders>
            <w:hideMark/>
          </w:tcPr>
          <w:p w14:paraId="6F4BFD1E" w14:textId="77777777" w:rsidR="00B636CD" w:rsidRPr="002C73BD" w:rsidRDefault="00B636CD" w:rsidP="00B636CD">
            <w:pPr>
              <w:spacing w:after="0" w:line="240" w:lineRule="atLeast"/>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3</w:t>
            </w:r>
          </w:p>
        </w:tc>
      </w:tr>
      <w:tr w:rsidR="00B636CD" w:rsidRPr="002C73BD" w14:paraId="45DD5371" w14:textId="77777777" w:rsidTr="00935D68">
        <w:tc>
          <w:tcPr>
            <w:tcW w:w="3544" w:type="dxa"/>
            <w:tcBorders>
              <w:top w:val="single" w:sz="4" w:space="0" w:color="auto"/>
              <w:left w:val="single" w:sz="4" w:space="0" w:color="auto"/>
              <w:bottom w:val="single" w:sz="4" w:space="0" w:color="auto"/>
              <w:right w:val="single" w:sz="4" w:space="0" w:color="auto"/>
            </w:tcBorders>
          </w:tcPr>
          <w:p w14:paraId="466579E3" w14:textId="77777777" w:rsidR="00B636CD" w:rsidRPr="002C73BD" w:rsidRDefault="00B636CD" w:rsidP="00B636CD">
            <w:pPr>
              <w:spacing w:after="0" w:line="240" w:lineRule="atLeast"/>
              <w:rPr>
                <w:rFonts w:ascii="Times New Roman" w:eastAsia="Calibri" w:hAnsi="Times New Roman" w:cs="Times New Roman"/>
                <w:sz w:val="26"/>
                <w:szCs w:val="26"/>
              </w:rPr>
            </w:pPr>
            <w:r w:rsidRPr="002C73BD">
              <w:rPr>
                <w:rFonts w:ascii="Times New Roman" w:eastAsia="Calibri" w:hAnsi="Times New Roman" w:cs="Times New Roman"/>
                <w:sz w:val="26"/>
                <w:szCs w:val="26"/>
              </w:rPr>
              <w:t>КП «</w:t>
            </w:r>
            <w:proofErr w:type="spellStart"/>
            <w:r w:rsidRPr="002C73BD">
              <w:rPr>
                <w:rFonts w:ascii="Times New Roman" w:eastAsia="Calibri" w:hAnsi="Times New Roman" w:cs="Times New Roman"/>
                <w:sz w:val="26"/>
                <w:szCs w:val="26"/>
              </w:rPr>
              <w:t>Бугринський</w:t>
            </w:r>
            <w:proofErr w:type="spellEnd"/>
            <w:r w:rsidRPr="002C73BD">
              <w:rPr>
                <w:rFonts w:ascii="Times New Roman" w:eastAsia="Calibri" w:hAnsi="Times New Roman" w:cs="Times New Roman"/>
                <w:sz w:val="26"/>
                <w:szCs w:val="26"/>
              </w:rPr>
              <w:t xml:space="preserve"> пекар»</w:t>
            </w:r>
          </w:p>
        </w:tc>
        <w:tc>
          <w:tcPr>
            <w:tcW w:w="2552" w:type="dxa"/>
            <w:tcBorders>
              <w:top w:val="single" w:sz="4" w:space="0" w:color="auto"/>
              <w:left w:val="single" w:sz="4" w:space="0" w:color="auto"/>
              <w:bottom w:val="single" w:sz="4" w:space="0" w:color="auto"/>
              <w:right w:val="single" w:sz="4" w:space="0" w:color="auto"/>
            </w:tcBorders>
          </w:tcPr>
          <w:p w14:paraId="3E01DBEC" w14:textId="77777777" w:rsidR="00B636CD" w:rsidRPr="002C73BD" w:rsidRDefault="00B636CD" w:rsidP="00B636CD">
            <w:pPr>
              <w:spacing w:after="0" w:line="240" w:lineRule="atLeast"/>
              <w:jc w:val="center"/>
              <w:rPr>
                <w:rFonts w:ascii="Times New Roman" w:eastAsia="Calibri" w:hAnsi="Times New Roman" w:cs="Times New Roman"/>
                <w:sz w:val="26"/>
                <w:szCs w:val="26"/>
              </w:rPr>
            </w:pPr>
            <w:r w:rsidRPr="002C73BD">
              <w:rPr>
                <w:rFonts w:ascii="Times New Roman" w:eastAsia="Calibri" w:hAnsi="Times New Roman" w:cs="Times New Roman"/>
                <w:sz w:val="26"/>
                <w:szCs w:val="26"/>
              </w:rPr>
              <w:t>3</w:t>
            </w:r>
          </w:p>
        </w:tc>
        <w:tc>
          <w:tcPr>
            <w:tcW w:w="1984" w:type="dxa"/>
            <w:tcBorders>
              <w:top w:val="single" w:sz="4" w:space="0" w:color="auto"/>
              <w:left w:val="single" w:sz="4" w:space="0" w:color="auto"/>
              <w:bottom w:val="single" w:sz="4" w:space="0" w:color="auto"/>
              <w:right w:val="single" w:sz="4" w:space="0" w:color="auto"/>
            </w:tcBorders>
          </w:tcPr>
          <w:p w14:paraId="685EBA22" w14:textId="77777777" w:rsidR="00B636CD" w:rsidRPr="002C73BD" w:rsidRDefault="00B636CD" w:rsidP="00B636CD">
            <w:pPr>
              <w:spacing w:after="0" w:line="240" w:lineRule="atLeast"/>
              <w:jc w:val="center"/>
              <w:rPr>
                <w:rFonts w:ascii="Times New Roman" w:eastAsia="Calibri" w:hAnsi="Times New Roman" w:cs="Times New Roman"/>
                <w:sz w:val="26"/>
                <w:szCs w:val="26"/>
              </w:rPr>
            </w:pPr>
            <w:r w:rsidRPr="002C73BD">
              <w:rPr>
                <w:rFonts w:ascii="Times New Roman" w:eastAsia="Calibri" w:hAnsi="Times New Roman" w:cs="Times New Roman"/>
                <w:sz w:val="26"/>
                <w:szCs w:val="26"/>
              </w:rPr>
              <w:t>2</w:t>
            </w:r>
          </w:p>
        </w:tc>
        <w:tc>
          <w:tcPr>
            <w:tcW w:w="1559" w:type="dxa"/>
            <w:tcBorders>
              <w:top w:val="single" w:sz="4" w:space="0" w:color="auto"/>
              <w:left w:val="single" w:sz="4" w:space="0" w:color="auto"/>
              <w:bottom w:val="single" w:sz="4" w:space="0" w:color="auto"/>
              <w:right w:val="single" w:sz="4" w:space="0" w:color="auto"/>
            </w:tcBorders>
          </w:tcPr>
          <w:p w14:paraId="15179C8C" w14:textId="77777777" w:rsidR="00B636CD" w:rsidRPr="002C73BD" w:rsidRDefault="00B636CD" w:rsidP="00B636CD">
            <w:pPr>
              <w:spacing w:after="0" w:line="240" w:lineRule="atLeast"/>
              <w:jc w:val="center"/>
              <w:rPr>
                <w:rFonts w:ascii="Times New Roman" w:eastAsia="Calibri" w:hAnsi="Times New Roman" w:cs="Times New Roman"/>
                <w:sz w:val="26"/>
                <w:szCs w:val="26"/>
              </w:rPr>
            </w:pPr>
            <w:r w:rsidRPr="002C73BD">
              <w:rPr>
                <w:rFonts w:ascii="Times New Roman" w:eastAsia="Calibri" w:hAnsi="Times New Roman" w:cs="Times New Roman"/>
                <w:sz w:val="26"/>
                <w:szCs w:val="26"/>
              </w:rPr>
              <w:t>1</w:t>
            </w:r>
          </w:p>
        </w:tc>
      </w:tr>
      <w:tr w:rsidR="00B636CD" w:rsidRPr="002C73BD" w14:paraId="5153B34E" w14:textId="77777777" w:rsidTr="00935D68">
        <w:tc>
          <w:tcPr>
            <w:tcW w:w="3544" w:type="dxa"/>
            <w:tcBorders>
              <w:top w:val="single" w:sz="4" w:space="0" w:color="auto"/>
              <w:left w:val="single" w:sz="4" w:space="0" w:color="auto"/>
              <w:bottom w:val="single" w:sz="4" w:space="0" w:color="auto"/>
              <w:right w:val="single" w:sz="4" w:space="0" w:color="auto"/>
            </w:tcBorders>
          </w:tcPr>
          <w:p w14:paraId="56D6F2D0" w14:textId="77777777" w:rsidR="00B636CD" w:rsidRPr="002C73BD" w:rsidRDefault="00B636CD" w:rsidP="00B636CD">
            <w:pPr>
              <w:spacing w:after="0" w:line="240" w:lineRule="atLeast"/>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ТОВ «Країна смаку»</w:t>
            </w:r>
          </w:p>
        </w:tc>
        <w:tc>
          <w:tcPr>
            <w:tcW w:w="2552" w:type="dxa"/>
            <w:tcBorders>
              <w:top w:val="single" w:sz="4" w:space="0" w:color="auto"/>
              <w:left w:val="single" w:sz="4" w:space="0" w:color="auto"/>
              <w:bottom w:val="single" w:sz="4" w:space="0" w:color="auto"/>
              <w:right w:val="single" w:sz="4" w:space="0" w:color="auto"/>
            </w:tcBorders>
          </w:tcPr>
          <w:p w14:paraId="0F2DEA76" w14:textId="77777777" w:rsidR="00B636CD" w:rsidRPr="002C73BD" w:rsidRDefault="00B636CD" w:rsidP="00B636CD">
            <w:pPr>
              <w:spacing w:after="0" w:line="240" w:lineRule="atLeast"/>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w:t>
            </w:r>
          </w:p>
        </w:tc>
        <w:tc>
          <w:tcPr>
            <w:tcW w:w="1984" w:type="dxa"/>
            <w:tcBorders>
              <w:top w:val="single" w:sz="4" w:space="0" w:color="auto"/>
              <w:left w:val="single" w:sz="4" w:space="0" w:color="auto"/>
              <w:bottom w:val="single" w:sz="4" w:space="0" w:color="auto"/>
              <w:right w:val="single" w:sz="4" w:space="0" w:color="auto"/>
            </w:tcBorders>
          </w:tcPr>
          <w:p w14:paraId="6F885C9F" w14:textId="77777777" w:rsidR="00B636CD" w:rsidRPr="002C73BD" w:rsidRDefault="00B636CD" w:rsidP="00B636CD">
            <w:pPr>
              <w:spacing w:after="0" w:line="240" w:lineRule="atLeast"/>
              <w:jc w:val="center"/>
              <w:rPr>
                <w:rFonts w:ascii="Times New Roman" w:eastAsia="Calibri" w:hAnsi="Times New Roman" w:cs="Times New Roman"/>
                <w:sz w:val="26"/>
                <w:szCs w:val="26"/>
              </w:rPr>
            </w:pPr>
            <w:r w:rsidRPr="002C73BD">
              <w:rPr>
                <w:rFonts w:ascii="Times New Roman" w:eastAsia="Calibri" w:hAnsi="Times New Roman" w:cs="Times New Roman"/>
                <w:sz w:val="26"/>
                <w:szCs w:val="26"/>
              </w:rPr>
              <w:t>0</w:t>
            </w:r>
          </w:p>
        </w:tc>
        <w:tc>
          <w:tcPr>
            <w:tcW w:w="1559" w:type="dxa"/>
            <w:tcBorders>
              <w:top w:val="single" w:sz="4" w:space="0" w:color="auto"/>
              <w:left w:val="single" w:sz="4" w:space="0" w:color="auto"/>
              <w:bottom w:val="single" w:sz="4" w:space="0" w:color="auto"/>
              <w:right w:val="single" w:sz="4" w:space="0" w:color="auto"/>
            </w:tcBorders>
          </w:tcPr>
          <w:p w14:paraId="5D5642F6" w14:textId="77777777" w:rsidR="00B636CD" w:rsidRPr="002C73BD" w:rsidRDefault="00B636CD" w:rsidP="00B636CD">
            <w:pPr>
              <w:spacing w:after="0" w:line="240" w:lineRule="atLeast"/>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w:t>
            </w:r>
          </w:p>
        </w:tc>
      </w:tr>
      <w:tr w:rsidR="00B636CD" w:rsidRPr="002C73BD" w14:paraId="702F4073" w14:textId="77777777" w:rsidTr="00935D68">
        <w:tc>
          <w:tcPr>
            <w:tcW w:w="3544" w:type="dxa"/>
            <w:tcBorders>
              <w:top w:val="single" w:sz="4" w:space="0" w:color="auto"/>
              <w:left w:val="single" w:sz="4" w:space="0" w:color="auto"/>
              <w:bottom w:val="single" w:sz="4" w:space="0" w:color="auto"/>
              <w:right w:val="single" w:sz="4" w:space="0" w:color="auto"/>
            </w:tcBorders>
          </w:tcPr>
          <w:p w14:paraId="13128C4F" w14:textId="77777777" w:rsidR="00B636CD" w:rsidRPr="002C73BD" w:rsidRDefault="00B636CD" w:rsidP="00B636CD">
            <w:pPr>
              <w:spacing w:after="0" w:line="240" w:lineRule="atLeast"/>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 xml:space="preserve">ТОВ СГП «Ім. </w:t>
            </w:r>
            <w:proofErr w:type="spellStart"/>
            <w:r w:rsidRPr="002C73BD">
              <w:rPr>
                <w:rFonts w:ascii="Times New Roman" w:eastAsia="Times New Roman" w:hAnsi="Times New Roman" w:cs="Times New Roman"/>
                <w:sz w:val="26"/>
                <w:szCs w:val="26"/>
                <w:lang w:eastAsia="ru-RU"/>
              </w:rPr>
              <w:t>Воловікова</w:t>
            </w:r>
            <w:proofErr w:type="spellEnd"/>
            <w:r w:rsidRPr="002C73BD">
              <w:rPr>
                <w:rFonts w:ascii="Times New Roman" w:eastAsia="Times New Roman" w:hAnsi="Times New Roman" w:cs="Times New Roman"/>
                <w:sz w:val="26"/>
                <w:szCs w:val="26"/>
                <w:lang w:eastAsia="ru-RU"/>
              </w:rPr>
              <w:t>»</w:t>
            </w:r>
          </w:p>
        </w:tc>
        <w:tc>
          <w:tcPr>
            <w:tcW w:w="2552" w:type="dxa"/>
            <w:tcBorders>
              <w:top w:val="single" w:sz="4" w:space="0" w:color="auto"/>
              <w:left w:val="single" w:sz="4" w:space="0" w:color="auto"/>
              <w:bottom w:val="single" w:sz="4" w:space="0" w:color="auto"/>
              <w:right w:val="single" w:sz="4" w:space="0" w:color="auto"/>
            </w:tcBorders>
          </w:tcPr>
          <w:p w14:paraId="499D656D" w14:textId="77777777" w:rsidR="00B636CD" w:rsidRPr="002C73BD" w:rsidRDefault="00B636CD" w:rsidP="00B636CD">
            <w:pPr>
              <w:spacing w:after="0" w:line="240" w:lineRule="atLeast"/>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15</w:t>
            </w:r>
          </w:p>
        </w:tc>
        <w:tc>
          <w:tcPr>
            <w:tcW w:w="1984" w:type="dxa"/>
            <w:tcBorders>
              <w:top w:val="single" w:sz="4" w:space="0" w:color="auto"/>
              <w:left w:val="single" w:sz="4" w:space="0" w:color="auto"/>
              <w:bottom w:val="single" w:sz="4" w:space="0" w:color="auto"/>
              <w:right w:val="single" w:sz="4" w:space="0" w:color="auto"/>
            </w:tcBorders>
          </w:tcPr>
          <w:p w14:paraId="3648DF50" w14:textId="77777777" w:rsidR="00B636CD" w:rsidRPr="002C73BD" w:rsidRDefault="00B636CD" w:rsidP="00B636CD">
            <w:pPr>
              <w:spacing w:after="0" w:line="240" w:lineRule="atLeast"/>
              <w:jc w:val="center"/>
              <w:rPr>
                <w:rFonts w:ascii="Times New Roman" w:eastAsia="Calibri" w:hAnsi="Times New Roman" w:cs="Times New Roman"/>
                <w:sz w:val="26"/>
                <w:szCs w:val="26"/>
              </w:rPr>
            </w:pPr>
            <w:r w:rsidRPr="002C73BD">
              <w:rPr>
                <w:rFonts w:ascii="Times New Roman" w:eastAsia="Calibri" w:hAnsi="Times New Roman" w:cs="Times New Roman"/>
                <w:sz w:val="26"/>
                <w:szCs w:val="26"/>
              </w:rPr>
              <w:t>5</w:t>
            </w:r>
          </w:p>
        </w:tc>
        <w:tc>
          <w:tcPr>
            <w:tcW w:w="1559" w:type="dxa"/>
            <w:tcBorders>
              <w:top w:val="single" w:sz="4" w:space="0" w:color="auto"/>
              <w:left w:val="single" w:sz="4" w:space="0" w:color="auto"/>
              <w:bottom w:val="single" w:sz="4" w:space="0" w:color="auto"/>
              <w:right w:val="single" w:sz="4" w:space="0" w:color="auto"/>
            </w:tcBorders>
          </w:tcPr>
          <w:p w14:paraId="24ABDC4D" w14:textId="77777777" w:rsidR="00B636CD" w:rsidRPr="002C73BD" w:rsidRDefault="00B636CD" w:rsidP="00B636CD">
            <w:pPr>
              <w:spacing w:after="0" w:line="240" w:lineRule="atLeast"/>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10</w:t>
            </w:r>
          </w:p>
        </w:tc>
      </w:tr>
      <w:tr w:rsidR="00B636CD" w:rsidRPr="002C73BD" w14:paraId="108E54F4" w14:textId="77777777" w:rsidTr="00935D68">
        <w:tc>
          <w:tcPr>
            <w:tcW w:w="3544" w:type="dxa"/>
            <w:tcBorders>
              <w:top w:val="single" w:sz="4" w:space="0" w:color="auto"/>
              <w:left w:val="single" w:sz="4" w:space="0" w:color="auto"/>
              <w:bottom w:val="single" w:sz="4" w:space="0" w:color="auto"/>
              <w:right w:val="single" w:sz="4" w:space="0" w:color="auto"/>
            </w:tcBorders>
            <w:hideMark/>
          </w:tcPr>
          <w:p w14:paraId="5FC86ABF" w14:textId="77777777" w:rsidR="00B636CD" w:rsidRPr="002C73BD" w:rsidRDefault="00B636CD" w:rsidP="00B636CD">
            <w:pPr>
              <w:spacing w:after="0" w:line="240" w:lineRule="atLeast"/>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ВСЬОГО:</w:t>
            </w:r>
          </w:p>
        </w:tc>
        <w:tc>
          <w:tcPr>
            <w:tcW w:w="2552" w:type="dxa"/>
            <w:tcBorders>
              <w:top w:val="single" w:sz="4" w:space="0" w:color="auto"/>
              <w:left w:val="single" w:sz="4" w:space="0" w:color="auto"/>
              <w:bottom w:val="single" w:sz="4" w:space="0" w:color="auto"/>
              <w:right w:val="single" w:sz="4" w:space="0" w:color="auto"/>
            </w:tcBorders>
            <w:hideMark/>
          </w:tcPr>
          <w:p w14:paraId="26B3FBAD" w14:textId="77777777" w:rsidR="00B636CD" w:rsidRPr="002C73BD" w:rsidRDefault="00B636CD" w:rsidP="00B636CD">
            <w:pPr>
              <w:spacing w:after="0" w:line="240" w:lineRule="atLeast"/>
              <w:jc w:val="center"/>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25</w:t>
            </w:r>
          </w:p>
        </w:tc>
        <w:tc>
          <w:tcPr>
            <w:tcW w:w="1984" w:type="dxa"/>
            <w:tcBorders>
              <w:top w:val="single" w:sz="4" w:space="0" w:color="auto"/>
              <w:left w:val="single" w:sz="4" w:space="0" w:color="auto"/>
              <w:bottom w:val="single" w:sz="4" w:space="0" w:color="auto"/>
              <w:right w:val="single" w:sz="4" w:space="0" w:color="auto"/>
            </w:tcBorders>
            <w:hideMark/>
          </w:tcPr>
          <w:p w14:paraId="61CAF0F7" w14:textId="77777777" w:rsidR="00B636CD" w:rsidRPr="002C73BD" w:rsidRDefault="00B636CD" w:rsidP="00B636CD">
            <w:pPr>
              <w:spacing w:after="0" w:line="240" w:lineRule="atLeast"/>
              <w:jc w:val="center"/>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9</w:t>
            </w:r>
          </w:p>
        </w:tc>
        <w:tc>
          <w:tcPr>
            <w:tcW w:w="1559" w:type="dxa"/>
            <w:tcBorders>
              <w:top w:val="single" w:sz="4" w:space="0" w:color="auto"/>
              <w:left w:val="single" w:sz="4" w:space="0" w:color="auto"/>
              <w:bottom w:val="single" w:sz="4" w:space="0" w:color="auto"/>
              <w:right w:val="single" w:sz="4" w:space="0" w:color="auto"/>
            </w:tcBorders>
            <w:hideMark/>
          </w:tcPr>
          <w:p w14:paraId="418B1AC2" w14:textId="77777777" w:rsidR="00B636CD" w:rsidRPr="002C73BD" w:rsidRDefault="00B636CD" w:rsidP="00B636CD">
            <w:pPr>
              <w:spacing w:after="0" w:line="240" w:lineRule="atLeast"/>
              <w:jc w:val="center"/>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16</w:t>
            </w:r>
          </w:p>
        </w:tc>
      </w:tr>
      <w:tr w:rsidR="00B636CD" w:rsidRPr="002C73BD" w14:paraId="108C16B1" w14:textId="77777777" w:rsidTr="00935D68">
        <w:tc>
          <w:tcPr>
            <w:tcW w:w="3544" w:type="dxa"/>
            <w:tcBorders>
              <w:top w:val="single" w:sz="4" w:space="0" w:color="auto"/>
              <w:left w:val="single" w:sz="4" w:space="0" w:color="auto"/>
              <w:bottom w:val="single" w:sz="4" w:space="0" w:color="auto"/>
              <w:right w:val="single" w:sz="4" w:space="0" w:color="auto"/>
            </w:tcBorders>
          </w:tcPr>
          <w:p w14:paraId="3F5DCB44" w14:textId="77777777" w:rsidR="00B636CD" w:rsidRPr="002C73BD" w:rsidRDefault="00B636CD" w:rsidP="00B636CD">
            <w:pPr>
              <w:spacing w:after="0" w:line="240" w:lineRule="atLeast"/>
              <w:rPr>
                <w:rFonts w:ascii="Times New Roman" w:eastAsia="Calibri" w:hAnsi="Times New Roman" w:cs="Times New Roman"/>
                <w:sz w:val="26"/>
                <w:szCs w:val="26"/>
              </w:rPr>
            </w:pPr>
          </w:p>
        </w:tc>
        <w:tc>
          <w:tcPr>
            <w:tcW w:w="2552" w:type="dxa"/>
            <w:tcBorders>
              <w:top w:val="single" w:sz="4" w:space="0" w:color="auto"/>
              <w:left w:val="single" w:sz="4" w:space="0" w:color="auto"/>
              <w:bottom w:val="single" w:sz="4" w:space="0" w:color="auto"/>
              <w:right w:val="single" w:sz="4" w:space="0" w:color="auto"/>
            </w:tcBorders>
          </w:tcPr>
          <w:p w14:paraId="0C4BB324" w14:textId="77777777" w:rsidR="00B636CD" w:rsidRPr="002C73BD" w:rsidRDefault="00B636CD" w:rsidP="00B636CD">
            <w:pPr>
              <w:spacing w:after="0" w:line="240" w:lineRule="atLeast"/>
              <w:jc w:val="center"/>
              <w:rPr>
                <w:rFonts w:ascii="Times New Roman" w:eastAsia="Calibri" w:hAnsi="Times New Roman" w:cs="Times New Roman"/>
                <w:sz w:val="26"/>
                <w:szCs w:val="26"/>
              </w:rPr>
            </w:pPr>
          </w:p>
        </w:tc>
        <w:tc>
          <w:tcPr>
            <w:tcW w:w="1984" w:type="dxa"/>
            <w:tcBorders>
              <w:top w:val="single" w:sz="4" w:space="0" w:color="auto"/>
              <w:left w:val="single" w:sz="4" w:space="0" w:color="auto"/>
              <w:bottom w:val="single" w:sz="4" w:space="0" w:color="auto"/>
              <w:right w:val="single" w:sz="4" w:space="0" w:color="auto"/>
            </w:tcBorders>
          </w:tcPr>
          <w:p w14:paraId="4F2431D6" w14:textId="77777777" w:rsidR="00B636CD" w:rsidRPr="002C73BD" w:rsidRDefault="00B636CD" w:rsidP="00B636CD">
            <w:pPr>
              <w:spacing w:after="0" w:line="240" w:lineRule="atLeast"/>
              <w:jc w:val="center"/>
              <w:rPr>
                <w:rFonts w:ascii="Times New Roman" w:eastAsia="Calibri" w:hAnsi="Times New Roman" w:cs="Times New Roman"/>
                <w:sz w:val="26"/>
                <w:szCs w:val="26"/>
              </w:rPr>
            </w:pPr>
          </w:p>
        </w:tc>
        <w:tc>
          <w:tcPr>
            <w:tcW w:w="1559" w:type="dxa"/>
            <w:tcBorders>
              <w:top w:val="single" w:sz="4" w:space="0" w:color="auto"/>
              <w:left w:val="single" w:sz="4" w:space="0" w:color="auto"/>
              <w:bottom w:val="single" w:sz="4" w:space="0" w:color="auto"/>
              <w:right w:val="single" w:sz="4" w:space="0" w:color="auto"/>
            </w:tcBorders>
          </w:tcPr>
          <w:p w14:paraId="3A98BCB4" w14:textId="77777777" w:rsidR="00B636CD" w:rsidRPr="002C73BD" w:rsidRDefault="00B636CD" w:rsidP="00B636CD">
            <w:pPr>
              <w:spacing w:after="0" w:line="240" w:lineRule="atLeast"/>
              <w:jc w:val="center"/>
              <w:rPr>
                <w:rFonts w:ascii="Times New Roman" w:eastAsia="Calibri" w:hAnsi="Times New Roman" w:cs="Times New Roman"/>
                <w:sz w:val="26"/>
                <w:szCs w:val="26"/>
              </w:rPr>
            </w:pPr>
          </w:p>
        </w:tc>
      </w:tr>
      <w:tr w:rsidR="00B636CD" w:rsidRPr="002C73BD" w14:paraId="1F9179AA" w14:textId="77777777" w:rsidTr="00935D68">
        <w:tc>
          <w:tcPr>
            <w:tcW w:w="9639" w:type="dxa"/>
            <w:gridSpan w:val="4"/>
            <w:tcBorders>
              <w:top w:val="single" w:sz="4" w:space="0" w:color="auto"/>
              <w:left w:val="single" w:sz="4" w:space="0" w:color="auto"/>
              <w:bottom w:val="single" w:sz="4" w:space="0" w:color="auto"/>
              <w:right w:val="single" w:sz="4" w:space="0" w:color="auto"/>
            </w:tcBorders>
            <w:hideMark/>
          </w:tcPr>
          <w:p w14:paraId="694F3AD9" w14:textId="77777777" w:rsidR="00B636CD" w:rsidRPr="002C73BD" w:rsidRDefault="00B636CD" w:rsidP="00B636CD">
            <w:pPr>
              <w:spacing w:after="0" w:line="240" w:lineRule="atLeast"/>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ІІ. Підприємцями – фізичними особами</w:t>
            </w:r>
          </w:p>
        </w:tc>
      </w:tr>
      <w:tr w:rsidR="00B636CD" w:rsidRPr="002C73BD" w14:paraId="37A8DB94" w14:textId="77777777" w:rsidTr="00935D68">
        <w:tc>
          <w:tcPr>
            <w:tcW w:w="3544" w:type="dxa"/>
            <w:tcBorders>
              <w:top w:val="single" w:sz="4" w:space="0" w:color="auto"/>
              <w:left w:val="single" w:sz="4" w:space="0" w:color="auto"/>
              <w:bottom w:val="single" w:sz="4" w:space="0" w:color="auto"/>
              <w:right w:val="single" w:sz="4" w:space="0" w:color="auto"/>
            </w:tcBorders>
            <w:hideMark/>
          </w:tcPr>
          <w:p w14:paraId="2AF538A4" w14:textId="77777777" w:rsidR="00B636CD" w:rsidRPr="002C73BD" w:rsidRDefault="00B636CD" w:rsidP="00B636CD">
            <w:pPr>
              <w:spacing w:after="0" w:line="240" w:lineRule="atLeast"/>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Приватний бізнес</w:t>
            </w:r>
          </w:p>
          <w:p w14:paraId="1C8AA2CE" w14:textId="77777777" w:rsidR="00B636CD" w:rsidRPr="002C73BD" w:rsidRDefault="00B636CD" w:rsidP="00B636CD">
            <w:pPr>
              <w:spacing w:after="0" w:line="240" w:lineRule="atLeast"/>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ВСЬОГО:</w:t>
            </w:r>
          </w:p>
        </w:tc>
        <w:tc>
          <w:tcPr>
            <w:tcW w:w="2552" w:type="dxa"/>
            <w:tcBorders>
              <w:top w:val="single" w:sz="4" w:space="0" w:color="auto"/>
              <w:left w:val="single" w:sz="4" w:space="0" w:color="auto"/>
              <w:bottom w:val="single" w:sz="4" w:space="0" w:color="auto"/>
              <w:right w:val="single" w:sz="4" w:space="0" w:color="auto"/>
            </w:tcBorders>
            <w:hideMark/>
          </w:tcPr>
          <w:p w14:paraId="0D94674B" w14:textId="77777777" w:rsidR="00B636CD" w:rsidRPr="002C73BD" w:rsidRDefault="00B636CD" w:rsidP="00B636CD">
            <w:pPr>
              <w:spacing w:after="0" w:line="240" w:lineRule="atLeast"/>
              <w:jc w:val="center"/>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15</w:t>
            </w:r>
          </w:p>
        </w:tc>
        <w:tc>
          <w:tcPr>
            <w:tcW w:w="1984" w:type="dxa"/>
            <w:tcBorders>
              <w:top w:val="single" w:sz="4" w:space="0" w:color="auto"/>
              <w:left w:val="single" w:sz="4" w:space="0" w:color="auto"/>
              <w:bottom w:val="single" w:sz="4" w:space="0" w:color="auto"/>
              <w:right w:val="single" w:sz="4" w:space="0" w:color="auto"/>
            </w:tcBorders>
            <w:hideMark/>
          </w:tcPr>
          <w:p w14:paraId="114B7367" w14:textId="77777777" w:rsidR="00B636CD" w:rsidRPr="002C73BD" w:rsidRDefault="00B636CD" w:rsidP="00B636CD">
            <w:pPr>
              <w:spacing w:after="0" w:line="240" w:lineRule="atLeast"/>
              <w:jc w:val="center"/>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5</w:t>
            </w:r>
          </w:p>
        </w:tc>
        <w:tc>
          <w:tcPr>
            <w:tcW w:w="1559" w:type="dxa"/>
            <w:tcBorders>
              <w:top w:val="single" w:sz="4" w:space="0" w:color="auto"/>
              <w:left w:val="single" w:sz="4" w:space="0" w:color="auto"/>
              <w:bottom w:val="single" w:sz="4" w:space="0" w:color="auto"/>
              <w:right w:val="single" w:sz="4" w:space="0" w:color="auto"/>
            </w:tcBorders>
            <w:hideMark/>
          </w:tcPr>
          <w:p w14:paraId="1696F104" w14:textId="77777777" w:rsidR="00B636CD" w:rsidRPr="002C73BD" w:rsidRDefault="00B636CD" w:rsidP="00B636CD">
            <w:pPr>
              <w:spacing w:after="0" w:line="240" w:lineRule="atLeast"/>
              <w:jc w:val="center"/>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10</w:t>
            </w:r>
          </w:p>
        </w:tc>
      </w:tr>
    </w:tbl>
    <w:p w14:paraId="2B4BFE06" w14:textId="77777777" w:rsidR="00B636CD" w:rsidRPr="002C73BD" w:rsidRDefault="00B636CD" w:rsidP="002C73BD">
      <w:pPr>
        <w:spacing w:after="0" w:line="240" w:lineRule="atLeast"/>
        <w:rPr>
          <w:rFonts w:ascii="Times New Roman" w:eastAsia="Times New Roman" w:hAnsi="Times New Roman" w:cs="Times New Roman"/>
          <w:b/>
          <w:bCs/>
          <w:sz w:val="26"/>
          <w:szCs w:val="26"/>
          <w:lang w:eastAsia="ru-RU"/>
        </w:rPr>
      </w:pPr>
    </w:p>
    <w:p w14:paraId="1D5D07AB" w14:textId="77777777" w:rsidR="00B636CD" w:rsidRPr="002C73BD" w:rsidRDefault="00B636CD" w:rsidP="00B636CD">
      <w:pPr>
        <w:spacing w:after="0" w:line="240" w:lineRule="atLeast"/>
        <w:jc w:val="center"/>
        <w:rPr>
          <w:rFonts w:ascii="Times New Roman" w:eastAsia="Times New Roman" w:hAnsi="Times New Roman" w:cs="Times New Roman"/>
          <w:b/>
          <w:bCs/>
          <w:sz w:val="26"/>
          <w:szCs w:val="26"/>
          <w:lang w:eastAsia="ru-RU"/>
        </w:rPr>
      </w:pPr>
      <w:r w:rsidRPr="002C73BD">
        <w:rPr>
          <w:rFonts w:ascii="Times New Roman" w:eastAsia="Times New Roman" w:hAnsi="Times New Roman" w:cs="Times New Roman"/>
          <w:b/>
          <w:bCs/>
          <w:sz w:val="26"/>
          <w:szCs w:val="26"/>
          <w:lang w:eastAsia="ru-RU"/>
        </w:rPr>
        <w:t>V</w:t>
      </w:r>
      <w:r w:rsidRPr="002C73BD">
        <w:rPr>
          <w:rFonts w:ascii="Times New Roman" w:eastAsia="Times New Roman" w:hAnsi="Times New Roman" w:cs="Times New Roman"/>
          <w:b/>
          <w:bCs/>
          <w:sz w:val="26"/>
          <w:szCs w:val="26"/>
          <w:lang w:val="en-US" w:eastAsia="ru-RU"/>
        </w:rPr>
        <w:t>II</w:t>
      </w:r>
      <w:r w:rsidRPr="002C73BD">
        <w:rPr>
          <w:rFonts w:ascii="Times New Roman" w:eastAsia="Times New Roman" w:hAnsi="Times New Roman" w:cs="Times New Roman"/>
          <w:b/>
          <w:bCs/>
          <w:sz w:val="26"/>
          <w:szCs w:val="26"/>
          <w:lang w:eastAsia="ru-RU"/>
        </w:rPr>
        <w:t>. Працевлаштування зареєстрованих безробітних за сприяння служби зайнятості на вільні та новостворені робочі місця</w:t>
      </w:r>
    </w:p>
    <w:p w14:paraId="14FBFCA5" w14:textId="77777777" w:rsidR="00B636CD" w:rsidRPr="002C73BD" w:rsidRDefault="00B636CD" w:rsidP="00B636CD">
      <w:pPr>
        <w:spacing w:after="0" w:line="240" w:lineRule="atLeast"/>
        <w:rPr>
          <w:rFonts w:ascii="Times New Roman" w:eastAsia="Times New Roman" w:hAnsi="Times New Roman" w:cs="Times New Roman"/>
          <w:b/>
          <w:bCs/>
          <w:sz w:val="26"/>
          <w:szCs w:val="26"/>
          <w:lang w:eastAsia="ru-RU"/>
        </w:rPr>
      </w:pPr>
    </w:p>
    <w:tbl>
      <w:tblPr>
        <w:tblW w:w="94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0"/>
        <w:gridCol w:w="1124"/>
        <w:gridCol w:w="1472"/>
        <w:gridCol w:w="1276"/>
        <w:gridCol w:w="1303"/>
      </w:tblGrid>
      <w:tr w:rsidR="00B636CD" w:rsidRPr="002C73BD" w14:paraId="3C2F783A" w14:textId="77777777" w:rsidTr="00935D68">
        <w:trPr>
          <w:trHeight w:val="283"/>
          <w:tblHeader/>
          <w:jc w:val="center"/>
        </w:trPr>
        <w:tc>
          <w:tcPr>
            <w:tcW w:w="4284" w:type="dxa"/>
            <w:tcBorders>
              <w:top w:val="single" w:sz="4" w:space="0" w:color="auto"/>
              <w:left w:val="single" w:sz="4" w:space="0" w:color="auto"/>
              <w:bottom w:val="single" w:sz="4" w:space="0" w:color="auto"/>
              <w:right w:val="single" w:sz="4" w:space="0" w:color="auto"/>
            </w:tcBorders>
            <w:vAlign w:val="center"/>
            <w:hideMark/>
          </w:tcPr>
          <w:p w14:paraId="22181165"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Найменування</w:t>
            </w:r>
          </w:p>
          <w:p w14:paraId="10602629" w14:textId="77777777" w:rsidR="00B636CD" w:rsidRPr="002C73BD" w:rsidRDefault="00B636CD" w:rsidP="00B636CD">
            <w:pPr>
              <w:spacing w:after="0" w:line="240" w:lineRule="auto"/>
              <w:jc w:val="center"/>
              <w:rPr>
                <w:rFonts w:ascii="Antiqua" w:eastAsia="Times New Roman" w:hAnsi="Antiqua" w:cs="Times New Roman"/>
                <w:sz w:val="26"/>
                <w:szCs w:val="26"/>
                <w:lang w:eastAsia="ru-RU"/>
              </w:rPr>
            </w:pPr>
            <w:r w:rsidRPr="002C73BD">
              <w:rPr>
                <w:rFonts w:ascii="Times New Roman" w:eastAsia="Times New Roman" w:hAnsi="Times New Roman" w:cs="Times New Roman"/>
                <w:sz w:val="26"/>
                <w:szCs w:val="26"/>
                <w:lang w:eastAsia="ru-RU"/>
              </w:rPr>
              <w:t>показника</w:t>
            </w:r>
          </w:p>
        </w:tc>
        <w:tc>
          <w:tcPr>
            <w:tcW w:w="1134" w:type="dxa"/>
            <w:tcBorders>
              <w:top w:val="single" w:sz="4" w:space="0" w:color="auto"/>
              <w:left w:val="single" w:sz="4" w:space="0" w:color="auto"/>
              <w:bottom w:val="single" w:sz="4" w:space="0" w:color="auto"/>
              <w:right w:val="single" w:sz="4" w:space="0" w:color="auto"/>
            </w:tcBorders>
            <w:hideMark/>
          </w:tcPr>
          <w:p w14:paraId="53A4BDE6"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2022 рік</w:t>
            </w:r>
          </w:p>
        </w:tc>
        <w:tc>
          <w:tcPr>
            <w:tcW w:w="1417" w:type="dxa"/>
            <w:tcBorders>
              <w:top w:val="single" w:sz="4" w:space="0" w:color="auto"/>
              <w:left w:val="single" w:sz="4" w:space="0" w:color="auto"/>
              <w:bottom w:val="single" w:sz="4" w:space="0" w:color="auto"/>
              <w:right w:val="single" w:sz="4" w:space="0" w:color="auto"/>
            </w:tcBorders>
            <w:hideMark/>
          </w:tcPr>
          <w:p w14:paraId="7215F393"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2023 рік</w:t>
            </w:r>
          </w:p>
          <w:p w14:paraId="4F2E3222"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(очікуване)</w:t>
            </w:r>
          </w:p>
        </w:tc>
        <w:tc>
          <w:tcPr>
            <w:tcW w:w="1276" w:type="dxa"/>
            <w:tcBorders>
              <w:top w:val="single" w:sz="4" w:space="0" w:color="auto"/>
              <w:left w:val="single" w:sz="4" w:space="0" w:color="auto"/>
              <w:bottom w:val="single" w:sz="4" w:space="0" w:color="auto"/>
              <w:right w:val="single" w:sz="4" w:space="0" w:color="auto"/>
            </w:tcBorders>
            <w:hideMark/>
          </w:tcPr>
          <w:p w14:paraId="3A461333"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2024</w:t>
            </w:r>
          </w:p>
          <w:p w14:paraId="2D5B64FE"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(прогноз)</w:t>
            </w:r>
          </w:p>
        </w:tc>
        <w:tc>
          <w:tcPr>
            <w:tcW w:w="1304" w:type="dxa"/>
            <w:tcBorders>
              <w:top w:val="single" w:sz="4" w:space="0" w:color="auto"/>
              <w:left w:val="single" w:sz="4" w:space="0" w:color="auto"/>
              <w:bottom w:val="single" w:sz="4" w:space="0" w:color="auto"/>
              <w:right w:val="single" w:sz="4" w:space="0" w:color="auto"/>
            </w:tcBorders>
            <w:hideMark/>
          </w:tcPr>
          <w:p w14:paraId="263E3978"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2025 (прогноз)</w:t>
            </w:r>
          </w:p>
        </w:tc>
      </w:tr>
      <w:tr w:rsidR="00B636CD" w:rsidRPr="002C73BD" w14:paraId="2630C172" w14:textId="77777777" w:rsidTr="00935D68">
        <w:trPr>
          <w:trHeight w:val="283"/>
          <w:jc w:val="center"/>
        </w:trPr>
        <w:tc>
          <w:tcPr>
            <w:tcW w:w="4284" w:type="dxa"/>
            <w:tcBorders>
              <w:top w:val="single" w:sz="4" w:space="0" w:color="auto"/>
              <w:left w:val="single" w:sz="4" w:space="0" w:color="auto"/>
              <w:bottom w:val="single" w:sz="4" w:space="0" w:color="auto"/>
              <w:right w:val="single" w:sz="4" w:space="0" w:color="auto"/>
            </w:tcBorders>
            <w:hideMark/>
          </w:tcPr>
          <w:p w14:paraId="0424156D" w14:textId="77777777" w:rsidR="00B636CD" w:rsidRPr="002C73BD" w:rsidRDefault="00B636CD" w:rsidP="00B636CD">
            <w:pPr>
              <w:spacing w:after="0" w:line="240" w:lineRule="auto"/>
              <w:jc w:val="both"/>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 Працевлаштування на нові робочі місця, осіб – усього</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756AD98" w14:textId="77777777" w:rsidR="00B636CD" w:rsidRPr="002C73BD" w:rsidRDefault="00B636CD" w:rsidP="00B636CD">
            <w:pPr>
              <w:spacing w:after="0" w:line="240" w:lineRule="auto"/>
              <w:jc w:val="center"/>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23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34E867F" w14:textId="77777777" w:rsidR="00B636CD" w:rsidRPr="002C73BD" w:rsidRDefault="00B636CD" w:rsidP="00B636CD">
            <w:pPr>
              <w:spacing w:after="0" w:line="240" w:lineRule="auto"/>
              <w:jc w:val="center"/>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18</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68A8DBB" w14:textId="77777777" w:rsidR="00B636CD" w:rsidRPr="002C73BD" w:rsidRDefault="00B636CD" w:rsidP="00B636CD">
            <w:pPr>
              <w:spacing w:after="0" w:line="240" w:lineRule="auto"/>
              <w:jc w:val="center"/>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25</w:t>
            </w:r>
          </w:p>
        </w:tc>
        <w:tc>
          <w:tcPr>
            <w:tcW w:w="1304" w:type="dxa"/>
            <w:tcBorders>
              <w:top w:val="single" w:sz="4" w:space="0" w:color="auto"/>
              <w:left w:val="single" w:sz="4" w:space="0" w:color="auto"/>
              <w:bottom w:val="single" w:sz="4" w:space="0" w:color="auto"/>
              <w:right w:val="single" w:sz="4" w:space="0" w:color="auto"/>
            </w:tcBorders>
            <w:vAlign w:val="center"/>
            <w:hideMark/>
          </w:tcPr>
          <w:p w14:paraId="0C6BFF60" w14:textId="77777777" w:rsidR="00B636CD" w:rsidRPr="002C73BD" w:rsidRDefault="00B636CD" w:rsidP="00B636CD">
            <w:pPr>
              <w:spacing w:after="0" w:line="240" w:lineRule="auto"/>
              <w:jc w:val="center"/>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30</w:t>
            </w:r>
          </w:p>
        </w:tc>
      </w:tr>
      <w:tr w:rsidR="00B636CD" w:rsidRPr="002C73BD" w14:paraId="6DB152DD" w14:textId="77777777" w:rsidTr="00935D68">
        <w:trPr>
          <w:trHeight w:val="217"/>
          <w:jc w:val="center"/>
        </w:trPr>
        <w:tc>
          <w:tcPr>
            <w:tcW w:w="4284" w:type="dxa"/>
            <w:tcBorders>
              <w:top w:val="single" w:sz="4" w:space="0" w:color="auto"/>
              <w:left w:val="single" w:sz="4" w:space="0" w:color="auto"/>
              <w:bottom w:val="single" w:sz="4" w:space="0" w:color="auto"/>
              <w:right w:val="single" w:sz="4" w:space="0" w:color="auto"/>
            </w:tcBorders>
            <w:hideMark/>
          </w:tcPr>
          <w:p w14:paraId="3779F567" w14:textId="77777777" w:rsidR="00B636CD" w:rsidRPr="002C73BD" w:rsidRDefault="00B636CD" w:rsidP="00B636CD">
            <w:pPr>
              <w:spacing w:after="0" w:line="240" w:lineRule="auto"/>
              <w:jc w:val="both"/>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з них: 1.1 юридичними особами</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CC832BA"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74F0043"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CC9B306"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w:t>
            </w:r>
          </w:p>
        </w:tc>
        <w:tc>
          <w:tcPr>
            <w:tcW w:w="1304" w:type="dxa"/>
            <w:tcBorders>
              <w:top w:val="single" w:sz="4" w:space="0" w:color="auto"/>
              <w:left w:val="single" w:sz="4" w:space="0" w:color="auto"/>
              <w:bottom w:val="single" w:sz="4" w:space="0" w:color="auto"/>
              <w:right w:val="single" w:sz="4" w:space="0" w:color="auto"/>
            </w:tcBorders>
            <w:vAlign w:val="center"/>
            <w:hideMark/>
          </w:tcPr>
          <w:p w14:paraId="60E5DF38"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23</w:t>
            </w:r>
          </w:p>
        </w:tc>
      </w:tr>
      <w:tr w:rsidR="00B636CD" w:rsidRPr="002C73BD" w14:paraId="3CE948E5" w14:textId="77777777" w:rsidTr="00935D68">
        <w:trPr>
          <w:trHeight w:val="179"/>
          <w:jc w:val="center"/>
        </w:trPr>
        <w:tc>
          <w:tcPr>
            <w:tcW w:w="4284" w:type="dxa"/>
            <w:tcBorders>
              <w:top w:val="single" w:sz="4" w:space="0" w:color="auto"/>
              <w:left w:val="single" w:sz="4" w:space="0" w:color="auto"/>
              <w:bottom w:val="single" w:sz="4" w:space="0" w:color="auto"/>
              <w:right w:val="single" w:sz="4" w:space="0" w:color="auto"/>
            </w:tcBorders>
            <w:hideMark/>
          </w:tcPr>
          <w:p w14:paraId="46C4DB3A" w14:textId="77777777" w:rsidR="00B636CD" w:rsidRPr="002C73BD" w:rsidRDefault="00B636CD" w:rsidP="00B636CD">
            <w:pPr>
              <w:spacing w:after="0" w:line="240" w:lineRule="auto"/>
              <w:jc w:val="both"/>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1.2 фізичними особами-підприємцями та іншими фізичними особами – платниками податку з доходів фізичних осіб (включаючи робочі місця для найманих працівників)</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91B0C20"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9</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DACE91C"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D77CDF0"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5</w:t>
            </w:r>
          </w:p>
        </w:tc>
        <w:tc>
          <w:tcPr>
            <w:tcW w:w="1304" w:type="dxa"/>
            <w:tcBorders>
              <w:top w:val="single" w:sz="4" w:space="0" w:color="auto"/>
              <w:left w:val="single" w:sz="4" w:space="0" w:color="auto"/>
              <w:bottom w:val="single" w:sz="4" w:space="0" w:color="auto"/>
              <w:right w:val="single" w:sz="4" w:space="0" w:color="auto"/>
            </w:tcBorders>
            <w:vAlign w:val="center"/>
            <w:hideMark/>
          </w:tcPr>
          <w:p w14:paraId="18241FEB"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7</w:t>
            </w:r>
          </w:p>
        </w:tc>
      </w:tr>
      <w:tr w:rsidR="00B636CD" w:rsidRPr="002C73BD" w14:paraId="61D8CA32" w14:textId="77777777" w:rsidTr="00935D68">
        <w:trPr>
          <w:trHeight w:val="179"/>
          <w:jc w:val="center"/>
        </w:trPr>
        <w:tc>
          <w:tcPr>
            <w:tcW w:w="4284" w:type="dxa"/>
            <w:tcBorders>
              <w:top w:val="single" w:sz="4" w:space="0" w:color="auto"/>
              <w:left w:val="single" w:sz="4" w:space="0" w:color="auto"/>
              <w:bottom w:val="single" w:sz="4" w:space="0" w:color="auto"/>
              <w:right w:val="single" w:sz="4" w:space="0" w:color="auto"/>
            </w:tcBorders>
            <w:hideMark/>
          </w:tcPr>
          <w:p w14:paraId="5C9E60D1" w14:textId="77777777" w:rsidR="00B636CD" w:rsidRPr="002C73BD" w:rsidRDefault="00B636CD" w:rsidP="00B636CD">
            <w:pPr>
              <w:spacing w:after="0" w:line="240" w:lineRule="auto"/>
              <w:jc w:val="both"/>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 Чисельність працівників, за яких роботодавцю надається компенсація фактичних витрат по сплаті єдиного внеску на загальнообов’язкове державне соціальне страхування, осіб - усього</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2F513C8"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F04C209"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494C012"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Calibri" w:hAnsi="Times New Roman" w:cs="Times New Roman"/>
                <w:sz w:val="26"/>
                <w:szCs w:val="26"/>
              </w:rPr>
              <w:t>4</w:t>
            </w:r>
          </w:p>
        </w:tc>
        <w:tc>
          <w:tcPr>
            <w:tcW w:w="1304" w:type="dxa"/>
            <w:tcBorders>
              <w:top w:val="single" w:sz="4" w:space="0" w:color="auto"/>
              <w:left w:val="single" w:sz="4" w:space="0" w:color="auto"/>
              <w:bottom w:val="single" w:sz="4" w:space="0" w:color="auto"/>
              <w:right w:val="single" w:sz="4" w:space="0" w:color="auto"/>
            </w:tcBorders>
            <w:vAlign w:val="center"/>
            <w:hideMark/>
          </w:tcPr>
          <w:p w14:paraId="59991C1F"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Calibri" w:hAnsi="Times New Roman" w:cs="Times New Roman"/>
                <w:sz w:val="26"/>
                <w:szCs w:val="26"/>
              </w:rPr>
              <w:t>6</w:t>
            </w:r>
          </w:p>
        </w:tc>
      </w:tr>
      <w:tr w:rsidR="00B636CD" w:rsidRPr="002C73BD" w14:paraId="68265DE2" w14:textId="77777777" w:rsidTr="00935D68">
        <w:trPr>
          <w:trHeight w:val="179"/>
          <w:jc w:val="center"/>
        </w:trPr>
        <w:tc>
          <w:tcPr>
            <w:tcW w:w="4284" w:type="dxa"/>
            <w:tcBorders>
              <w:top w:val="single" w:sz="4" w:space="0" w:color="auto"/>
              <w:left w:val="single" w:sz="4" w:space="0" w:color="auto"/>
              <w:bottom w:val="single" w:sz="4" w:space="0" w:color="auto"/>
              <w:right w:val="single" w:sz="4" w:space="0" w:color="auto"/>
            </w:tcBorders>
            <w:hideMark/>
          </w:tcPr>
          <w:p w14:paraId="54D1C072" w14:textId="77777777" w:rsidR="00B636CD" w:rsidRPr="002C73BD" w:rsidRDefault="00B636CD" w:rsidP="00B636CD">
            <w:pPr>
              <w:spacing w:after="0" w:line="240" w:lineRule="auto"/>
              <w:jc w:val="both"/>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lastRenderedPageBreak/>
              <w:t xml:space="preserve">в тому числі: </w:t>
            </w:r>
          </w:p>
        </w:tc>
        <w:tc>
          <w:tcPr>
            <w:tcW w:w="1134" w:type="dxa"/>
            <w:tcBorders>
              <w:top w:val="single" w:sz="4" w:space="0" w:color="auto"/>
              <w:left w:val="single" w:sz="4" w:space="0" w:color="auto"/>
              <w:bottom w:val="single" w:sz="4" w:space="0" w:color="auto"/>
              <w:right w:val="single" w:sz="4" w:space="0" w:color="auto"/>
            </w:tcBorders>
            <w:vAlign w:val="center"/>
          </w:tcPr>
          <w:p w14:paraId="0DD0BEEB" w14:textId="77777777" w:rsidR="00B636CD" w:rsidRPr="002C73BD" w:rsidRDefault="00B636CD" w:rsidP="00B636CD">
            <w:pPr>
              <w:spacing w:after="0" w:line="240" w:lineRule="auto"/>
              <w:jc w:val="center"/>
              <w:rPr>
                <w:rFonts w:ascii="Times New Roman" w:eastAsia="Calibri" w:hAnsi="Times New Roman" w:cs="Times New Roman"/>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14:paraId="1C38E742" w14:textId="77777777" w:rsidR="00B636CD" w:rsidRPr="002C73BD" w:rsidRDefault="00B636CD" w:rsidP="00B636CD">
            <w:pPr>
              <w:spacing w:after="0" w:line="240" w:lineRule="auto"/>
              <w:jc w:val="center"/>
              <w:rPr>
                <w:rFonts w:ascii="Times New Roman" w:eastAsia="Calibri" w:hAnsi="Times New Roman" w:cs="Times New Roman"/>
                <w:sz w:val="26"/>
                <w:szCs w:val="26"/>
              </w:rPr>
            </w:pPr>
          </w:p>
        </w:tc>
        <w:tc>
          <w:tcPr>
            <w:tcW w:w="1276" w:type="dxa"/>
            <w:tcBorders>
              <w:top w:val="single" w:sz="4" w:space="0" w:color="auto"/>
              <w:left w:val="single" w:sz="4" w:space="0" w:color="auto"/>
              <w:bottom w:val="single" w:sz="4" w:space="0" w:color="auto"/>
              <w:right w:val="single" w:sz="4" w:space="0" w:color="auto"/>
            </w:tcBorders>
            <w:vAlign w:val="center"/>
          </w:tcPr>
          <w:p w14:paraId="4E0C970F" w14:textId="77777777" w:rsidR="00B636CD" w:rsidRPr="002C73BD" w:rsidRDefault="00B636CD" w:rsidP="00B636CD">
            <w:pPr>
              <w:spacing w:after="0" w:line="240" w:lineRule="auto"/>
              <w:jc w:val="center"/>
              <w:rPr>
                <w:rFonts w:ascii="Times New Roman" w:eastAsia="Calibri" w:hAnsi="Times New Roman" w:cs="Times New Roman"/>
                <w:sz w:val="26"/>
                <w:szCs w:val="26"/>
              </w:rPr>
            </w:pPr>
          </w:p>
        </w:tc>
        <w:tc>
          <w:tcPr>
            <w:tcW w:w="1304" w:type="dxa"/>
            <w:tcBorders>
              <w:top w:val="single" w:sz="4" w:space="0" w:color="auto"/>
              <w:left w:val="single" w:sz="4" w:space="0" w:color="auto"/>
              <w:bottom w:val="single" w:sz="4" w:space="0" w:color="auto"/>
              <w:right w:val="single" w:sz="4" w:space="0" w:color="auto"/>
            </w:tcBorders>
            <w:vAlign w:val="center"/>
          </w:tcPr>
          <w:p w14:paraId="540BEA3F" w14:textId="77777777" w:rsidR="00B636CD" w:rsidRPr="002C73BD" w:rsidRDefault="00B636CD" w:rsidP="00B636CD">
            <w:pPr>
              <w:spacing w:after="0" w:line="240" w:lineRule="auto"/>
              <w:jc w:val="center"/>
              <w:rPr>
                <w:rFonts w:ascii="Times New Roman" w:eastAsia="Calibri" w:hAnsi="Times New Roman" w:cs="Times New Roman"/>
                <w:sz w:val="26"/>
                <w:szCs w:val="26"/>
              </w:rPr>
            </w:pPr>
          </w:p>
        </w:tc>
      </w:tr>
      <w:tr w:rsidR="00B636CD" w:rsidRPr="002C73BD" w14:paraId="241989C8" w14:textId="77777777" w:rsidTr="00935D68">
        <w:trPr>
          <w:trHeight w:val="179"/>
          <w:jc w:val="center"/>
        </w:trPr>
        <w:tc>
          <w:tcPr>
            <w:tcW w:w="4284" w:type="dxa"/>
            <w:tcBorders>
              <w:top w:val="single" w:sz="4" w:space="0" w:color="auto"/>
              <w:left w:val="single" w:sz="4" w:space="0" w:color="auto"/>
              <w:bottom w:val="single" w:sz="4" w:space="0" w:color="auto"/>
              <w:right w:val="single" w:sz="4" w:space="0" w:color="auto"/>
            </w:tcBorders>
            <w:hideMark/>
          </w:tcPr>
          <w:p w14:paraId="22EC8FA1" w14:textId="77777777" w:rsidR="00B636CD" w:rsidRPr="002C73BD" w:rsidRDefault="00B636CD" w:rsidP="00B636CD">
            <w:pPr>
              <w:spacing w:after="0" w:line="240" w:lineRule="auto"/>
              <w:jc w:val="both"/>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2.1 працівників у юридичних осіб, усього</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84ED5DF"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36FC9AB"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298700C"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Calibri" w:hAnsi="Times New Roman" w:cs="Times New Roman"/>
                <w:sz w:val="26"/>
                <w:szCs w:val="26"/>
              </w:rPr>
              <w:t>1</w:t>
            </w:r>
          </w:p>
        </w:tc>
        <w:tc>
          <w:tcPr>
            <w:tcW w:w="1304" w:type="dxa"/>
            <w:tcBorders>
              <w:top w:val="single" w:sz="4" w:space="0" w:color="auto"/>
              <w:left w:val="single" w:sz="4" w:space="0" w:color="auto"/>
              <w:bottom w:val="single" w:sz="4" w:space="0" w:color="auto"/>
              <w:right w:val="single" w:sz="4" w:space="0" w:color="auto"/>
            </w:tcBorders>
            <w:vAlign w:val="center"/>
            <w:hideMark/>
          </w:tcPr>
          <w:p w14:paraId="0D0F6EC7"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Calibri" w:hAnsi="Times New Roman" w:cs="Times New Roman"/>
                <w:sz w:val="26"/>
                <w:szCs w:val="26"/>
              </w:rPr>
              <w:t>2</w:t>
            </w:r>
          </w:p>
        </w:tc>
      </w:tr>
      <w:tr w:rsidR="00B636CD" w:rsidRPr="002C73BD" w14:paraId="56D287CD" w14:textId="77777777" w:rsidTr="00935D68">
        <w:trPr>
          <w:trHeight w:val="179"/>
          <w:jc w:val="center"/>
        </w:trPr>
        <w:tc>
          <w:tcPr>
            <w:tcW w:w="4284" w:type="dxa"/>
            <w:tcBorders>
              <w:top w:val="single" w:sz="4" w:space="0" w:color="auto"/>
              <w:left w:val="single" w:sz="4" w:space="0" w:color="auto"/>
              <w:bottom w:val="single" w:sz="4" w:space="0" w:color="auto"/>
              <w:right w:val="single" w:sz="4" w:space="0" w:color="auto"/>
            </w:tcBorders>
            <w:hideMark/>
          </w:tcPr>
          <w:p w14:paraId="02C78E0F" w14:textId="77777777" w:rsidR="00B636CD" w:rsidRPr="002C73BD" w:rsidRDefault="00B636CD" w:rsidP="00B636CD">
            <w:pPr>
              <w:spacing w:after="0" w:line="240" w:lineRule="auto"/>
              <w:jc w:val="both"/>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2.2 працівників у фізичних осіб-підприємців та фізичних осіб – платників податку з доходів фізичних осіб, усього</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CA1851B"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B7C245F"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48C068A"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Calibri" w:hAnsi="Times New Roman" w:cs="Times New Roman"/>
                <w:sz w:val="26"/>
                <w:szCs w:val="26"/>
              </w:rPr>
              <w:t>2</w:t>
            </w:r>
          </w:p>
        </w:tc>
        <w:tc>
          <w:tcPr>
            <w:tcW w:w="1304" w:type="dxa"/>
            <w:tcBorders>
              <w:top w:val="single" w:sz="4" w:space="0" w:color="auto"/>
              <w:left w:val="single" w:sz="4" w:space="0" w:color="auto"/>
              <w:bottom w:val="single" w:sz="4" w:space="0" w:color="auto"/>
              <w:right w:val="single" w:sz="4" w:space="0" w:color="auto"/>
            </w:tcBorders>
            <w:vAlign w:val="center"/>
            <w:hideMark/>
          </w:tcPr>
          <w:p w14:paraId="0AE38E30"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Calibri" w:hAnsi="Times New Roman" w:cs="Times New Roman"/>
                <w:sz w:val="26"/>
                <w:szCs w:val="26"/>
              </w:rPr>
              <w:t>3</w:t>
            </w:r>
          </w:p>
        </w:tc>
      </w:tr>
    </w:tbl>
    <w:p w14:paraId="20F63426" w14:textId="77777777" w:rsidR="00BE584E" w:rsidRPr="002C73BD" w:rsidRDefault="00BE584E" w:rsidP="00BE584E">
      <w:pPr>
        <w:spacing w:after="0" w:line="240" w:lineRule="atLeast"/>
        <w:rPr>
          <w:rFonts w:ascii="Times New Roman" w:eastAsia="Times New Roman" w:hAnsi="Times New Roman" w:cs="Times New Roman"/>
          <w:b/>
          <w:bCs/>
          <w:sz w:val="26"/>
          <w:szCs w:val="26"/>
          <w:lang w:eastAsia="ru-RU"/>
        </w:rPr>
      </w:pPr>
    </w:p>
    <w:p w14:paraId="5DB77954" w14:textId="77777777" w:rsidR="002C73BD" w:rsidRDefault="002C73BD" w:rsidP="002C73BD">
      <w:pPr>
        <w:spacing w:after="0" w:line="240" w:lineRule="atLeast"/>
        <w:jc w:val="center"/>
        <w:rPr>
          <w:rFonts w:ascii="Times New Roman" w:eastAsia="Times New Roman" w:hAnsi="Times New Roman" w:cs="Times New Roman"/>
          <w:b/>
          <w:bCs/>
          <w:sz w:val="26"/>
          <w:szCs w:val="26"/>
          <w:lang w:eastAsia="ru-RU"/>
        </w:rPr>
      </w:pPr>
    </w:p>
    <w:p w14:paraId="67EF8134" w14:textId="5D77F323" w:rsidR="00B636CD" w:rsidRPr="002C73BD" w:rsidRDefault="00B636CD" w:rsidP="002C73BD">
      <w:pPr>
        <w:spacing w:after="0" w:line="240" w:lineRule="atLeast"/>
        <w:jc w:val="center"/>
        <w:rPr>
          <w:rFonts w:ascii="Times New Roman" w:eastAsia="Times New Roman" w:hAnsi="Times New Roman" w:cs="Times New Roman"/>
          <w:b/>
          <w:bCs/>
          <w:sz w:val="26"/>
          <w:szCs w:val="26"/>
          <w:lang w:eastAsia="ru-RU"/>
        </w:rPr>
      </w:pPr>
      <w:r w:rsidRPr="002C73BD">
        <w:rPr>
          <w:rFonts w:ascii="Times New Roman" w:eastAsia="Times New Roman" w:hAnsi="Times New Roman" w:cs="Times New Roman"/>
          <w:b/>
          <w:bCs/>
          <w:sz w:val="26"/>
          <w:szCs w:val="26"/>
          <w:lang w:eastAsia="ru-RU"/>
        </w:rPr>
        <w:t>VI</w:t>
      </w:r>
      <w:r w:rsidRPr="002C73BD">
        <w:rPr>
          <w:rFonts w:ascii="Times New Roman" w:eastAsia="Times New Roman" w:hAnsi="Times New Roman" w:cs="Times New Roman"/>
          <w:b/>
          <w:bCs/>
          <w:sz w:val="26"/>
          <w:szCs w:val="26"/>
          <w:lang w:val="en-US" w:eastAsia="ru-RU"/>
        </w:rPr>
        <w:t>II</w:t>
      </w:r>
      <w:r w:rsidRPr="002C73BD">
        <w:rPr>
          <w:rFonts w:ascii="Times New Roman" w:eastAsia="Times New Roman" w:hAnsi="Times New Roman" w:cs="Times New Roman"/>
          <w:b/>
          <w:bCs/>
          <w:sz w:val="26"/>
          <w:szCs w:val="26"/>
          <w:lang w:eastAsia="ru-RU"/>
        </w:rPr>
        <w:t xml:space="preserve">. Організація оплачуваних громадських робіт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5"/>
        <w:gridCol w:w="4760"/>
        <w:gridCol w:w="1348"/>
        <w:gridCol w:w="1348"/>
        <w:gridCol w:w="1348"/>
      </w:tblGrid>
      <w:tr w:rsidR="00B636CD" w:rsidRPr="002C73BD" w14:paraId="4184B098" w14:textId="77777777" w:rsidTr="00935D68">
        <w:trPr>
          <w:trHeight w:val="681"/>
          <w:jc w:val="center"/>
        </w:trPr>
        <w:tc>
          <w:tcPr>
            <w:tcW w:w="585" w:type="dxa"/>
            <w:tcBorders>
              <w:top w:val="single" w:sz="4" w:space="0" w:color="auto"/>
              <w:left w:val="single" w:sz="4" w:space="0" w:color="auto"/>
              <w:bottom w:val="single" w:sz="4" w:space="0" w:color="auto"/>
              <w:right w:val="single" w:sz="4" w:space="0" w:color="auto"/>
            </w:tcBorders>
            <w:hideMark/>
          </w:tcPr>
          <w:p w14:paraId="6A3C8B9E"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 з/п</w:t>
            </w:r>
          </w:p>
        </w:tc>
        <w:tc>
          <w:tcPr>
            <w:tcW w:w="4760" w:type="dxa"/>
            <w:tcBorders>
              <w:top w:val="single" w:sz="4" w:space="0" w:color="auto"/>
              <w:left w:val="single" w:sz="4" w:space="0" w:color="auto"/>
              <w:bottom w:val="single" w:sz="4" w:space="0" w:color="auto"/>
              <w:right w:val="single" w:sz="4" w:space="0" w:color="auto"/>
            </w:tcBorders>
            <w:hideMark/>
          </w:tcPr>
          <w:p w14:paraId="2FC52389"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Показники</w:t>
            </w:r>
          </w:p>
        </w:tc>
        <w:tc>
          <w:tcPr>
            <w:tcW w:w="1348" w:type="dxa"/>
            <w:tcBorders>
              <w:top w:val="single" w:sz="4" w:space="0" w:color="auto"/>
              <w:left w:val="single" w:sz="4" w:space="0" w:color="auto"/>
              <w:bottom w:val="single" w:sz="4" w:space="0" w:color="auto"/>
              <w:right w:val="single" w:sz="4" w:space="0" w:color="auto"/>
            </w:tcBorders>
            <w:hideMark/>
          </w:tcPr>
          <w:p w14:paraId="38F11144"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2023</w:t>
            </w:r>
          </w:p>
          <w:p w14:paraId="13303705"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(прогноз)</w:t>
            </w:r>
          </w:p>
        </w:tc>
        <w:tc>
          <w:tcPr>
            <w:tcW w:w="1348" w:type="dxa"/>
            <w:tcBorders>
              <w:top w:val="single" w:sz="4" w:space="0" w:color="auto"/>
              <w:left w:val="single" w:sz="4" w:space="0" w:color="auto"/>
              <w:bottom w:val="single" w:sz="4" w:space="0" w:color="auto"/>
              <w:right w:val="single" w:sz="4" w:space="0" w:color="auto"/>
            </w:tcBorders>
            <w:hideMark/>
          </w:tcPr>
          <w:p w14:paraId="3BBB8213"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2024 (прогноз)</w:t>
            </w:r>
          </w:p>
        </w:tc>
        <w:tc>
          <w:tcPr>
            <w:tcW w:w="1348" w:type="dxa"/>
            <w:tcBorders>
              <w:top w:val="single" w:sz="4" w:space="0" w:color="auto"/>
              <w:left w:val="single" w:sz="4" w:space="0" w:color="auto"/>
              <w:bottom w:val="single" w:sz="4" w:space="0" w:color="auto"/>
              <w:right w:val="single" w:sz="4" w:space="0" w:color="auto"/>
            </w:tcBorders>
            <w:hideMark/>
          </w:tcPr>
          <w:p w14:paraId="2379E2C7"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2025</w:t>
            </w:r>
          </w:p>
          <w:p w14:paraId="15FDB7E6"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(прогноз)</w:t>
            </w:r>
          </w:p>
        </w:tc>
      </w:tr>
      <w:tr w:rsidR="00B636CD" w:rsidRPr="002C73BD" w14:paraId="3389FEB2" w14:textId="77777777" w:rsidTr="00935D68">
        <w:trPr>
          <w:jc w:val="center"/>
        </w:trPr>
        <w:tc>
          <w:tcPr>
            <w:tcW w:w="585" w:type="dxa"/>
            <w:tcBorders>
              <w:top w:val="single" w:sz="4" w:space="0" w:color="auto"/>
              <w:left w:val="single" w:sz="4" w:space="0" w:color="auto"/>
              <w:bottom w:val="single" w:sz="4" w:space="0" w:color="auto"/>
              <w:right w:val="single" w:sz="4" w:space="0" w:color="auto"/>
            </w:tcBorders>
            <w:hideMark/>
          </w:tcPr>
          <w:p w14:paraId="1A77A059"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w:t>
            </w:r>
          </w:p>
        </w:tc>
        <w:tc>
          <w:tcPr>
            <w:tcW w:w="4760" w:type="dxa"/>
            <w:tcBorders>
              <w:top w:val="single" w:sz="4" w:space="0" w:color="auto"/>
              <w:left w:val="single" w:sz="4" w:space="0" w:color="auto"/>
              <w:bottom w:val="single" w:sz="4" w:space="0" w:color="auto"/>
              <w:right w:val="single" w:sz="4" w:space="0" w:color="auto"/>
            </w:tcBorders>
            <w:hideMark/>
          </w:tcPr>
          <w:p w14:paraId="7A4F23BC" w14:textId="77777777" w:rsidR="00B636CD" w:rsidRPr="002C73BD" w:rsidRDefault="00B636CD" w:rsidP="00B636CD">
            <w:pPr>
              <w:tabs>
                <w:tab w:val="left" w:pos="284"/>
              </w:tabs>
              <w:spacing w:after="0" w:line="240" w:lineRule="auto"/>
              <w:jc w:val="both"/>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Кількість учасників робіт, зареєстрованих безробітних</w:t>
            </w:r>
          </w:p>
        </w:tc>
        <w:tc>
          <w:tcPr>
            <w:tcW w:w="1348" w:type="dxa"/>
            <w:tcBorders>
              <w:top w:val="single" w:sz="4" w:space="0" w:color="auto"/>
              <w:left w:val="single" w:sz="4" w:space="0" w:color="auto"/>
              <w:bottom w:val="single" w:sz="4" w:space="0" w:color="auto"/>
              <w:right w:val="single" w:sz="4" w:space="0" w:color="auto"/>
            </w:tcBorders>
            <w:hideMark/>
          </w:tcPr>
          <w:p w14:paraId="491AE659"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36</w:t>
            </w:r>
          </w:p>
        </w:tc>
        <w:tc>
          <w:tcPr>
            <w:tcW w:w="1348" w:type="dxa"/>
            <w:tcBorders>
              <w:top w:val="single" w:sz="4" w:space="0" w:color="auto"/>
              <w:left w:val="single" w:sz="4" w:space="0" w:color="auto"/>
              <w:bottom w:val="single" w:sz="4" w:space="0" w:color="auto"/>
              <w:right w:val="single" w:sz="4" w:space="0" w:color="auto"/>
            </w:tcBorders>
            <w:hideMark/>
          </w:tcPr>
          <w:p w14:paraId="2803B256"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40</w:t>
            </w:r>
          </w:p>
        </w:tc>
        <w:tc>
          <w:tcPr>
            <w:tcW w:w="1348" w:type="dxa"/>
            <w:tcBorders>
              <w:top w:val="single" w:sz="4" w:space="0" w:color="auto"/>
              <w:left w:val="single" w:sz="4" w:space="0" w:color="auto"/>
              <w:bottom w:val="single" w:sz="4" w:space="0" w:color="auto"/>
              <w:right w:val="single" w:sz="4" w:space="0" w:color="auto"/>
            </w:tcBorders>
            <w:hideMark/>
          </w:tcPr>
          <w:p w14:paraId="30DD4417"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45</w:t>
            </w:r>
          </w:p>
        </w:tc>
      </w:tr>
      <w:tr w:rsidR="00B636CD" w:rsidRPr="002C73BD" w14:paraId="28D0AA0A" w14:textId="77777777" w:rsidTr="00935D68">
        <w:trPr>
          <w:jc w:val="center"/>
        </w:trPr>
        <w:tc>
          <w:tcPr>
            <w:tcW w:w="585" w:type="dxa"/>
            <w:tcBorders>
              <w:top w:val="single" w:sz="4" w:space="0" w:color="auto"/>
              <w:left w:val="single" w:sz="4" w:space="0" w:color="auto"/>
              <w:bottom w:val="single" w:sz="4" w:space="0" w:color="auto"/>
              <w:right w:val="single" w:sz="4" w:space="0" w:color="auto"/>
            </w:tcBorders>
            <w:hideMark/>
          </w:tcPr>
          <w:p w14:paraId="4FFCD26C"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w:t>
            </w:r>
          </w:p>
        </w:tc>
        <w:tc>
          <w:tcPr>
            <w:tcW w:w="4760" w:type="dxa"/>
            <w:tcBorders>
              <w:top w:val="single" w:sz="4" w:space="0" w:color="auto"/>
              <w:left w:val="single" w:sz="4" w:space="0" w:color="auto"/>
              <w:bottom w:val="single" w:sz="4" w:space="0" w:color="auto"/>
              <w:right w:val="single" w:sz="4" w:space="0" w:color="auto"/>
            </w:tcBorders>
            <w:hideMark/>
          </w:tcPr>
          <w:p w14:paraId="31215852" w14:textId="77777777" w:rsidR="00B636CD" w:rsidRPr="002C73BD" w:rsidRDefault="00B636CD" w:rsidP="00B636CD">
            <w:pPr>
              <w:tabs>
                <w:tab w:val="left" w:pos="284"/>
              </w:tabs>
              <w:spacing w:after="0" w:line="240"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Розрахункова потреба в коштах (тис. грн.)</w:t>
            </w:r>
          </w:p>
        </w:tc>
        <w:tc>
          <w:tcPr>
            <w:tcW w:w="1348" w:type="dxa"/>
            <w:tcBorders>
              <w:top w:val="single" w:sz="4" w:space="0" w:color="auto"/>
              <w:left w:val="single" w:sz="4" w:space="0" w:color="auto"/>
              <w:bottom w:val="single" w:sz="4" w:space="0" w:color="auto"/>
              <w:right w:val="single" w:sz="4" w:space="0" w:color="auto"/>
            </w:tcBorders>
            <w:hideMark/>
          </w:tcPr>
          <w:p w14:paraId="67460885"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91,5</w:t>
            </w:r>
          </w:p>
        </w:tc>
        <w:tc>
          <w:tcPr>
            <w:tcW w:w="1348" w:type="dxa"/>
            <w:tcBorders>
              <w:top w:val="single" w:sz="4" w:space="0" w:color="auto"/>
              <w:left w:val="single" w:sz="4" w:space="0" w:color="auto"/>
              <w:bottom w:val="single" w:sz="4" w:space="0" w:color="auto"/>
              <w:right w:val="single" w:sz="4" w:space="0" w:color="auto"/>
            </w:tcBorders>
            <w:hideMark/>
          </w:tcPr>
          <w:p w14:paraId="04C1C224"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176,0</w:t>
            </w:r>
          </w:p>
        </w:tc>
        <w:tc>
          <w:tcPr>
            <w:tcW w:w="1348" w:type="dxa"/>
            <w:tcBorders>
              <w:top w:val="single" w:sz="4" w:space="0" w:color="auto"/>
              <w:left w:val="single" w:sz="4" w:space="0" w:color="auto"/>
              <w:bottom w:val="single" w:sz="4" w:space="0" w:color="auto"/>
              <w:right w:val="single" w:sz="4" w:space="0" w:color="auto"/>
            </w:tcBorders>
            <w:hideMark/>
          </w:tcPr>
          <w:p w14:paraId="1841A12B"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190,0</w:t>
            </w:r>
          </w:p>
        </w:tc>
      </w:tr>
    </w:tbl>
    <w:p w14:paraId="001F1FEB" w14:textId="77777777" w:rsidR="00B636CD" w:rsidRPr="002C73BD" w:rsidRDefault="00B636CD" w:rsidP="00B636CD">
      <w:pPr>
        <w:spacing w:after="0" w:line="240" w:lineRule="atLeast"/>
        <w:rPr>
          <w:rFonts w:ascii="Times New Roman" w:eastAsia="Times New Roman" w:hAnsi="Times New Roman" w:cs="Times New Roman"/>
          <w:b/>
          <w:color w:val="FF0000"/>
          <w:sz w:val="26"/>
          <w:szCs w:val="26"/>
          <w:lang w:eastAsia="ru-RU"/>
        </w:rPr>
      </w:pPr>
    </w:p>
    <w:p w14:paraId="45182395" w14:textId="77777777" w:rsidR="00B636CD" w:rsidRPr="002C73BD" w:rsidRDefault="00B636CD" w:rsidP="00B636CD">
      <w:pPr>
        <w:spacing w:after="0" w:line="240" w:lineRule="atLeast"/>
        <w:rPr>
          <w:rFonts w:ascii="Times New Roman" w:eastAsia="Times New Roman" w:hAnsi="Times New Roman" w:cs="Times New Roman"/>
          <w:b/>
          <w:sz w:val="26"/>
          <w:szCs w:val="26"/>
          <w:lang w:eastAsia="ru-RU"/>
        </w:rPr>
      </w:pPr>
      <w:r w:rsidRPr="002C73BD">
        <w:rPr>
          <w:rFonts w:ascii="Times New Roman" w:eastAsia="Times New Roman" w:hAnsi="Times New Roman" w:cs="Times New Roman"/>
          <w:b/>
          <w:sz w:val="26"/>
          <w:szCs w:val="26"/>
          <w:lang w:eastAsia="ru-RU"/>
        </w:rPr>
        <w:t>Планування коштів на оплачувані громадські роботи відбувається, виходячи з мінімальної заробітної плати  відповідно:</w:t>
      </w:r>
    </w:p>
    <w:p w14:paraId="4A19E139" w14:textId="77777777" w:rsidR="00B636CD" w:rsidRPr="002C73BD" w:rsidRDefault="00B636CD" w:rsidP="00B636CD">
      <w:pPr>
        <w:spacing w:after="0" w:line="240" w:lineRule="atLeast"/>
        <w:rPr>
          <w:rFonts w:ascii="Times New Roman" w:eastAsia="Times New Roman" w:hAnsi="Times New Roman" w:cs="Times New Roman"/>
          <w:b/>
          <w:sz w:val="26"/>
          <w:szCs w:val="26"/>
          <w:lang w:eastAsia="ru-RU"/>
        </w:rPr>
      </w:pPr>
      <w:r w:rsidRPr="002C73BD">
        <w:rPr>
          <w:rFonts w:ascii="Times New Roman" w:eastAsia="Times New Roman" w:hAnsi="Times New Roman" w:cs="Times New Roman"/>
          <w:b/>
          <w:sz w:val="26"/>
          <w:szCs w:val="26"/>
          <w:lang w:eastAsia="ru-RU"/>
        </w:rPr>
        <w:t>50 % - місцевий бюджет;</w:t>
      </w:r>
    </w:p>
    <w:p w14:paraId="49E36AA6" w14:textId="38CEB79D" w:rsidR="00B636CD" w:rsidRPr="002C73BD" w:rsidRDefault="00B636CD" w:rsidP="00B636CD">
      <w:pPr>
        <w:spacing w:after="0" w:line="240" w:lineRule="atLeast"/>
        <w:rPr>
          <w:rFonts w:ascii="Times New Roman" w:eastAsia="Times New Roman" w:hAnsi="Times New Roman" w:cs="Times New Roman"/>
          <w:b/>
          <w:sz w:val="26"/>
          <w:szCs w:val="26"/>
          <w:lang w:eastAsia="ru-RU"/>
        </w:rPr>
      </w:pPr>
      <w:r w:rsidRPr="002C73BD">
        <w:rPr>
          <w:rFonts w:ascii="Times New Roman" w:eastAsia="Times New Roman" w:hAnsi="Times New Roman" w:cs="Times New Roman"/>
          <w:b/>
          <w:sz w:val="26"/>
          <w:szCs w:val="26"/>
          <w:lang w:eastAsia="ru-RU"/>
        </w:rPr>
        <w:t>50 % - кошти фонду.</w:t>
      </w:r>
    </w:p>
    <w:p w14:paraId="347F3F24" w14:textId="77777777" w:rsidR="00B636CD" w:rsidRPr="002C73BD" w:rsidRDefault="00B636CD" w:rsidP="00B636CD">
      <w:pPr>
        <w:spacing w:after="0" w:line="240" w:lineRule="atLeast"/>
        <w:jc w:val="center"/>
        <w:rPr>
          <w:rFonts w:ascii="Times New Roman" w:eastAsia="Times New Roman" w:hAnsi="Times New Roman" w:cs="Times New Roman"/>
          <w:sz w:val="26"/>
          <w:szCs w:val="26"/>
          <w:lang w:eastAsia="ru-RU"/>
        </w:rPr>
      </w:pPr>
    </w:p>
    <w:p w14:paraId="10A623F2" w14:textId="77777777" w:rsidR="00B636CD" w:rsidRPr="002C73BD" w:rsidRDefault="00B636CD" w:rsidP="00B636CD">
      <w:pPr>
        <w:spacing w:after="0" w:line="240" w:lineRule="atLeast"/>
        <w:jc w:val="center"/>
        <w:rPr>
          <w:rFonts w:ascii="Times New Roman" w:eastAsia="Times New Roman" w:hAnsi="Times New Roman" w:cs="Times New Roman"/>
          <w:b/>
          <w:sz w:val="26"/>
          <w:szCs w:val="26"/>
          <w:lang w:val="ru-RU" w:eastAsia="ru-RU"/>
        </w:rPr>
      </w:pPr>
      <w:r w:rsidRPr="002C73BD">
        <w:rPr>
          <w:rFonts w:ascii="Times New Roman" w:eastAsia="Times New Roman" w:hAnsi="Times New Roman" w:cs="Times New Roman"/>
          <w:b/>
          <w:sz w:val="26"/>
          <w:szCs w:val="26"/>
          <w:lang w:val="en-US" w:eastAsia="ru-RU"/>
        </w:rPr>
        <w:t>IX</w:t>
      </w:r>
      <w:r w:rsidRPr="002C73BD">
        <w:rPr>
          <w:rFonts w:ascii="Times New Roman" w:eastAsia="Times New Roman" w:hAnsi="Times New Roman" w:cs="Times New Roman"/>
          <w:b/>
          <w:sz w:val="26"/>
          <w:szCs w:val="26"/>
          <w:lang w:eastAsia="ru-RU"/>
        </w:rPr>
        <w:t xml:space="preserve">. ЗАХОДИ </w:t>
      </w:r>
    </w:p>
    <w:p w14:paraId="50BDA28D" w14:textId="77777777" w:rsidR="00B636CD" w:rsidRPr="002C73BD" w:rsidRDefault="00B636CD" w:rsidP="00B636CD">
      <w:pPr>
        <w:spacing w:after="0" w:line="240" w:lineRule="atLeast"/>
        <w:jc w:val="center"/>
        <w:rPr>
          <w:rFonts w:ascii="Times New Roman" w:eastAsia="Times New Roman" w:hAnsi="Times New Roman" w:cs="Times New Roman"/>
          <w:b/>
          <w:sz w:val="26"/>
          <w:szCs w:val="26"/>
          <w:lang w:eastAsia="ru-RU"/>
        </w:rPr>
      </w:pPr>
      <w:r w:rsidRPr="002C73BD">
        <w:rPr>
          <w:rFonts w:ascii="Times New Roman" w:eastAsia="Times New Roman" w:hAnsi="Times New Roman" w:cs="Times New Roman"/>
          <w:b/>
          <w:sz w:val="26"/>
          <w:szCs w:val="26"/>
          <w:lang w:eastAsia="ru-RU"/>
        </w:rPr>
        <w:t xml:space="preserve">ЩОДО РЕАЛІЗАЦІЇ ПРОГРАМИ ЗАЙНЯТОСТІ НАСЕЛЕННЯ </w:t>
      </w:r>
    </w:p>
    <w:p w14:paraId="45A8F2AA" w14:textId="5B04F4B0" w:rsidR="00B636CD" w:rsidRPr="002C73BD" w:rsidRDefault="00B636CD" w:rsidP="00D31A22">
      <w:pPr>
        <w:spacing w:after="0" w:line="240" w:lineRule="atLeast"/>
        <w:jc w:val="center"/>
        <w:rPr>
          <w:rFonts w:ascii="Times New Roman" w:eastAsia="Times New Roman" w:hAnsi="Times New Roman" w:cs="Times New Roman"/>
          <w:b/>
          <w:sz w:val="26"/>
          <w:szCs w:val="26"/>
          <w:lang w:eastAsia="ru-RU"/>
        </w:rPr>
      </w:pPr>
      <w:r w:rsidRPr="002C73BD">
        <w:rPr>
          <w:rFonts w:ascii="Times New Roman" w:eastAsia="Times New Roman" w:hAnsi="Times New Roman" w:cs="Times New Roman"/>
          <w:b/>
          <w:sz w:val="26"/>
          <w:szCs w:val="26"/>
          <w:lang w:eastAsia="ru-RU"/>
        </w:rPr>
        <w:t>на період до 2026 року</w:t>
      </w: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3"/>
        <w:gridCol w:w="3399"/>
        <w:gridCol w:w="1423"/>
      </w:tblGrid>
      <w:tr w:rsidR="00B636CD" w:rsidRPr="002C73BD" w14:paraId="52EA07A6" w14:textId="77777777" w:rsidTr="002C73BD">
        <w:trPr>
          <w:trHeight w:val="730"/>
        </w:trPr>
        <w:tc>
          <w:tcPr>
            <w:tcW w:w="4823" w:type="dxa"/>
            <w:tcBorders>
              <w:top w:val="single" w:sz="4" w:space="0" w:color="auto"/>
              <w:left w:val="single" w:sz="4" w:space="0" w:color="auto"/>
              <w:bottom w:val="single" w:sz="4" w:space="0" w:color="auto"/>
              <w:right w:val="single" w:sz="4" w:space="0" w:color="auto"/>
            </w:tcBorders>
            <w:vAlign w:val="center"/>
            <w:hideMark/>
          </w:tcPr>
          <w:p w14:paraId="7D724383" w14:textId="77777777" w:rsidR="00B636CD" w:rsidRPr="002C73BD" w:rsidRDefault="00B636CD" w:rsidP="00B636CD">
            <w:pPr>
              <w:keepLines/>
              <w:spacing w:after="0" w:line="240" w:lineRule="auto"/>
              <w:jc w:val="center"/>
              <w:outlineLvl w:val="3"/>
              <w:rPr>
                <w:rFonts w:ascii="Cambria" w:eastAsia="Times New Roman" w:hAnsi="Cambria" w:cs="Times New Roman"/>
                <w:b/>
                <w:iCs/>
                <w:sz w:val="26"/>
                <w:szCs w:val="26"/>
                <w:lang w:eastAsia="ru-RU"/>
              </w:rPr>
            </w:pPr>
            <w:r w:rsidRPr="002C73BD">
              <w:rPr>
                <w:rFonts w:ascii="Cambria" w:eastAsia="Times New Roman" w:hAnsi="Cambria" w:cs="Times New Roman"/>
                <w:b/>
                <w:bCs/>
                <w:iCs/>
                <w:sz w:val="26"/>
                <w:szCs w:val="26"/>
                <w:lang w:eastAsia="ru-RU"/>
              </w:rPr>
              <w:t>Найменування заходу</w:t>
            </w:r>
          </w:p>
        </w:tc>
        <w:tc>
          <w:tcPr>
            <w:tcW w:w="3399" w:type="dxa"/>
            <w:tcBorders>
              <w:top w:val="single" w:sz="4" w:space="0" w:color="auto"/>
              <w:left w:val="single" w:sz="4" w:space="0" w:color="auto"/>
              <w:bottom w:val="single" w:sz="4" w:space="0" w:color="auto"/>
              <w:right w:val="single" w:sz="4" w:space="0" w:color="auto"/>
            </w:tcBorders>
            <w:vAlign w:val="center"/>
            <w:hideMark/>
          </w:tcPr>
          <w:p w14:paraId="2394FE0A" w14:textId="77777777" w:rsidR="00B636CD" w:rsidRPr="002C73BD" w:rsidRDefault="00B636CD" w:rsidP="00B636CD">
            <w:pPr>
              <w:keepNext/>
              <w:keepLines/>
              <w:spacing w:after="0" w:line="240" w:lineRule="auto"/>
              <w:jc w:val="center"/>
              <w:outlineLvl w:val="4"/>
              <w:rPr>
                <w:rFonts w:ascii="Times New Roman" w:eastAsia="Times New Roman" w:hAnsi="Times New Roman" w:cs="Times New Roman"/>
                <w:b/>
                <w:sz w:val="26"/>
                <w:szCs w:val="26"/>
                <w:lang w:eastAsia="ru-RU"/>
              </w:rPr>
            </w:pPr>
            <w:r w:rsidRPr="002C73BD">
              <w:rPr>
                <w:rFonts w:ascii="Times New Roman" w:eastAsia="Times New Roman" w:hAnsi="Times New Roman" w:cs="Times New Roman"/>
                <w:b/>
                <w:bCs/>
                <w:sz w:val="26"/>
                <w:szCs w:val="26"/>
                <w:lang w:eastAsia="ru-RU"/>
              </w:rPr>
              <w:t>Виконавці</w:t>
            </w:r>
          </w:p>
        </w:tc>
        <w:tc>
          <w:tcPr>
            <w:tcW w:w="1423" w:type="dxa"/>
            <w:tcBorders>
              <w:top w:val="single" w:sz="4" w:space="0" w:color="auto"/>
              <w:left w:val="single" w:sz="4" w:space="0" w:color="auto"/>
              <w:bottom w:val="single" w:sz="4" w:space="0" w:color="auto"/>
              <w:right w:val="single" w:sz="4" w:space="0" w:color="auto"/>
            </w:tcBorders>
            <w:vAlign w:val="center"/>
            <w:hideMark/>
          </w:tcPr>
          <w:p w14:paraId="25E28C71" w14:textId="77777777" w:rsidR="00B636CD" w:rsidRPr="002C73BD" w:rsidRDefault="00B636CD" w:rsidP="00B636CD">
            <w:pPr>
              <w:keepLines/>
              <w:spacing w:after="0" w:line="240" w:lineRule="auto"/>
              <w:jc w:val="center"/>
              <w:rPr>
                <w:rFonts w:ascii="Times New Roman" w:eastAsia="Calibri" w:hAnsi="Times New Roman" w:cs="Times New Roman"/>
                <w:b/>
                <w:bCs/>
                <w:sz w:val="26"/>
                <w:szCs w:val="26"/>
              </w:rPr>
            </w:pPr>
            <w:r w:rsidRPr="002C73BD">
              <w:rPr>
                <w:rFonts w:ascii="Times New Roman" w:eastAsia="Times New Roman" w:hAnsi="Times New Roman" w:cs="Times New Roman"/>
                <w:b/>
                <w:bCs/>
                <w:sz w:val="26"/>
                <w:szCs w:val="26"/>
                <w:lang w:eastAsia="ru-RU"/>
              </w:rPr>
              <w:t>Термін</w:t>
            </w:r>
          </w:p>
          <w:p w14:paraId="7F329779" w14:textId="77777777" w:rsidR="00B636CD" w:rsidRPr="002C73BD" w:rsidRDefault="00B636CD" w:rsidP="00B636CD">
            <w:pPr>
              <w:keepLines/>
              <w:spacing w:after="0" w:line="240" w:lineRule="auto"/>
              <w:jc w:val="center"/>
              <w:rPr>
                <w:rFonts w:ascii="Times New Roman" w:eastAsia="Calibri" w:hAnsi="Times New Roman" w:cs="Times New Roman"/>
                <w:b/>
                <w:bCs/>
                <w:sz w:val="26"/>
                <w:szCs w:val="26"/>
              </w:rPr>
            </w:pPr>
            <w:r w:rsidRPr="002C73BD">
              <w:rPr>
                <w:rFonts w:ascii="Times New Roman" w:eastAsia="Times New Roman" w:hAnsi="Times New Roman" w:cs="Times New Roman"/>
                <w:b/>
                <w:bCs/>
                <w:sz w:val="26"/>
                <w:szCs w:val="26"/>
                <w:lang w:eastAsia="ru-RU"/>
              </w:rPr>
              <w:t>вико</w:t>
            </w:r>
            <w:r w:rsidRPr="002C73BD">
              <w:rPr>
                <w:rFonts w:ascii="Times New Roman" w:eastAsia="Times New Roman" w:hAnsi="Times New Roman" w:cs="Times New Roman"/>
                <w:b/>
                <w:bCs/>
                <w:sz w:val="26"/>
                <w:szCs w:val="26"/>
                <w:lang w:eastAsia="ru-RU"/>
              </w:rPr>
              <w:softHyphen/>
              <w:t>нання</w:t>
            </w:r>
          </w:p>
        </w:tc>
      </w:tr>
      <w:tr w:rsidR="00B636CD" w:rsidRPr="002C73BD" w14:paraId="13547BD5" w14:textId="77777777" w:rsidTr="00935D68">
        <w:trPr>
          <w:trHeight w:val="689"/>
        </w:trPr>
        <w:tc>
          <w:tcPr>
            <w:tcW w:w="9645" w:type="dxa"/>
            <w:gridSpan w:val="3"/>
            <w:tcBorders>
              <w:top w:val="single" w:sz="4" w:space="0" w:color="auto"/>
              <w:left w:val="single" w:sz="4" w:space="0" w:color="auto"/>
              <w:bottom w:val="single" w:sz="4" w:space="0" w:color="auto"/>
              <w:right w:val="single" w:sz="4" w:space="0" w:color="auto"/>
            </w:tcBorders>
            <w:vAlign w:val="center"/>
            <w:hideMark/>
          </w:tcPr>
          <w:p w14:paraId="77344D88" w14:textId="77777777" w:rsidR="00B636CD" w:rsidRPr="002C73BD" w:rsidRDefault="00B636CD" w:rsidP="00B636CD">
            <w:pPr>
              <w:numPr>
                <w:ilvl w:val="0"/>
                <w:numId w:val="26"/>
              </w:numPr>
              <w:spacing w:after="0" w:line="240" w:lineRule="auto"/>
              <w:contextualSpacing/>
              <w:jc w:val="center"/>
              <w:rPr>
                <w:rFonts w:ascii="Times New Roman" w:eastAsia="Times New Roman" w:hAnsi="Times New Roman" w:cs="Times New Roman"/>
                <w:b/>
                <w:sz w:val="26"/>
                <w:szCs w:val="26"/>
                <w:lang w:eastAsia="ru-RU"/>
              </w:rPr>
            </w:pPr>
            <w:r w:rsidRPr="002C73BD">
              <w:rPr>
                <w:rFonts w:ascii="Times New Roman" w:eastAsia="Times New Roman" w:hAnsi="Times New Roman" w:cs="Times New Roman"/>
                <w:b/>
                <w:sz w:val="26"/>
                <w:szCs w:val="26"/>
                <w:lang w:eastAsia="ru-RU"/>
              </w:rPr>
              <w:t xml:space="preserve">Розширення сфери застосування праці та стимулювання зацікавленості </w:t>
            </w:r>
          </w:p>
          <w:p w14:paraId="2C8F5FA1" w14:textId="77777777" w:rsidR="00B636CD" w:rsidRPr="002C73BD" w:rsidRDefault="00B636CD" w:rsidP="00B636CD">
            <w:pPr>
              <w:spacing w:after="0" w:line="240" w:lineRule="auto"/>
              <w:contextualSpacing/>
              <w:jc w:val="center"/>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роботодавців у створенні нових робочих місць</w:t>
            </w:r>
          </w:p>
        </w:tc>
      </w:tr>
      <w:tr w:rsidR="00B636CD" w:rsidRPr="002C73BD" w14:paraId="4351DED6" w14:textId="77777777" w:rsidTr="002C73BD">
        <w:trPr>
          <w:trHeight w:val="1458"/>
        </w:trPr>
        <w:tc>
          <w:tcPr>
            <w:tcW w:w="4823" w:type="dxa"/>
            <w:tcBorders>
              <w:top w:val="single" w:sz="4" w:space="0" w:color="auto"/>
              <w:left w:val="single" w:sz="4" w:space="0" w:color="auto"/>
              <w:bottom w:val="single" w:sz="4" w:space="0" w:color="auto"/>
              <w:right w:val="single" w:sz="4" w:space="0" w:color="auto"/>
            </w:tcBorders>
            <w:hideMark/>
          </w:tcPr>
          <w:p w14:paraId="2B1F53C7" w14:textId="77777777" w:rsidR="00B636CD" w:rsidRPr="002C73BD" w:rsidRDefault="00B636CD" w:rsidP="00B636CD">
            <w:pPr>
              <w:spacing w:after="0" w:line="240"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1.1. Забезпечити  розширення сфери прикладання праці шляхом створення нових робочих місць, в тому числі шляхом залучення мешканців громади до отримання грантів на створення або розвиток власного бізнесу</w:t>
            </w:r>
          </w:p>
        </w:tc>
        <w:tc>
          <w:tcPr>
            <w:tcW w:w="3399" w:type="dxa"/>
            <w:tcBorders>
              <w:top w:val="single" w:sz="4" w:space="0" w:color="auto"/>
              <w:left w:val="single" w:sz="4" w:space="0" w:color="auto"/>
              <w:bottom w:val="single" w:sz="4" w:space="0" w:color="auto"/>
              <w:right w:val="single" w:sz="4" w:space="0" w:color="auto"/>
            </w:tcBorders>
            <w:hideMark/>
          </w:tcPr>
          <w:p w14:paraId="6BDDB203" w14:textId="77777777" w:rsidR="00B636CD" w:rsidRPr="002C73BD" w:rsidRDefault="00B636CD" w:rsidP="00B636CD">
            <w:pPr>
              <w:keepLines/>
              <w:spacing w:after="0" w:line="240" w:lineRule="auto"/>
              <w:jc w:val="center"/>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Виконком сільської ради, Гощанське управління Рівненської філії Рівненського ОЦЗ (за згодою)</w:t>
            </w:r>
          </w:p>
        </w:tc>
        <w:tc>
          <w:tcPr>
            <w:tcW w:w="1423" w:type="dxa"/>
            <w:tcBorders>
              <w:top w:val="single" w:sz="4" w:space="0" w:color="auto"/>
              <w:left w:val="single" w:sz="4" w:space="0" w:color="auto"/>
              <w:bottom w:val="single" w:sz="4" w:space="0" w:color="auto"/>
              <w:right w:val="single" w:sz="4" w:space="0" w:color="auto"/>
            </w:tcBorders>
          </w:tcPr>
          <w:p w14:paraId="33030A30"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 xml:space="preserve"> 2024-2025 роки</w:t>
            </w:r>
          </w:p>
          <w:p w14:paraId="16AA98E6" w14:textId="77777777" w:rsidR="00B636CD" w:rsidRPr="002C73BD" w:rsidRDefault="00B636CD" w:rsidP="00B636CD">
            <w:pPr>
              <w:spacing w:after="0" w:line="240" w:lineRule="auto"/>
              <w:rPr>
                <w:rFonts w:ascii="Times New Roman" w:eastAsia="Times New Roman" w:hAnsi="Times New Roman" w:cs="Times New Roman"/>
                <w:sz w:val="26"/>
                <w:szCs w:val="26"/>
                <w:lang w:eastAsia="ru-RU"/>
              </w:rPr>
            </w:pPr>
          </w:p>
          <w:p w14:paraId="29B871A5" w14:textId="77777777" w:rsidR="00B636CD" w:rsidRPr="002C73BD" w:rsidRDefault="00B636CD" w:rsidP="00B636CD">
            <w:pPr>
              <w:spacing w:after="0" w:line="240" w:lineRule="auto"/>
              <w:rPr>
                <w:rFonts w:ascii="Times New Roman" w:eastAsia="Times New Roman" w:hAnsi="Times New Roman" w:cs="Times New Roman"/>
                <w:sz w:val="26"/>
                <w:szCs w:val="26"/>
                <w:lang w:eastAsia="ru-RU"/>
              </w:rPr>
            </w:pPr>
          </w:p>
          <w:p w14:paraId="23EC825D" w14:textId="77777777" w:rsidR="00B636CD" w:rsidRPr="002C73BD" w:rsidRDefault="00B636CD" w:rsidP="00B636CD">
            <w:pPr>
              <w:spacing w:after="0" w:line="240" w:lineRule="auto"/>
              <w:rPr>
                <w:rFonts w:ascii="Times New Roman" w:eastAsia="Calibri" w:hAnsi="Times New Roman" w:cs="Times New Roman"/>
                <w:sz w:val="26"/>
                <w:szCs w:val="26"/>
              </w:rPr>
            </w:pPr>
          </w:p>
        </w:tc>
      </w:tr>
      <w:tr w:rsidR="00B636CD" w:rsidRPr="002C73BD" w14:paraId="25907D12" w14:textId="77777777" w:rsidTr="002C73BD">
        <w:tc>
          <w:tcPr>
            <w:tcW w:w="4823" w:type="dxa"/>
            <w:tcBorders>
              <w:top w:val="single" w:sz="4" w:space="0" w:color="auto"/>
              <w:left w:val="single" w:sz="4" w:space="0" w:color="auto"/>
              <w:bottom w:val="single" w:sz="4" w:space="0" w:color="auto"/>
              <w:right w:val="single" w:sz="4" w:space="0" w:color="auto"/>
            </w:tcBorders>
            <w:hideMark/>
          </w:tcPr>
          <w:p w14:paraId="36DE824C" w14:textId="77777777" w:rsidR="00B636CD" w:rsidRPr="002C73BD" w:rsidRDefault="00B636CD" w:rsidP="00B636CD">
            <w:pPr>
              <w:spacing w:after="0" w:line="240"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 xml:space="preserve">1.2. Компенсувати фактичні витрати у розмірі єдиного внеску на загальнообов’язкове державне соціальне страхування суб’єктам малого підприємництва, які працевлаштовують безробітних за направленням центрів зайнятості строком не менше ніж на два роки на нові робочі місця в пріоритетних видах економічної діяльності </w:t>
            </w:r>
          </w:p>
        </w:tc>
        <w:tc>
          <w:tcPr>
            <w:tcW w:w="3399" w:type="dxa"/>
            <w:tcBorders>
              <w:top w:val="single" w:sz="4" w:space="0" w:color="auto"/>
              <w:left w:val="single" w:sz="4" w:space="0" w:color="auto"/>
              <w:bottom w:val="single" w:sz="4" w:space="0" w:color="auto"/>
              <w:right w:val="single" w:sz="4" w:space="0" w:color="auto"/>
            </w:tcBorders>
            <w:hideMark/>
          </w:tcPr>
          <w:p w14:paraId="11396D30" w14:textId="77777777" w:rsidR="00B636CD" w:rsidRPr="002C73BD" w:rsidRDefault="00B636CD" w:rsidP="00B636CD">
            <w:pPr>
              <w:keepLines/>
              <w:spacing w:after="0" w:line="240" w:lineRule="auto"/>
              <w:jc w:val="center"/>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 xml:space="preserve">Гощанське управління Рівненської філії Рівненського ОЦЗ ( за згодою), виконком сільської ради  </w:t>
            </w:r>
          </w:p>
        </w:tc>
        <w:tc>
          <w:tcPr>
            <w:tcW w:w="1423" w:type="dxa"/>
            <w:tcBorders>
              <w:top w:val="single" w:sz="4" w:space="0" w:color="auto"/>
              <w:left w:val="single" w:sz="4" w:space="0" w:color="auto"/>
              <w:bottom w:val="single" w:sz="4" w:space="0" w:color="auto"/>
              <w:right w:val="single" w:sz="4" w:space="0" w:color="auto"/>
            </w:tcBorders>
          </w:tcPr>
          <w:p w14:paraId="631E7A2A"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2024-2025 роки</w:t>
            </w:r>
          </w:p>
          <w:p w14:paraId="23419226" w14:textId="77777777" w:rsidR="00B636CD" w:rsidRPr="002C73BD" w:rsidRDefault="00B636CD" w:rsidP="00B636CD">
            <w:pPr>
              <w:spacing w:after="0" w:line="240" w:lineRule="auto"/>
              <w:rPr>
                <w:rFonts w:ascii="Times New Roman" w:eastAsia="Calibri" w:hAnsi="Times New Roman" w:cs="Times New Roman"/>
                <w:sz w:val="26"/>
                <w:szCs w:val="26"/>
              </w:rPr>
            </w:pPr>
          </w:p>
        </w:tc>
      </w:tr>
      <w:tr w:rsidR="00B636CD" w:rsidRPr="002C73BD" w14:paraId="2A3BF173" w14:textId="77777777" w:rsidTr="002C73BD">
        <w:trPr>
          <w:trHeight w:val="2776"/>
        </w:trPr>
        <w:tc>
          <w:tcPr>
            <w:tcW w:w="4823" w:type="dxa"/>
            <w:tcBorders>
              <w:top w:val="single" w:sz="4" w:space="0" w:color="auto"/>
              <w:left w:val="single" w:sz="4" w:space="0" w:color="auto"/>
              <w:bottom w:val="single" w:sz="4" w:space="0" w:color="auto"/>
              <w:right w:val="single" w:sz="4" w:space="0" w:color="auto"/>
            </w:tcBorders>
            <w:hideMark/>
          </w:tcPr>
          <w:p w14:paraId="331AD709" w14:textId="77777777" w:rsidR="00B636CD" w:rsidRPr="002C73BD" w:rsidRDefault="00B636CD" w:rsidP="00B636CD">
            <w:pPr>
              <w:spacing w:after="0" w:line="240"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lastRenderedPageBreak/>
              <w:t>1.3. Надавати роботодавцям, які забезпечували створення нових робочих місць, працевлаштовували на них працівників і упродовж 12 місяців здійснювали їм виплату заробітної плати в розмірі не менше ніж три мінімальні заробітні плати за кожну особу, компенсації у розмірі 50 % фактичних витрат з сплати єдиного внеску на загальнообов’язкове державне соціальне страхування</w:t>
            </w:r>
          </w:p>
        </w:tc>
        <w:tc>
          <w:tcPr>
            <w:tcW w:w="3399" w:type="dxa"/>
            <w:tcBorders>
              <w:top w:val="single" w:sz="4" w:space="0" w:color="auto"/>
              <w:left w:val="single" w:sz="4" w:space="0" w:color="auto"/>
              <w:bottom w:val="single" w:sz="4" w:space="0" w:color="auto"/>
              <w:right w:val="single" w:sz="4" w:space="0" w:color="auto"/>
            </w:tcBorders>
            <w:hideMark/>
          </w:tcPr>
          <w:p w14:paraId="27B8304A" w14:textId="77777777" w:rsidR="00B636CD" w:rsidRPr="002C73BD" w:rsidRDefault="00B636CD" w:rsidP="00B636CD">
            <w:pPr>
              <w:keepLines/>
              <w:spacing w:after="0" w:line="240" w:lineRule="auto"/>
              <w:jc w:val="center"/>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Головне управління Пенсійного Фонду України Рівненської області ( за згодою), виконком сільської ради</w:t>
            </w:r>
          </w:p>
        </w:tc>
        <w:tc>
          <w:tcPr>
            <w:tcW w:w="1423" w:type="dxa"/>
            <w:tcBorders>
              <w:top w:val="single" w:sz="4" w:space="0" w:color="auto"/>
              <w:left w:val="single" w:sz="4" w:space="0" w:color="auto"/>
              <w:bottom w:val="single" w:sz="4" w:space="0" w:color="auto"/>
              <w:right w:val="single" w:sz="4" w:space="0" w:color="auto"/>
            </w:tcBorders>
          </w:tcPr>
          <w:p w14:paraId="60214D50"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2024-2025 роки</w:t>
            </w:r>
          </w:p>
          <w:p w14:paraId="1B6D5050" w14:textId="77777777" w:rsidR="00B636CD" w:rsidRPr="002C73BD" w:rsidRDefault="00B636CD" w:rsidP="00B636CD">
            <w:pPr>
              <w:spacing w:after="0" w:line="240" w:lineRule="auto"/>
              <w:rPr>
                <w:rFonts w:ascii="Times New Roman" w:eastAsia="Calibri" w:hAnsi="Times New Roman" w:cs="Times New Roman"/>
                <w:sz w:val="26"/>
                <w:szCs w:val="26"/>
              </w:rPr>
            </w:pPr>
          </w:p>
          <w:p w14:paraId="0AD53788" w14:textId="77777777" w:rsidR="00917F29" w:rsidRPr="002C73BD" w:rsidRDefault="00917F29" w:rsidP="00B636CD">
            <w:pPr>
              <w:spacing w:after="0" w:line="240" w:lineRule="auto"/>
              <w:rPr>
                <w:rFonts w:ascii="Times New Roman" w:eastAsia="Calibri" w:hAnsi="Times New Roman" w:cs="Times New Roman"/>
                <w:sz w:val="26"/>
                <w:szCs w:val="26"/>
              </w:rPr>
            </w:pPr>
          </w:p>
          <w:p w14:paraId="53D4DB46" w14:textId="77777777" w:rsidR="00917F29" w:rsidRPr="002C73BD" w:rsidRDefault="00917F29" w:rsidP="00B636CD">
            <w:pPr>
              <w:spacing w:after="0" w:line="240" w:lineRule="auto"/>
              <w:rPr>
                <w:rFonts w:ascii="Times New Roman" w:eastAsia="Calibri" w:hAnsi="Times New Roman" w:cs="Times New Roman"/>
                <w:sz w:val="26"/>
                <w:szCs w:val="26"/>
              </w:rPr>
            </w:pPr>
          </w:p>
          <w:p w14:paraId="44E646C6" w14:textId="77777777" w:rsidR="00917F29" w:rsidRPr="002C73BD" w:rsidRDefault="00917F29" w:rsidP="00B636CD">
            <w:pPr>
              <w:spacing w:after="0" w:line="240" w:lineRule="auto"/>
              <w:rPr>
                <w:rFonts w:ascii="Times New Roman" w:eastAsia="Calibri" w:hAnsi="Times New Roman" w:cs="Times New Roman"/>
                <w:sz w:val="26"/>
                <w:szCs w:val="26"/>
              </w:rPr>
            </w:pPr>
          </w:p>
          <w:p w14:paraId="1F9BC9CF" w14:textId="77777777" w:rsidR="00917F29" w:rsidRPr="002C73BD" w:rsidRDefault="00917F29" w:rsidP="00B636CD">
            <w:pPr>
              <w:spacing w:after="0" w:line="240" w:lineRule="auto"/>
              <w:rPr>
                <w:rFonts w:ascii="Times New Roman" w:eastAsia="Calibri" w:hAnsi="Times New Roman" w:cs="Times New Roman"/>
                <w:sz w:val="26"/>
                <w:szCs w:val="26"/>
              </w:rPr>
            </w:pPr>
          </w:p>
          <w:p w14:paraId="4325667C" w14:textId="77777777" w:rsidR="00917F29" w:rsidRPr="002C73BD" w:rsidRDefault="00917F29" w:rsidP="00B636CD">
            <w:pPr>
              <w:spacing w:after="0" w:line="240" w:lineRule="auto"/>
              <w:rPr>
                <w:rFonts w:ascii="Times New Roman" w:eastAsia="Calibri" w:hAnsi="Times New Roman" w:cs="Times New Roman"/>
                <w:sz w:val="26"/>
                <w:szCs w:val="26"/>
              </w:rPr>
            </w:pPr>
          </w:p>
          <w:p w14:paraId="0F56999B" w14:textId="77777777" w:rsidR="00917F29" w:rsidRPr="002C73BD" w:rsidRDefault="00917F29" w:rsidP="00B636CD">
            <w:pPr>
              <w:spacing w:after="0" w:line="240" w:lineRule="auto"/>
              <w:rPr>
                <w:rFonts w:ascii="Times New Roman" w:eastAsia="Calibri" w:hAnsi="Times New Roman" w:cs="Times New Roman"/>
                <w:sz w:val="26"/>
                <w:szCs w:val="26"/>
              </w:rPr>
            </w:pPr>
          </w:p>
          <w:p w14:paraId="789FEC5F" w14:textId="084F7EE4" w:rsidR="00917F29" w:rsidRPr="002C73BD" w:rsidRDefault="00917F29" w:rsidP="00B636CD">
            <w:pPr>
              <w:spacing w:after="0" w:line="240" w:lineRule="auto"/>
              <w:rPr>
                <w:rFonts w:ascii="Times New Roman" w:eastAsia="Calibri" w:hAnsi="Times New Roman" w:cs="Times New Roman"/>
                <w:sz w:val="26"/>
                <w:szCs w:val="26"/>
              </w:rPr>
            </w:pPr>
          </w:p>
        </w:tc>
      </w:tr>
      <w:tr w:rsidR="00B636CD" w:rsidRPr="002C73BD" w14:paraId="236BEF3D" w14:textId="77777777" w:rsidTr="002C73BD">
        <w:tc>
          <w:tcPr>
            <w:tcW w:w="4823" w:type="dxa"/>
            <w:tcBorders>
              <w:top w:val="single" w:sz="4" w:space="0" w:color="auto"/>
              <w:left w:val="single" w:sz="4" w:space="0" w:color="auto"/>
              <w:bottom w:val="single" w:sz="4" w:space="0" w:color="auto"/>
              <w:right w:val="single" w:sz="4" w:space="0" w:color="auto"/>
            </w:tcBorders>
            <w:hideMark/>
          </w:tcPr>
          <w:p w14:paraId="58AA82D8" w14:textId="77777777" w:rsidR="00B636CD" w:rsidRPr="002C73BD" w:rsidRDefault="00B636CD" w:rsidP="00B636CD">
            <w:pPr>
              <w:spacing w:after="0" w:line="240"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 xml:space="preserve">1.3. Створювати умови для </w:t>
            </w:r>
            <w:proofErr w:type="spellStart"/>
            <w:r w:rsidRPr="002C73BD">
              <w:rPr>
                <w:rFonts w:ascii="Times New Roman" w:eastAsia="Times New Roman" w:hAnsi="Times New Roman" w:cs="Times New Roman"/>
                <w:sz w:val="26"/>
                <w:szCs w:val="26"/>
                <w:lang w:eastAsia="ru-RU"/>
              </w:rPr>
              <w:t>самозайнятості</w:t>
            </w:r>
            <w:proofErr w:type="spellEnd"/>
            <w:r w:rsidRPr="002C73BD">
              <w:rPr>
                <w:rFonts w:ascii="Times New Roman" w:eastAsia="Times New Roman" w:hAnsi="Times New Roman" w:cs="Times New Roman"/>
                <w:sz w:val="26"/>
                <w:szCs w:val="26"/>
                <w:lang w:eastAsia="ru-RU"/>
              </w:rPr>
              <w:t xml:space="preserve"> населення та підтримки підприємницької ініціативи зареєстрованих безробітних отримання грантів на створення власного бізнесу</w:t>
            </w:r>
          </w:p>
        </w:tc>
        <w:tc>
          <w:tcPr>
            <w:tcW w:w="3399" w:type="dxa"/>
            <w:tcBorders>
              <w:top w:val="single" w:sz="4" w:space="0" w:color="auto"/>
              <w:left w:val="single" w:sz="4" w:space="0" w:color="auto"/>
              <w:bottom w:val="single" w:sz="4" w:space="0" w:color="auto"/>
              <w:right w:val="single" w:sz="4" w:space="0" w:color="auto"/>
            </w:tcBorders>
            <w:hideMark/>
          </w:tcPr>
          <w:p w14:paraId="206A8FE8" w14:textId="77777777" w:rsidR="00B636CD" w:rsidRPr="002C73BD" w:rsidRDefault="00B636CD" w:rsidP="00B636CD">
            <w:pPr>
              <w:keepLines/>
              <w:spacing w:after="0" w:line="240" w:lineRule="auto"/>
              <w:jc w:val="center"/>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Виконком сільської ради, Гощанське управління Рівненської філії Рівненського ОЦЗ ( за згодою)</w:t>
            </w:r>
          </w:p>
        </w:tc>
        <w:tc>
          <w:tcPr>
            <w:tcW w:w="1423" w:type="dxa"/>
            <w:tcBorders>
              <w:top w:val="single" w:sz="4" w:space="0" w:color="auto"/>
              <w:left w:val="single" w:sz="4" w:space="0" w:color="auto"/>
              <w:bottom w:val="single" w:sz="4" w:space="0" w:color="auto"/>
              <w:right w:val="single" w:sz="4" w:space="0" w:color="auto"/>
            </w:tcBorders>
          </w:tcPr>
          <w:p w14:paraId="331F7F4A"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2024-2025 роки</w:t>
            </w:r>
          </w:p>
          <w:p w14:paraId="5A6302B6" w14:textId="77777777" w:rsidR="00B636CD" w:rsidRPr="002C73BD" w:rsidRDefault="00B636CD" w:rsidP="00B636CD">
            <w:pPr>
              <w:spacing w:after="0" w:line="240" w:lineRule="auto"/>
              <w:rPr>
                <w:rFonts w:ascii="Times New Roman" w:eastAsia="Calibri" w:hAnsi="Times New Roman" w:cs="Times New Roman"/>
                <w:sz w:val="26"/>
                <w:szCs w:val="26"/>
              </w:rPr>
            </w:pPr>
          </w:p>
        </w:tc>
      </w:tr>
      <w:tr w:rsidR="00B636CD" w:rsidRPr="002C73BD" w14:paraId="7BA49F62" w14:textId="77777777" w:rsidTr="002C73BD">
        <w:tc>
          <w:tcPr>
            <w:tcW w:w="4823" w:type="dxa"/>
            <w:tcBorders>
              <w:top w:val="single" w:sz="4" w:space="0" w:color="auto"/>
              <w:left w:val="single" w:sz="4" w:space="0" w:color="auto"/>
              <w:bottom w:val="single" w:sz="4" w:space="0" w:color="auto"/>
              <w:right w:val="single" w:sz="4" w:space="0" w:color="auto"/>
            </w:tcBorders>
            <w:hideMark/>
          </w:tcPr>
          <w:p w14:paraId="7EC5B8F2" w14:textId="77777777" w:rsidR="00B636CD" w:rsidRPr="002C73BD" w:rsidRDefault="00B636CD" w:rsidP="00B636CD">
            <w:pPr>
              <w:spacing w:after="0" w:line="240"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1.4. При загрозі масового вивільнення здійснювати погоджені з профспілковими організаціями заходи, спрямовані на зменшення чисельності робітників, які підлягають звільненню</w:t>
            </w:r>
          </w:p>
        </w:tc>
        <w:tc>
          <w:tcPr>
            <w:tcW w:w="3399" w:type="dxa"/>
            <w:tcBorders>
              <w:top w:val="single" w:sz="4" w:space="0" w:color="auto"/>
              <w:left w:val="single" w:sz="4" w:space="0" w:color="auto"/>
              <w:bottom w:val="single" w:sz="4" w:space="0" w:color="auto"/>
              <w:right w:val="single" w:sz="4" w:space="0" w:color="auto"/>
            </w:tcBorders>
            <w:hideMark/>
          </w:tcPr>
          <w:p w14:paraId="02550831" w14:textId="77777777" w:rsidR="00B636CD" w:rsidRPr="002C73BD" w:rsidRDefault="00B636CD" w:rsidP="00B636CD">
            <w:pPr>
              <w:keepLines/>
              <w:spacing w:after="0" w:line="240" w:lineRule="auto"/>
              <w:jc w:val="center"/>
              <w:rPr>
                <w:rFonts w:ascii="Times New Roman" w:eastAsia="Times New Roman" w:hAnsi="Times New Roman" w:cs="Times New Roman"/>
                <w:bCs/>
                <w:color w:val="00B050"/>
                <w:sz w:val="26"/>
                <w:szCs w:val="26"/>
                <w:lang w:eastAsia="ru-RU"/>
              </w:rPr>
            </w:pPr>
            <w:r w:rsidRPr="002C73BD">
              <w:rPr>
                <w:rFonts w:ascii="Times New Roman" w:eastAsia="Times New Roman" w:hAnsi="Times New Roman" w:cs="Times New Roman"/>
                <w:bCs/>
                <w:sz w:val="26"/>
                <w:szCs w:val="26"/>
                <w:lang w:eastAsia="ru-RU"/>
              </w:rPr>
              <w:t xml:space="preserve">Управління </w:t>
            </w:r>
            <w:proofErr w:type="spellStart"/>
            <w:r w:rsidRPr="002C73BD">
              <w:rPr>
                <w:rFonts w:ascii="Times New Roman" w:eastAsia="Times New Roman" w:hAnsi="Times New Roman" w:cs="Times New Roman"/>
                <w:bCs/>
                <w:sz w:val="26"/>
                <w:szCs w:val="26"/>
                <w:lang w:eastAsia="ru-RU"/>
              </w:rPr>
              <w:t>Держпраці</w:t>
            </w:r>
            <w:proofErr w:type="spellEnd"/>
            <w:r w:rsidRPr="002C73BD">
              <w:rPr>
                <w:rFonts w:ascii="Times New Roman" w:eastAsia="Times New Roman" w:hAnsi="Times New Roman" w:cs="Times New Roman"/>
                <w:bCs/>
                <w:sz w:val="26"/>
                <w:szCs w:val="26"/>
                <w:lang w:eastAsia="ru-RU"/>
              </w:rPr>
              <w:t xml:space="preserve"> в Рівненській області ( за згодою), виконком сільської ради, Гощанське управління Рівненської філії Рівненського ОЦЗ ( за згодою)  </w:t>
            </w:r>
          </w:p>
        </w:tc>
        <w:tc>
          <w:tcPr>
            <w:tcW w:w="1423" w:type="dxa"/>
            <w:tcBorders>
              <w:top w:val="single" w:sz="4" w:space="0" w:color="auto"/>
              <w:left w:val="single" w:sz="4" w:space="0" w:color="auto"/>
              <w:bottom w:val="single" w:sz="4" w:space="0" w:color="auto"/>
              <w:right w:val="single" w:sz="4" w:space="0" w:color="auto"/>
            </w:tcBorders>
            <w:hideMark/>
          </w:tcPr>
          <w:p w14:paraId="1327DF0D" w14:textId="31C67B56" w:rsidR="00B636CD" w:rsidRPr="002C73BD" w:rsidRDefault="00B636CD" w:rsidP="00BD5251">
            <w:pPr>
              <w:spacing w:after="0" w:line="240"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При виникненні загрози масового вивільнення</w:t>
            </w:r>
            <w:r w:rsidR="00BD5251">
              <w:rPr>
                <w:rFonts w:ascii="Times New Roman" w:eastAsia="Times New Roman" w:hAnsi="Times New Roman" w:cs="Times New Roman"/>
                <w:sz w:val="26"/>
                <w:szCs w:val="26"/>
                <w:lang w:eastAsia="ru-RU"/>
              </w:rPr>
              <w:t xml:space="preserve"> </w:t>
            </w:r>
            <w:r w:rsidRPr="002C73BD">
              <w:rPr>
                <w:rFonts w:ascii="Times New Roman" w:eastAsia="Times New Roman" w:hAnsi="Times New Roman" w:cs="Times New Roman"/>
                <w:sz w:val="26"/>
                <w:szCs w:val="26"/>
                <w:lang w:eastAsia="ru-RU"/>
              </w:rPr>
              <w:t>праці</w:t>
            </w:r>
            <w:r w:rsidR="00BD5251">
              <w:rPr>
                <w:rFonts w:ascii="Times New Roman" w:eastAsia="Times New Roman" w:hAnsi="Times New Roman" w:cs="Times New Roman"/>
                <w:sz w:val="26"/>
                <w:szCs w:val="26"/>
                <w:lang w:eastAsia="ru-RU"/>
              </w:rPr>
              <w:t>-</w:t>
            </w:r>
            <w:proofErr w:type="spellStart"/>
            <w:r w:rsidRPr="002C73BD">
              <w:rPr>
                <w:rFonts w:ascii="Times New Roman" w:eastAsia="Times New Roman" w:hAnsi="Times New Roman" w:cs="Times New Roman"/>
                <w:sz w:val="26"/>
                <w:szCs w:val="26"/>
                <w:lang w:eastAsia="ru-RU"/>
              </w:rPr>
              <w:t>вників</w:t>
            </w:r>
            <w:proofErr w:type="spellEnd"/>
          </w:p>
        </w:tc>
      </w:tr>
      <w:tr w:rsidR="00B636CD" w:rsidRPr="002C73BD" w14:paraId="7B71E535" w14:textId="77777777" w:rsidTr="002C73BD">
        <w:trPr>
          <w:trHeight w:val="1451"/>
        </w:trPr>
        <w:tc>
          <w:tcPr>
            <w:tcW w:w="4823" w:type="dxa"/>
            <w:tcBorders>
              <w:top w:val="single" w:sz="4" w:space="0" w:color="auto"/>
              <w:left w:val="single" w:sz="4" w:space="0" w:color="auto"/>
              <w:bottom w:val="single" w:sz="4" w:space="0" w:color="auto"/>
              <w:right w:val="single" w:sz="4" w:space="0" w:color="auto"/>
            </w:tcBorders>
            <w:hideMark/>
          </w:tcPr>
          <w:p w14:paraId="75836324" w14:textId="77777777" w:rsidR="00B636CD" w:rsidRPr="002C73BD" w:rsidRDefault="00B636CD" w:rsidP="00B636CD">
            <w:pPr>
              <w:spacing w:after="0" w:line="240"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1.5. Вживати заходів щодо працевлаштування населення на вільні робочі місця та вакантні посади</w:t>
            </w:r>
          </w:p>
        </w:tc>
        <w:tc>
          <w:tcPr>
            <w:tcW w:w="3399" w:type="dxa"/>
            <w:tcBorders>
              <w:top w:val="single" w:sz="4" w:space="0" w:color="auto"/>
              <w:left w:val="single" w:sz="4" w:space="0" w:color="auto"/>
              <w:bottom w:val="single" w:sz="4" w:space="0" w:color="auto"/>
              <w:right w:val="single" w:sz="4" w:space="0" w:color="auto"/>
            </w:tcBorders>
            <w:hideMark/>
          </w:tcPr>
          <w:p w14:paraId="4C071349" w14:textId="5718AC4B" w:rsidR="00B636CD" w:rsidRPr="002C73BD" w:rsidRDefault="00B636CD" w:rsidP="00BE584E">
            <w:pPr>
              <w:keepLines/>
              <w:spacing w:after="0" w:line="240" w:lineRule="auto"/>
              <w:jc w:val="center"/>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Виконком сільської ради, Гощанське управління Рівненської філії Рівненського ОЦЗ ( за згодою)</w:t>
            </w:r>
          </w:p>
          <w:p w14:paraId="467BA2E6" w14:textId="77777777" w:rsidR="00B636CD" w:rsidRPr="002C73BD" w:rsidRDefault="00B636CD" w:rsidP="00B636CD">
            <w:pPr>
              <w:keepLines/>
              <w:spacing w:after="0" w:line="240" w:lineRule="auto"/>
              <w:jc w:val="center"/>
              <w:rPr>
                <w:rFonts w:ascii="Times New Roman" w:eastAsia="Times New Roman" w:hAnsi="Times New Roman" w:cs="Times New Roman"/>
                <w:bCs/>
                <w:color w:val="00B050"/>
                <w:sz w:val="26"/>
                <w:szCs w:val="26"/>
                <w:lang w:eastAsia="ru-RU"/>
              </w:rPr>
            </w:pPr>
          </w:p>
        </w:tc>
        <w:tc>
          <w:tcPr>
            <w:tcW w:w="1423" w:type="dxa"/>
            <w:tcBorders>
              <w:top w:val="single" w:sz="4" w:space="0" w:color="auto"/>
              <w:left w:val="single" w:sz="4" w:space="0" w:color="auto"/>
              <w:bottom w:val="single" w:sz="4" w:space="0" w:color="auto"/>
              <w:right w:val="single" w:sz="4" w:space="0" w:color="auto"/>
            </w:tcBorders>
            <w:hideMark/>
          </w:tcPr>
          <w:p w14:paraId="22A16557" w14:textId="77777777" w:rsidR="00B636CD" w:rsidRPr="002C73BD" w:rsidRDefault="00B636CD" w:rsidP="00B636CD">
            <w:pPr>
              <w:spacing w:after="0" w:line="240" w:lineRule="auto"/>
              <w:jc w:val="center"/>
              <w:rPr>
                <w:rFonts w:ascii="Times New Roman" w:eastAsia="Times New Roman" w:hAnsi="Times New Roman" w:cs="Times New Roman"/>
                <w:sz w:val="26"/>
                <w:szCs w:val="26"/>
                <w:lang w:eastAsia="ru-RU"/>
              </w:rPr>
            </w:pPr>
            <w:r w:rsidRPr="002C73BD">
              <w:rPr>
                <w:rFonts w:ascii="Times New Roman" w:eastAsia="Times New Roman" w:hAnsi="Times New Roman" w:cs="Times New Roman"/>
                <w:sz w:val="26"/>
                <w:szCs w:val="26"/>
                <w:lang w:eastAsia="ru-RU"/>
              </w:rPr>
              <w:t>Постійно</w:t>
            </w:r>
          </w:p>
          <w:p w14:paraId="7C0E0747" w14:textId="77777777" w:rsidR="00BE584E" w:rsidRPr="002C73BD" w:rsidRDefault="00BE584E" w:rsidP="00BE584E">
            <w:pPr>
              <w:rPr>
                <w:rFonts w:ascii="Times New Roman" w:eastAsia="Calibri" w:hAnsi="Times New Roman" w:cs="Times New Roman"/>
                <w:sz w:val="26"/>
                <w:szCs w:val="26"/>
              </w:rPr>
            </w:pPr>
          </w:p>
          <w:p w14:paraId="14CCF2AD" w14:textId="77777777" w:rsidR="00BE584E" w:rsidRPr="002C73BD" w:rsidRDefault="00BE584E" w:rsidP="00BE584E">
            <w:pPr>
              <w:rPr>
                <w:rFonts w:ascii="Times New Roman" w:eastAsia="Calibri" w:hAnsi="Times New Roman" w:cs="Times New Roman"/>
                <w:sz w:val="26"/>
                <w:szCs w:val="26"/>
              </w:rPr>
            </w:pPr>
          </w:p>
          <w:p w14:paraId="1025210F" w14:textId="356F95A7" w:rsidR="00BE584E" w:rsidRPr="002C73BD" w:rsidRDefault="00BE584E" w:rsidP="00BE584E">
            <w:pPr>
              <w:rPr>
                <w:rFonts w:ascii="Times New Roman" w:eastAsia="Calibri" w:hAnsi="Times New Roman" w:cs="Times New Roman"/>
                <w:sz w:val="26"/>
                <w:szCs w:val="26"/>
              </w:rPr>
            </w:pPr>
          </w:p>
        </w:tc>
      </w:tr>
      <w:tr w:rsidR="00B636CD" w:rsidRPr="002C73BD" w14:paraId="244C1000" w14:textId="77777777" w:rsidTr="002C73BD">
        <w:tc>
          <w:tcPr>
            <w:tcW w:w="4823" w:type="dxa"/>
            <w:tcBorders>
              <w:top w:val="single" w:sz="4" w:space="0" w:color="auto"/>
              <w:left w:val="single" w:sz="4" w:space="0" w:color="auto"/>
              <w:bottom w:val="single" w:sz="4" w:space="0" w:color="auto"/>
              <w:right w:val="single" w:sz="4" w:space="0" w:color="auto"/>
            </w:tcBorders>
            <w:hideMark/>
          </w:tcPr>
          <w:p w14:paraId="5B731B43" w14:textId="77777777" w:rsidR="00B636CD" w:rsidRPr="002C73BD" w:rsidRDefault="00B636CD" w:rsidP="00B636CD">
            <w:pPr>
              <w:spacing w:after="0" w:line="240"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1.6. Сприяти зайнятості сільського населення, в тому числі безробітних,  шляхом залучення їх до роботи у сільській місцевості та забезпечувати їх  професійну підготовку</w:t>
            </w:r>
          </w:p>
        </w:tc>
        <w:tc>
          <w:tcPr>
            <w:tcW w:w="3399" w:type="dxa"/>
            <w:tcBorders>
              <w:top w:val="single" w:sz="4" w:space="0" w:color="auto"/>
              <w:left w:val="single" w:sz="4" w:space="0" w:color="auto"/>
              <w:bottom w:val="single" w:sz="4" w:space="0" w:color="auto"/>
              <w:right w:val="single" w:sz="4" w:space="0" w:color="auto"/>
            </w:tcBorders>
            <w:hideMark/>
          </w:tcPr>
          <w:p w14:paraId="69E9C0AA" w14:textId="77777777" w:rsidR="00B636CD" w:rsidRPr="002C73BD" w:rsidRDefault="00B636CD" w:rsidP="00B636CD">
            <w:pPr>
              <w:keepLines/>
              <w:spacing w:after="0" w:line="240" w:lineRule="auto"/>
              <w:jc w:val="center"/>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Виконком сільської ради, Гощанське управління Рівненської філії Рівненського ОЦЗ ( за згодою)</w:t>
            </w:r>
          </w:p>
        </w:tc>
        <w:tc>
          <w:tcPr>
            <w:tcW w:w="1423" w:type="dxa"/>
            <w:tcBorders>
              <w:top w:val="single" w:sz="4" w:space="0" w:color="auto"/>
              <w:left w:val="single" w:sz="4" w:space="0" w:color="auto"/>
              <w:bottom w:val="single" w:sz="4" w:space="0" w:color="auto"/>
              <w:right w:val="single" w:sz="4" w:space="0" w:color="auto"/>
            </w:tcBorders>
          </w:tcPr>
          <w:p w14:paraId="4791261B"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2024-2025 роки</w:t>
            </w:r>
          </w:p>
          <w:p w14:paraId="266FA650" w14:textId="77777777" w:rsidR="00B636CD" w:rsidRPr="002C73BD" w:rsidRDefault="00B636CD" w:rsidP="00B636CD">
            <w:pPr>
              <w:spacing w:after="0" w:line="240" w:lineRule="auto"/>
              <w:rPr>
                <w:rFonts w:ascii="Times New Roman" w:eastAsia="Calibri" w:hAnsi="Times New Roman" w:cs="Times New Roman"/>
                <w:sz w:val="26"/>
                <w:szCs w:val="26"/>
              </w:rPr>
            </w:pPr>
          </w:p>
        </w:tc>
      </w:tr>
      <w:tr w:rsidR="00B636CD" w:rsidRPr="002C73BD" w14:paraId="3782D7F7" w14:textId="77777777" w:rsidTr="002C73BD">
        <w:tc>
          <w:tcPr>
            <w:tcW w:w="4823" w:type="dxa"/>
            <w:tcBorders>
              <w:top w:val="single" w:sz="4" w:space="0" w:color="auto"/>
              <w:left w:val="single" w:sz="4" w:space="0" w:color="auto"/>
              <w:bottom w:val="single" w:sz="4" w:space="0" w:color="auto"/>
              <w:right w:val="single" w:sz="4" w:space="0" w:color="auto"/>
            </w:tcBorders>
            <w:hideMark/>
          </w:tcPr>
          <w:p w14:paraId="150E87AD" w14:textId="77777777" w:rsidR="00B636CD" w:rsidRPr="002C73BD" w:rsidRDefault="00B636CD" w:rsidP="00B636CD">
            <w:pPr>
              <w:spacing w:after="0" w:line="240"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1.7. Організовувати громадські та інші роботи тимчасового характеру, суспільно корисні роботи (на період воєнного стану)</w:t>
            </w:r>
          </w:p>
        </w:tc>
        <w:tc>
          <w:tcPr>
            <w:tcW w:w="3399" w:type="dxa"/>
            <w:tcBorders>
              <w:top w:val="single" w:sz="4" w:space="0" w:color="auto"/>
              <w:left w:val="single" w:sz="4" w:space="0" w:color="auto"/>
              <w:bottom w:val="single" w:sz="4" w:space="0" w:color="auto"/>
              <w:right w:val="single" w:sz="4" w:space="0" w:color="auto"/>
            </w:tcBorders>
            <w:hideMark/>
          </w:tcPr>
          <w:p w14:paraId="6977A9BF" w14:textId="77777777" w:rsidR="00B636CD" w:rsidRPr="002C73BD" w:rsidRDefault="00B636CD" w:rsidP="00B636CD">
            <w:pPr>
              <w:keepLines/>
              <w:spacing w:after="0" w:line="240" w:lineRule="auto"/>
              <w:jc w:val="center"/>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Виконком сільської ради, Гощанське управління Рівненської філії Рівненського ОЦЗ ( за згодою)</w:t>
            </w:r>
          </w:p>
        </w:tc>
        <w:tc>
          <w:tcPr>
            <w:tcW w:w="1423" w:type="dxa"/>
            <w:tcBorders>
              <w:top w:val="single" w:sz="4" w:space="0" w:color="auto"/>
              <w:left w:val="single" w:sz="4" w:space="0" w:color="auto"/>
              <w:bottom w:val="single" w:sz="4" w:space="0" w:color="auto"/>
              <w:right w:val="single" w:sz="4" w:space="0" w:color="auto"/>
            </w:tcBorders>
          </w:tcPr>
          <w:p w14:paraId="2EB8038B"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2024-2025 роки</w:t>
            </w:r>
          </w:p>
          <w:p w14:paraId="646CA856" w14:textId="77777777" w:rsidR="00B636CD" w:rsidRPr="002C73BD" w:rsidRDefault="00B636CD" w:rsidP="00B636CD">
            <w:pPr>
              <w:spacing w:after="0" w:line="240" w:lineRule="auto"/>
              <w:rPr>
                <w:rFonts w:ascii="Times New Roman" w:eastAsia="Calibri" w:hAnsi="Times New Roman" w:cs="Times New Roman"/>
                <w:sz w:val="26"/>
                <w:szCs w:val="26"/>
              </w:rPr>
            </w:pPr>
          </w:p>
        </w:tc>
      </w:tr>
      <w:tr w:rsidR="00B636CD" w:rsidRPr="002C73BD" w14:paraId="5817B1DE" w14:textId="77777777" w:rsidTr="002C73BD">
        <w:tc>
          <w:tcPr>
            <w:tcW w:w="4823" w:type="dxa"/>
            <w:tcBorders>
              <w:top w:val="single" w:sz="4" w:space="0" w:color="auto"/>
              <w:left w:val="single" w:sz="4" w:space="0" w:color="auto"/>
              <w:bottom w:val="single" w:sz="4" w:space="0" w:color="auto"/>
              <w:right w:val="single" w:sz="4" w:space="0" w:color="auto"/>
            </w:tcBorders>
            <w:hideMark/>
          </w:tcPr>
          <w:p w14:paraId="31A3E7B6" w14:textId="77777777" w:rsidR="00B636CD" w:rsidRPr="002C73BD" w:rsidRDefault="00B636CD" w:rsidP="00B636CD">
            <w:pPr>
              <w:spacing w:after="0" w:line="240"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1.8. З метою легалізації зайнятості здійснювати широку інформаційно-роз'яснювальну роботу щодо переваг легальної продуктивної зайнятості та соціальної незахищеності працівників – нелегалів</w:t>
            </w:r>
          </w:p>
        </w:tc>
        <w:tc>
          <w:tcPr>
            <w:tcW w:w="3399" w:type="dxa"/>
            <w:tcBorders>
              <w:top w:val="single" w:sz="4" w:space="0" w:color="auto"/>
              <w:left w:val="single" w:sz="4" w:space="0" w:color="auto"/>
              <w:bottom w:val="single" w:sz="4" w:space="0" w:color="auto"/>
              <w:right w:val="single" w:sz="4" w:space="0" w:color="auto"/>
            </w:tcBorders>
            <w:hideMark/>
          </w:tcPr>
          <w:p w14:paraId="77FD07CE" w14:textId="77777777" w:rsidR="00B636CD" w:rsidRPr="002C73BD" w:rsidRDefault="00B636CD" w:rsidP="00B636CD">
            <w:pPr>
              <w:keepLines/>
              <w:spacing w:after="0" w:line="240" w:lineRule="auto"/>
              <w:jc w:val="center"/>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Виконком сільської ради, Гощанське управління Рівненської філії Рівненського ОЦЗ ( за згодою)</w:t>
            </w:r>
          </w:p>
        </w:tc>
        <w:tc>
          <w:tcPr>
            <w:tcW w:w="1423" w:type="dxa"/>
            <w:tcBorders>
              <w:top w:val="single" w:sz="4" w:space="0" w:color="auto"/>
              <w:left w:val="single" w:sz="4" w:space="0" w:color="auto"/>
              <w:bottom w:val="single" w:sz="4" w:space="0" w:color="auto"/>
              <w:right w:val="single" w:sz="4" w:space="0" w:color="auto"/>
            </w:tcBorders>
          </w:tcPr>
          <w:p w14:paraId="4121701C"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2024-2025 роки</w:t>
            </w:r>
          </w:p>
          <w:p w14:paraId="3AD6A8D4" w14:textId="77777777" w:rsidR="00B636CD" w:rsidRPr="002C73BD" w:rsidRDefault="00B636CD" w:rsidP="00B636CD">
            <w:pPr>
              <w:spacing w:after="0" w:line="240" w:lineRule="auto"/>
              <w:rPr>
                <w:rFonts w:ascii="Times New Roman" w:eastAsia="Calibri" w:hAnsi="Times New Roman" w:cs="Times New Roman"/>
                <w:sz w:val="26"/>
                <w:szCs w:val="26"/>
              </w:rPr>
            </w:pPr>
          </w:p>
        </w:tc>
      </w:tr>
      <w:tr w:rsidR="00B636CD" w:rsidRPr="002C73BD" w14:paraId="5E659A56" w14:textId="77777777" w:rsidTr="002C73BD">
        <w:tc>
          <w:tcPr>
            <w:tcW w:w="4823" w:type="dxa"/>
            <w:tcBorders>
              <w:top w:val="single" w:sz="4" w:space="0" w:color="auto"/>
              <w:left w:val="single" w:sz="4" w:space="0" w:color="auto"/>
              <w:bottom w:val="single" w:sz="4" w:space="0" w:color="auto"/>
              <w:right w:val="single" w:sz="4" w:space="0" w:color="auto"/>
            </w:tcBorders>
            <w:hideMark/>
          </w:tcPr>
          <w:p w14:paraId="200F7E39" w14:textId="77777777" w:rsidR="00B636CD" w:rsidRPr="002C73BD" w:rsidRDefault="00B636CD" w:rsidP="00B636CD">
            <w:pPr>
              <w:spacing w:after="0" w:line="240"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1.9. З метою легалізації зайнятості населення та виплати заробітної плати  забезпечити ефективну діяльність робочої групи з питань легалізації виплати заробітної плати і зайнятості населення</w:t>
            </w:r>
          </w:p>
        </w:tc>
        <w:tc>
          <w:tcPr>
            <w:tcW w:w="3399" w:type="dxa"/>
            <w:tcBorders>
              <w:top w:val="single" w:sz="4" w:space="0" w:color="auto"/>
              <w:left w:val="single" w:sz="4" w:space="0" w:color="auto"/>
              <w:bottom w:val="single" w:sz="4" w:space="0" w:color="auto"/>
              <w:right w:val="single" w:sz="4" w:space="0" w:color="auto"/>
            </w:tcBorders>
            <w:hideMark/>
          </w:tcPr>
          <w:p w14:paraId="0D6A0BC1" w14:textId="77777777" w:rsidR="00B636CD" w:rsidRPr="002C73BD" w:rsidRDefault="00B636CD" w:rsidP="00B636CD">
            <w:pPr>
              <w:keepLines/>
              <w:spacing w:after="0" w:line="240" w:lineRule="auto"/>
              <w:jc w:val="center"/>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Виконком сільської ради,</w:t>
            </w:r>
          </w:p>
          <w:p w14:paraId="3851A3AF" w14:textId="77777777" w:rsidR="00B636CD" w:rsidRPr="002C73BD" w:rsidRDefault="00B636CD" w:rsidP="00B636CD">
            <w:pPr>
              <w:keepLines/>
              <w:spacing w:after="0" w:line="240" w:lineRule="auto"/>
              <w:jc w:val="center"/>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 xml:space="preserve">Управління </w:t>
            </w:r>
            <w:proofErr w:type="spellStart"/>
            <w:r w:rsidRPr="002C73BD">
              <w:rPr>
                <w:rFonts w:ascii="Times New Roman" w:eastAsia="Times New Roman" w:hAnsi="Times New Roman" w:cs="Times New Roman"/>
                <w:bCs/>
                <w:sz w:val="26"/>
                <w:szCs w:val="26"/>
                <w:lang w:eastAsia="ru-RU"/>
              </w:rPr>
              <w:t>Держпраці</w:t>
            </w:r>
            <w:proofErr w:type="spellEnd"/>
            <w:r w:rsidRPr="002C73BD">
              <w:rPr>
                <w:rFonts w:ascii="Times New Roman" w:eastAsia="Times New Roman" w:hAnsi="Times New Roman" w:cs="Times New Roman"/>
                <w:bCs/>
                <w:sz w:val="26"/>
                <w:szCs w:val="26"/>
                <w:lang w:eastAsia="ru-RU"/>
              </w:rPr>
              <w:t xml:space="preserve"> в Рівненській області ( за згодою)</w:t>
            </w:r>
          </w:p>
        </w:tc>
        <w:tc>
          <w:tcPr>
            <w:tcW w:w="1423" w:type="dxa"/>
            <w:tcBorders>
              <w:top w:val="single" w:sz="4" w:space="0" w:color="auto"/>
              <w:left w:val="single" w:sz="4" w:space="0" w:color="auto"/>
              <w:bottom w:val="single" w:sz="4" w:space="0" w:color="auto"/>
              <w:right w:val="single" w:sz="4" w:space="0" w:color="auto"/>
            </w:tcBorders>
          </w:tcPr>
          <w:p w14:paraId="2F014FBC"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2024-2025 роки</w:t>
            </w:r>
          </w:p>
          <w:p w14:paraId="605CACFF" w14:textId="77777777" w:rsidR="00B636CD" w:rsidRPr="002C73BD" w:rsidRDefault="00B636CD" w:rsidP="00B636CD">
            <w:pPr>
              <w:spacing w:after="0" w:line="240" w:lineRule="auto"/>
              <w:rPr>
                <w:rFonts w:ascii="Times New Roman" w:eastAsia="Calibri" w:hAnsi="Times New Roman" w:cs="Times New Roman"/>
                <w:sz w:val="26"/>
                <w:szCs w:val="26"/>
              </w:rPr>
            </w:pPr>
          </w:p>
        </w:tc>
      </w:tr>
      <w:tr w:rsidR="00B636CD" w:rsidRPr="002C73BD" w14:paraId="77E7C76B" w14:textId="77777777" w:rsidTr="002C73BD">
        <w:tc>
          <w:tcPr>
            <w:tcW w:w="4823" w:type="dxa"/>
            <w:tcBorders>
              <w:top w:val="single" w:sz="4" w:space="0" w:color="auto"/>
              <w:left w:val="single" w:sz="4" w:space="0" w:color="auto"/>
              <w:bottom w:val="single" w:sz="4" w:space="0" w:color="auto"/>
              <w:right w:val="single" w:sz="4" w:space="0" w:color="auto"/>
            </w:tcBorders>
            <w:hideMark/>
          </w:tcPr>
          <w:p w14:paraId="7ADEBE10" w14:textId="77777777" w:rsidR="00B636CD" w:rsidRPr="002C73BD" w:rsidRDefault="00B636CD" w:rsidP="00B636CD">
            <w:pPr>
              <w:spacing w:after="0" w:line="240"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lastRenderedPageBreak/>
              <w:t>1.10.  З метою забезпечення захисту прав і гарантій працівників, недопущення використання найманої праці без належного оформлення трудових відносин посилити контроль за додержанням законодавства про працю підприємствами, організаціями і установами та фізичними особами - підприємцями</w:t>
            </w:r>
          </w:p>
        </w:tc>
        <w:tc>
          <w:tcPr>
            <w:tcW w:w="3399" w:type="dxa"/>
            <w:tcBorders>
              <w:top w:val="single" w:sz="4" w:space="0" w:color="auto"/>
              <w:left w:val="single" w:sz="4" w:space="0" w:color="auto"/>
              <w:bottom w:val="single" w:sz="4" w:space="0" w:color="auto"/>
              <w:right w:val="single" w:sz="4" w:space="0" w:color="auto"/>
            </w:tcBorders>
            <w:hideMark/>
          </w:tcPr>
          <w:p w14:paraId="4E2E706F"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Виконком сільської ради, Головне управління ДПС у Рівненській області, ( за згодою),</w:t>
            </w:r>
            <w:r w:rsidRPr="002C73BD">
              <w:rPr>
                <w:rFonts w:ascii="Antiqua" w:eastAsia="Times New Roman" w:hAnsi="Antiqua" w:cs="Times New Roman"/>
                <w:b/>
                <w:sz w:val="26"/>
                <w:szCs w:val="26"/>
                <w:lang w:eastAsia="ru-RU"/>
              </w:rPr>
              <w:t xml:space="preserve"> </w:t>
            </w:r>
            <w:r w:rsidRPr="002C73BD">
              <w:rPr>
                <w:rFonts w:ascii="Times New Roman" w:eastAsia="Times New Roman" w:hAnsi="Times New Roman" w:cs="Times New Roman"/>
                <w:sz w:val="26"/>
                <w:szCs w:val="26"/>
                <w:lang w:eastAsia="ru-RU"/>
              </w:rPr>
              <w:t xml:space="preserve">Головне управління Пенсійного Фонду України Рівненської області ( за згодою), Управління </w:t>
            </w:r>
            <w:proofErr w:type="spellStart"/>
            <w:r w:rsidRPr="002C73BD">
              <w:rPr>
                <w:rFonts w:ascii="Times New Roman" w:eastAsia="Times New Roman" w:hAnsi="Times New Roman" w:cs="Times New Roman"/>
                <w:sz w:val="26"/>
                <w:szCs w:val="26"/>
                <w:lang w:eastAsia="ru-RU"/>
              </w:rPr>
              <w:t>Держпраці</w:t>
            </w:r>
            <w:proofErr w:type="spellEnd"/>
            <w:r w:rsidRPr="002C73BD">
              <w:rPr>
                <w:rFonts w:ascii="Times New Roman" w:eastAsia="Times New Roman" w:hAnsi="Times New Roman" w:cs="Times New Roman"/>
                <w:sz w:val="26"/>
                <w:szCs w:val="26"/>
                <w:lang w:eastAsia="ru-RU"/>
              </w:rPr>
              <w:t xml:space="preserve"> в Рівненській області ( за згодою)</w:t>
            </w:r>
          </w:p>
        </w:tc>
        <w:tc>
          <w:tcPr>
            <w:tcW w:w="1423" w:type="dxa"/>
            <w:tcBorders>
              <w:top w:val="single" w:sz="4" w:space="0" w:color="auto"/>
              <w:left w:val="single" w:sz="4" w:space="0" w:color="auto"/>
              <w:bottom w:val="single" w:sz="4" w:space="0" w:color="auto"/>
              <w:right w:val="single" w:sz="4" w:space="0" w:color="auto"/>
            </w:tcBorders>
          </w:tcPr>
          <w:p w14:paraId="669C3FA4"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2024-2025 роки</w:t>
            </w:r>
          </w:p>
          <w:p w14:paraId="1342774F" w14:textId="77777777" w:rsidR="00B636CD" w:rsidRPr="002C73BD" w:rsidRDefault="00B636CD" w:rsidP="00B636CD">
            <w:pPr>
              <w:spacing w:after="0" w:line="240" w:lineRule="auto"/>
              <w:rPr>
                <w:rFonts w:ascii="Times New Roman" w:eastAsia="Calibri" w:hAnsi="Times New Roman" w:cs="Times New Roman"/>
                <w:sz w:val="26"/>
                <w:szCs w:val="26"/>
              </w:rPr>
            </w:pPr>
          </w:p>
        </w:tc>
      </w:tr>
      <w:tr w:rsidR="00B636CD" w:rsidRPr="002C73BD" w14:paraId="014C6E54" w14:textId="77777777" w:rsidTr="002C73BD">
        <w:tc>
          <w:tcPr>
            <w:tcW w:w="4823" w:type="dxa"/>
            <w:tcBorders>
              <w:top w:val="single" w:sz="4" w:space="0" w:color="auto"/>
              <w:left w:val="single" w:sz="4" w:space="0" w:color="auto"/>
              <w:bottom w:val="single" w:sz="4" w:space="0" w:color="auto"/>
              <w:right w:val="single" w:sz="4" w:space="0" w:color="auto"/>
            </w:tcBorders>
            <w:hideMark/>
          </w:tcPr>
          <w:p w14:paraId="11DA5D25" w14:textId="77777777" w:rsidR="00B636CD" w:rsidRPr="002C73BD" w:rsidRDefault="00B636CD" w:rsidP="00B636CD">
            <w:pPr>
              <w:spacing w:after="0" w:line="240"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 xml:space="preserve">1.11. Забезпечити контроль за встановленням і виплатою заробітної плати не менше розміру мінімальної заробітної плати та недопущення безпідставної заборгованості із виплати заробітної плати на підприємствах, в  установах та організаціях </w:t>
            </w:r>
          </w:p>
        </w:tc>
        <w:tc>
          <w:tcPr>
            <w:tcW w:w="3399" w:type="dxa"/>
            <w:tcBorders>
              <w:top w:val="single" w:sz="4" w:space="0" w:color="auto"/>
              <w:left w:val="single" w:sz="4" w:space="0" w:color="auto"/>
              <w:bottom w:val="single" w:sz="4" w:space="0" w:color="auto"/>
              <w:right w:val="single" w:sz="4" w:space="0" w:color="auto"/>
            </w:tcBorders>
            <w:hideMark/>
          </w:tcPr>
          <w:p w14:paraId="0133FEEE"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 xml:space="preserve">Виконком сільської ради, Головне управління ДПС у Рівненській області ( за згодою), Головне управління Пенсійного Фонду України Рівненської області ( за згодою), Управління </w:t>
            </w:r>
            <w:proofErr w:type="spellStart"/>
            <w:r w:rsidRPr="002C73BD">
              <w:rPr>
                <w:rFonts w:ascii="Times New Roman" w:eastAsia="Times New Roman" w:hAnsi="Times New Roman" w:cs="Times New Roman"/>
                <w:sz w:val="26"/>
                <w:szCs w:val="26"/>
                <w:lang w:eastAsia="ru-RU"/>
              </w:rPr>
              <w:t>Держпраці</w:t>
            </w:r>
            <w:proofErr w:type="spellEnd"/>
            <w:r w:rsidRPr="002C73BD">
              <w:rPr>
                <w:rFonts w:ascii="Times New Roman" w:eastAsia="Times New Roman" w:hAnsi="Times New Roman" w:cs="Times New Roman"/>
                <w:sz w:val="26"/>
                <w:szCs w:val="26"/>
                <w:lang w:eastAsia="ru-RU"/>
              </w:rPr>
              <w:t xml:space="preserve"> в Рівненській області ( за згодою)</w:t>
            </w:r>
          </w:p>
        </w:tc>
        <w:tc>
          <w:tcPr>
            <w:tcW w:w="1423" w:type="dxa"/>
            <w:tcBorders>
              <w:top w:val="single" w:sz="4" w:space="0" w:color="auto"/>
              <w:left w:val="single" w:sz="4" w:space="0" w:color="auto"/>
              <w:bottom w:val="single" w:sz="4" w:space="0" w:color="auto"/>
              <w:right w:val="single" w:sz="4" w:space="0" w:color="auto"/>
            </w:tcBorders>
          </w:tcPr>
          <w:p w14:paraId="42C7A390"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2024-2025 роки</w:t>
            </w:r>
          </w:p>
          <w:p w14:paraId="7FDAA081" w14:textId="77777777" w:rsidR="00B636CD" w:rsidRPr="002C73BD" w:rsidRDefault="00B636CD" w:rsidP="00B636CD">
            <w:pPr>
              <w:spacing w:after="0" w:line="240" w:lineRule="auto"/>
              <w:rPr>
                <w:rFonts w:ascii="Times New Roman" w:eastAsia="Calibri" w:hAnsi="Times New Roman" w:cs="Times New Roman"/>
                <w:sz w:val="26"/>
                <w:szCs w:val="26"/>
              </w:rPr>
            </w:pPr>
          </w:p>
        </w:tc>
      </w:tr>
      <w:tr w:rsidR="00B636CD" w:rsidRPr="002C73BD" w14:paraId="2696101D" w14:textId="77777777" w:rsidTr="00935D68">
        <w:trPr>
          <w:trHeight w:val="567"/>
        </w:trPr>
        <w:tc>
          <w:tcPr>
            <w:tcW w:w="9645" w:type="dxa"/>
            <w:gridSpan w:val="3"/>
            <w:tcBorders>
              <w:top w:val="single" w:sz="4" w:space="0" w:color="auto"/>
              <w:left w:val="single" w:sz="4" w:space="0" w:color="auto"/>
              <w:bottom w:val="single" w:sz="4" w:space="0" w:color="auto"/>
              <w:right w:val="single" w:sz="4" w:space="0" w:color="auto"/>
            </w:tcBorders>
            <w:vAlign w:val="center"/>
            <w:hideMark/>
          </w:tcPr>
          <w:p w14:paraId="6C312A8F" w14:textId="77777777" w:rsidR="00B636CD" w:rsidRPr="002C73BD" w:rsidRDefault="00B636CD" w:rsidP="00B636CD">
            <w:pPr>
              <w:keepLines/>
              <w:numPr>
                <w:ilvl w:val="0"/>
                <w:numId w:val="26"/>
              </w:numPr>
              <w:spacing w:after="0" w:line="240" w:lineRule="auto"/>
              <w:contextualSpacing/>
              <w:jc w:val="center"/>
              <w:rPr>
                <w:rFonts w:ascii="Times New Roman" w:eastAsia="Times New Roman" w:hAnsi="Times New Roman" w:cs="Times New Roman"/>
                <w:b/>
                <w:sz w:val="26"/>
                <w:szCs w:val="26"/>
                <w:lang w:eastAsia="ru-RU"/>
              </w:rPr>
            </w:pPr>
            <w:r w:rsidRPr="002C73BD">
              <w:rPr>
                <w:rFonts w:ascii="Times New Roman" w:eastAsia="Times New Roman" w:hAnsi="Times New Roman" w:cs="Times New Roman"/>
                <w:b/>
                <w:sz w:val="26"/>
                <w:szCs w:val="26"/>
                <w:lang w:eastAsia="ru-RU"/>
              </w:rPr>
              <w:t xml:space="preserve">Підвищення професійного рівня та конкурентоспроможності </w:t>
            </w:r>
          </w:p>
          <w:p w14:paraId="353AA9EF" w14:textId="77777777" w:rsidR="00B636CD" w:rsidRPr="002C73BD" w:rsidRDefault="00B636CD" w:rsidP="00B636CD">
            <w:pPr>
              <w:keepLines/>
              <w:spacing w:after="0" w:line="240" w:lineRule="auto"/>
              <w:contextualSpacing/>
              <w:jc w:val="center"/>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економічно активного населення</w:t>
            </w:r>
          </w:p>
        </w:tc>
      </w:tr>
      <w:tr w:rsidR="00B636CD" w:rsidRPr="002C73BD" w14:paraId="4BBAF5D4" w14:textId="77777777" w:rsidTr="002C73BD">
        <w:trPr>
          <w:trHeight w:val="461"/>
        </w:trPr>
        <w:tc>
          <w:tcPr>
            <w:tcW w:w="4823" w:type="dxa"/>
            <w:tcBorders>
              <w:top w:val="single" w:sz="4" w:space="0" w:color="auto"/>
              <w:left w:val="single" w:sz="4" w:space="0" w:color="auto"/>
              <w:bottom w:val="single" w:sz="4" w:space="0" w:color="auto"/>
              <w:right w:val="single" w:sz="4" w:space="0" w:color="auto"/>
            </w:tcBorders>
            <w:hideMark/>
          </w:tcPr>
          <w:p w14:paraId="65F4FDA7" w14:textId="77777777" w:rsidR="00B636CD" w:rsidRPr="002C73BD" w:rsidRDefault="00B636CD" w:rsidP="00B636CD">
            <w:pPr>
              <w:spacing w:after="0" w:line="240" w:lineRule="auto"/>
              <w:rPr>
                <w:rFonts w:ascii="Times New Roman" w:eastAsia="Calibri" w:hAnsi="Times New Roman" w:cs="Times New Roman"/>
                <w:color w:val="00B050"/>
                <w:sz w:val="26"/>
                <w:szCs w:val="26"/>
              </w:rPr>
            </w:pPr>
            <w:r w:rsidRPr="002C73BD">
              <w:rPr>
                <w:rFonts w:ascii="Times New Roman" w:eastAsia="Times New Roman" w:hAnsi="Times New Roman" w:cs="Times New Roman"/>
                <w:sz w:val="26"/>
                <w:szCs w:val="26"/>
                <w:lang w:eastAsia="ru-RU"/>
              </w:rPr>
              <w:t>2.1. Забезпечити підготовку, перепідготовку та підвищення кваліфікації безробітних, врахову</w:t>
            </w:r>
            <w:r w:rsidRPr="002C73BD">
              <w:rPr>
                <w:rFonts w:ascii="Times New Roman" w:eastAsia="Times New Roman" w:hAnsi="Times New Roman" w:cs="Times New Roman"/>
                <w:sz w:val="26"/>
                <w:szCs w:val="26"/>
                <w:lang w:eastAsia="ru-RU"/>
              </w:rPr>
              <w:softHyphen/>
              <w:t>ючи потребу роботодавців в кадрах та професійний склад зареєстрованих безробітних</w:t>
            </w:r>
          </w:p>
        </w:tc>
        <w:tc>
          <w:tcPr>
            <w:tcW w:w="3399" w:type="dxa"/>
            <w:tcBorders>
              <w:top w:val="single" w:sz="4" w:space="0" w:color="auto"/>
              <w:left w:val="single" w:sz="4" w:space="0" w:color="auto"/>
              <w:bottom w:val="single" w:sz="4" w:space="0" w:color="auto"/>
              <w:right w:val="single" w:sz="4" w:space="0" w:color="auto"/>
            </w:tcBorders>
            <w:hideMark/>
          </w:tcPr>
          <w:p w14:paraId="02B3D6B3" w14:textId="77777777" w:rsidR="00B636CD" w:rsidRPr="002C73BD" w:rsidRDefault="00B636CD" w:rsidP="00B636CD">
            <w:pPr>
              <w:keepLines/>
              <w:spacing w:after="0" w:line="240" w:lineRule="auto"/>
              <w:jc w:val="center"/>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 xml:space="preserve">Гощанське управління Рівненської філії Рівненського ОЦЗ ( за згодою), виконком сільської ради  </w:t>
            </w:r>
          </w:p>
        </w:tc>
        <w:tc>
          <w:tcPr>
            <w:tcW w:w="1423" w:type="dxa"/>
            <w:tcBorders>
              <w:top w:val="single" w:sz="4" w:space="0" w:color="auto"/>
              <w:left w:val="single" w:sz="4" w:space="0" w:color="auto"/>
              <w:bottom w:val="single" w:sz="4" w:space="0" w:color="auto"/>
              <w:right w:val="single" w:sz="4" w:space="0" w:color="auto"/>
            </w:tcBorders>
          </w:tcPr>
          <w:p w14:paraId="48403B23"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2024-2025 роки</w:t>
            </w:r>
          </w:p>
          <w:p w14:paraId="63298AB4" w14:textId="77777777" w:rsidR="00B636CD" w:rsidRPr="002C73BD" w:rsidRDefault="00B636CD" w:rsidP="00B636CD">
            <w:pPr>
              <w:spacing w:after="0" w:line="240" w:lineRule="auto"/>
              <w:rPr>
                <w:rFonts w:ascii="Times New Roman" w:eastAsia="Calibri" w:hAnsi="Times New Roman" w:cs="Times New Roman"/>
                <w:sz w:val="26"/>
                <w:szCs w:val="26"/>
              </w:rPr>
            </w:pPr>
          </w:p>
        </w:tc>
      </w:tr>
      <w:tr w:rsidR="00B636CD" w:rsidRPr="002C73BD" w14:paraId="31D467E1" w14:textId="77777777" w:rsidTr="002C73BD">
        <w:tc>
          <w:tcPr>
            <w:tcW w:w="4823" w:type="dxa"/>
            <w:tcBorders>
              <w:top w:val="single" w:sz="4" w:space="0" w:color="auto"/>
              <w:left w:val="single" w:sz="4" w:space="0" w:color="auto"/>
              <w:bottom w:val="single" w:sz="4" w:space="0" w:color="auto"/>
              <w:right w:val="single" w:sz="4" w:space="0" w:color="auto"/>
            </w:tcBorders>
            <w:hideMark/>
          </w:tcPr>
          <w:p w14:paraId="5E75A912" w14:textId="77777777" w:rsidR="00B636CD" w:rsidRPr="002C73BD" w:rsidRDefault="00B636CD" w:rsidP="00B636CD">
            <w:pPr>
              <w:spacing w:after="0" w:line="240"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 xml:space="preserve">2.2. Організувати роботу щодо підтвердженням результатів неформального професійного навчання за робітничими професіями </w:t>
            </w:r>
          </w:p>
        </w:tc>
        <w:tc>
          <w:tcPr>
            <w:tcW w:w="3399" w:type="dxa"/>
            <w:tcBorders>
              <w:top w:val="single" w:sz="4" w:space="0" w:color="auto"/>
              <w:left w:val="single" w:sz="4" w:space="0" w:color="auto"/>
              <w:bottom w:val="single" w:sz="4" w:space="0" w:color="auto"/>
              <w:right w:val="single" w:sz="4" w:space="0" w:color="auto"/>
            </w:tcBorders>
            <w:hideMark/>
          </w:tcPr>
          <w:p w14:paraId="62E3F652" w14:textId="77777777" w:rsidR="00B636CD" w:rsidRPr="002C73BD" w:rsidRDefault="00B636CD" w:rsidP="00B636CD">
            <w:pPr>
              <w:keepLines/>
              <w:spacing w:after="0" w:line="240" w:lineRule="auto"/>
              <w:jc w:val="center"/>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 xml:space="preserve">Гощанське управління Рівненської філії Рівненського ОЦЗ ( за згодою), виконком сільської ради  </w:t>
            </w:r>
          </w:p>
        </w:tc>
        <w:tc>
          <w:tcPr>
            <w:tcW w:w="1423" w:type="dxa"/>
            <w:tcBorders>
              <w:top w:val="single" w:sz="4" w:space="0" w:color="auto"/>
              <w:left w:val="single" w:sz="4" w:space="0" w:color="auto"/>
              <w:bottom w:val="single" w:sz="4" w:space="0" w:color="auto"/>
              <w:right w:val="single" w:sz="4" w:space="0" w:color="auto"/>
            </w:tcBorders>
          </w:tcPr>
          <w:p w14:paraId="5E6D9F60"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2024-2025 роки</w:t>
            </w:r>
          </w:p>
          <w:p w14:paraId="2E87FBD2" w14:textId="77777777" w:rsidR="00B636CD" w:rsidRPr="002C73BD" w:rsidRDefault="00B636CD" w:rsidP="00B636CD">
            <w:pPr>
              <w:spacing w:after="0" w:line="240" w:lineRule="auto"/>
              <w:rPr>
                <w:rFonts w:ascii="Times New Roman" w:eastAsia="Calibri" w:hAnsi="Times New Roman" w:cs="Times New Roman"/>
                <w:sz w:val="26"/>
                <w:szCs w:val="26"/>
              </w:rPr>
            </w:pPr>
          </w:p>
        </w:tc>
      </w:tr>
      <w:tr w:rsidR="00B636CD" w:rsidRPr="002C73BD" w14:paraId="64BBA93C" w14:textId="77777777" w:rsidTr="002C73BD">
        <w:tc>
          <w:tcPr>
            <w:tcW w:w="4823" w:type="dxa"/>
            <w:tcBorders>
              <w:top w:val="single" w:sz="4" w:space="0" w:color="auto"/>
              <w:left w:val="single" w:sz="4" w:space="0" w:color="auto"/>
              <w:bottom w:val="single" w:sz="4" w:space="0" w:color="auto"/>
              <w:right w:val="single" w:sz="4" w:space="0" w:color="auto"/>
            </w:tcBorders>
            <w:hideMark/>
          </w:tcPr>
          <w:p w14:paraId="3CA1EC3E" w14:textId="77777777" w:rsidR="00B636CD" w:rsidRPr="002C73BD" w:rsidRDefault="00B636CD" w:rsidP="00B636CD">
            <w:pPr>
              <w:spacing w:after="0" w:line="240"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2.3. Проводити моніторинг стану працевлаштування випускників вищих та професійно-технічних навчальних закладів, в тому числі тих, хто звертається до служби  зайнятості</w:t>
            </w:r>
          </w:p>
        </w:tc>
        <w:tc>
          <w:tcPr>
            <w:tcW w:w="3399" w:type="dxa"/>
            <w:tcBorders>
              <w:top w:val="single" w:sz="4" w:space="0" w:color="auto"/>
              <w:left w:val="single" w:sz="4" w:space="0" w:color="auto"/>
              <w:bottom w:val="single" w:sz="4" w:space="0" w:color="auto"/>
              <w:right w:val="single" w:sz="4" w:space="0" w:color="auto"/>
            </w:tcBorders>
            <w:hideMark/>
          </w:tcPr>
          <w:p w14:paraId="2AF0E7A2" w14:textId="77777777" w:rsidR="00B636CD" w:rsidRPr="002C73BD" w:rsidRDefault="00B636CD" w:rsidP="00B636CD">
            <w:pPr>
              <w:keepLines/>
              <w:spacing w:after="0" w:line="240" w:lineRule="auto"/>
              <w:jc w:val="center"/>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Виконком сільської ради, Гощанське управління Рівненської філії Рівненського ОЦЗ ( за згодою)</w:t>
            </w:r>
          </w:p>
        </w:tc>
        <w:tc>
          <w:tcPr>
            <w:tcW w:w="1423" w:type="dxa"/>
            <w:tcBorders>
              <w:top w:val="single" w:sz="4" w:space="0" w:color="auto"/>
              <w:left w:val="single" w:sz="4" w:space="0" w:color="auto"/>
              <w:bottom w:val="single" w:sz="4" w:space="0" w:color="auto"/>
              <w:right w:val="single" w:sz="4" w:space="0" w:color="auto"/>
            </w:tcBorders>
          </w:tcPr>
          <w:p w14:paraId="76F2F4E9"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2024-2025 роки</w:t>
            </w:r>
          </w:p>
          <w:p w14:paraId="61AA7E49" w14:textId="77777777" w:rsidR="00B636CD" w:rsidRPr="002C73BD" w:rsidRDefault="00B636CD" w:rsidP="00B636CD">
            <w:pPr>
              <w:spacing w:after="0" w:line="240" w:lineRule="auto"/>
              <w:rPr>
                <w:rFonts w:ascii="Times New Roman" w:eastAsia="Calibri" w:hAnsi="Times New Roman" w:cs="Times New Roman"/>
                <w:sz w:val="26"/>
                <w:szCs w:val="26"/>
              </w:rPr>
            </w:pPr>
          </w:p>
        </w:tc>
      </w:tr>
      <w:tr w:rsidR="00B636CD" w:rsidRPr="002C73BD" w14:paraId="6AA224CE" w14:textId="77777777" w:rsidTr="00935D68">
        <w:tc>
          <w:tcPr>
            <w:tcW w:w="9645" w:type="dxa"/>
            <w:gridSpan w:val="3"/>
            <w:tcBorders>
              <w:top w:val="single" w:sz="4" w:space="0" w:color="auto"/>
              <w:left w:val="single" w:sz="4" w:space="0" w:color="auto"/>
              <w:bottom w:val="single" w:sz="4" w:space="0" w:color="auto"/>
              <w:right w:val="single" w:sz="4" w:space="0" w:color="auto"/>
            </w:tcBorders>
            <w:hideMark/>
          </w:tcPr>
          <w:p w14:paraId="0E584029" w14:textId="77777777" w:rsidR="00B636CD" w:rsidRPr="002C73BD" w:rsidRDefault="00B636CD" w:rsidP="00B636CD">
            <w:pPr>
              <w:shd w:val="clear" w:color="auto" w:fill="FFFFFF"/>
              <w:spacing w:after="0" w:line="240" w:lineRule="auto"/>
              <w:jc w:val="center"/>
              <w:rPr>
                <w:rFonts w:ascii="Times New Roman" w:eastAsia="Calibri" w:hAnsi="Times New Roman" w:cs="Times New Roman"/>
                <w:b/>
                <w:sz w:val="26"/>
                <w:szCs w:val="26"/>
              </w:rPr>
            </w:pPr>
            <w:r w:rsidRPr="002C73BD">
              <w:rPr>
                <w:rFonts w:ascii="Times New Roman" w:eastAsia="Times New Roman" w:hAnsi="Times New Roman" w:cs="Times New Roman"/>
                <w:b/>
                <w:sz w:val="26"/>
                <w:szCs w:val="26"/>
                <w:lang w:eastAsia="ru-RU"/>
              </w:rPr>
              <w:t>3. Підвищення мобільності робочої сили на ринку праці та удосконалення регулювання трудової міграції</w:t>
            </w:r>
          </w:p>
        </w:tc>
      </w:tr>
      <w:tr w:rsidR="00B636CD" w:rsidRPr="002C73BD" w14:paraId="56241482" w14:textId="77777777" w:rsidTr="002C73BD">
        <w:tc>
          <w:tcPr>
            <w:tcW w:w="4823" w:type="dxa"/>
            <w:tcBorders>
              <w:top w:val="single" w:sz="4" w:space="0" w:color="auto"/>
              <w:left w:val="single" w:sz="4" w:space="0" w:color="auto"/>
              <w:bottom w:val="single" w:sz="4" w:space="0" w:color="auto"/>
              <w:right w:val="single" w:sz="4" w:space="0" w:color="auto"/>
            </w:tcBorders>
            <w:hideMark/>
          </w:tcPr>
          <w:p w14:paraId="696AF0B7" w14:textId="77777777" w:rsidR="00B636CD" w:rsidRPr="002C73BD" w:rsidRDefault="00B636CD" w:rsidP="00B636CD">
            <w:pPr>
              <w:tabs>
                <w:tab w:val="left" w:pos="0"/>
              </w:tabs>
              <w:spacing w:after="0" w:line="240"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3.1. Забезпечити постійне оновлення банку вакансій, інформування населення через електронні та друковані засоби масової інформації про наявність вільних робочих місць і вакантних посад та можливості і умови працевлаштування в інших регіонах України</w:t>
            </w:r>
          </w:p>
        </w:tc>
        <w:tc>
          <w:tcPr>
            <w:tcW w:w="3399" w:type="dxa"/>
            <w:tcBorders>
              <w:top w:val="single" w:sz="4" w:space="0" w:color="auto"/>
              <w:left w:val="single" w:sz="4" w:space="0" w:color="auto"/>
              <w:bottom w:val="single" w:sz="4" w:space="0" w:color="auto"/>
              <w:right w:val="single" w:sz="4" w:space="0" w:color="auto"/>
            </w:tcBorders>
            <w:hideMark/>
          </w:tcPr>
          <w:p w14:paraId="46A17C50" w14:textId="77777777" w:rsidR="00B636CD" w:rsidRPr="002C73BD" w:rsidRDefault="00B636CD" w:rsidP="00B636CD">
            <w:pPr>
              <w:keepLines/>
              <w:spacing w:after="0" w:line="240" w:lineRule="auto"/>
              <w:jc w:val="center"/>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 xml:space="preserve">Гощанське управління Рівненської філії Рівненського ОЦЗ ( за згодою), виконком сільської ради  </w:t>
            </w:r>
          </w:p>
        </w:tc>
        <w:tc>
          <w:tcPr>
            <w:tcW w:w="1423" w:type="dxa"/>
            <w:tcBorders>
              <w:top w:val="single" w:sz="4" w:space="0" w:color="auto"/>
              <w:left w:val="single" w:sz="4" w:space="0" w:color="auto"/>
              <w:bottom w:val="single" w:sz="4" w:space="0" w:color="auto"/>
              <w:right w:val="single" w:sz="4" w:space="0" w:color="auto"/>
            </w:tcBorders>
            <w:hideMark/>
          </w:tcPr>
          <w:p w14:paraId="3C2AEF1E" w14:textId="77777777" w:rsidR="00B636CD" w:rsidRPr="002C73BD" w:rsidRDefault="00B636CD" w:rsidP="00B636CD">
            <w:pPr>
              <w:shd w:val="clear" w:color="auto" w:fill="FFFFFF"/>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Постійно</w:t>
            </w:r>
          </w:p>
        </w:tc>
      </w:tr>
      <w:tr w:rsidR="00B636CD" w:rsidRPr="002C73BD" w14:paraId="389DF9B9" w14:textId="77777777" w:rsidTr="002C73BD">
        <w:tc>
          <w:tcPr>
            <w:tcW w:w="4823" w:type="dxa"/>
            <w:tcBorders>
              <w:top w:val="single" w:sz="4" w:space="0" w:color="auto"/>
              <w:left w:val="single" w:sz="4" w:space="0" w:color="auto"/>
              <w:bottom w:val="single" w:sz="4" w:space="0" w:color="auto"/>
              <w:right w:val="single" w:sz="4" w:space="0" w:color="auto"/>
            </w:tcBorders>
            <w:hideMark/>
          </w:tcPr>
          <w:p w14:paraId="4133AB6C" w14:textId="77777777" w:rsidR="00B636CD" w:rsidRPr="002C73BD" w:rsidRDefault="00B636CD" w:rsidP="00B636CD">
            <w:pPr>
              <w:spacing w:after="0" w:line="240"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3.2. Проводити профорієнтаційну ро</w:t>
            </w:r>
            <w:r w:rsidRPr="002C73BD">
              <w:rPr>
                <w:rFonts w:ascii="Times New Roman" w:eastAsia="Times New Roman" w:hAnsi="Times New Roman" w:cs="Times New Roman"/>
                <w:sz w:val="26"/>
                <w:szCs w:val="26"/>
                <w:lang w:eastAsia="ru-RU"/>
              </w:rPr>
              <w:softHyphen/>
              <w:t xml:space="preserve">боту з населенням, учнівською молоддю, </w:t>
            </w:r>
            <w:r w:rsidRPr="002C73BD">
              <w:rPr>
                <w:rFonts w:ascii="Times New Roman" w:eastAsia="Times New Roman" w:hAnsi="Times New Roman" w:cs="Times New Roman"/>
                <w:sz w:val="26"/>
                <w:szCs w:val="26"/>
                <w:lang w:eastAsia="ru-RU"/>
              </w:rPr>
              <w:lastRenderedPageBreak/>
              <w:t>безробітними з метою підвищення їх мобільності на ринку праці та зменшення дисбалансу між попитом і пропозицією робочої сили</w:t>
            </w:r>
          </w:p>
        </w:tc>
        <w:tc>
          <w:tcPr>
            <w:tcW w:w="3399" w:type="dxa"/>
            <w:tcBorders>
              <w:top w:val="single" w:sz="4" w:space="0" w:color="auto"/>
              <w:left w:val="single" w:sz="4" w:space="0" w:color="auto"/>
              <w:bottom w:val="single" w:sz="4" w:space="0" w:color="auto"/>
              <w:right w:val="single" w:sz="4" w:space="0" w:color="auto"/>
            </w:tcBorders>
            <w:hideMark/>
          </w:tcPr>
          <w:p w14:paraId="76443329" w14:textId="77777777" w:rsidR="00B636CD" w:rsidRPr="002C73BD" w:rsidRDefault="00B636CD" w:rsidP="00B636CD">
            <w:pPr>
              <w:keepLines/>
              <w:spacing w:after="0" w:line="240" w:lineRule="auto"/>
              <w:jc w:val="center"/>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lastRenderedPageBreak/>
              <w:t xml:space="preserve">Виконком сільської ради, Гощанське управління </w:t>
            </w:r>
            <w:r w:rsidRPr="002C73BD">
              <w:rPr>
                <w:rFonts w:ascii="Times New Roman" w:eastAsia="Times New Roman" w:hAnsi="Times New Roman" w:cs="Times New Roman"/>
                <w:bCs/>
                <w:sz w:val="26"/>
                <w:szCs w:val="26"/>
                <w:lang w:eastAsia="ru-RU"/>
              </w:rPr>
              <w:lastRenderedPageBreak/>
              <w:t>Рівненської філії Рівненського ОЦЗ ( за згодою)</w:t>
            </w:r>
          </w:p>
        </w:tc>
        <w:tc>
          <w:tcPr>
            <w:tcW w:w="1423" w:type="dxa"/>
            <w:tcBorders>
              <w:top w:val="single" w:sz="4" w:space="0" w:color="auto"/>
              <w:left w:val="single" w:sz="4" w:space="0" w:color="auto"/>
              <w:bottom w:val="single" w:sz="4" w:space="0" w:color="auto"/>
              <w:right w:val="single" w:sz="4" w:space="0" w:color="auto"/>
            </w:tcBorders>
          </w:tcPr>
          <w:p w14:paraId="316B9F6F"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lastRenderedPageBreak/>
              <w:t>2024-2025 роки</w:t>
            </w:r>
          </w:p>
          <w:p w14:paraId="08D042C3" w14:textId="77777777" w:rsidR="00B636CD" w:rsidRPr="002C73BD" w:rsidRDefault="00B636CD" w:rsidP="00B636CD">
            <w:pPr>
              <w:spacing w:after="0" w:line="240" w:lineRule="auto"/>
              <w:rPr>
                <w:rFonts w:ascii="Times New Roman" w:eastAsia="Calibri" w:hAnsi="Times New Roman" w:cs="Times New Roman"/>
                <w:sz w:val="26"/>
                <w:szCs w:val="26"/>
              </w:rPr>
            </w:pPr>
          </w:p>
        </w:tc>
      </w:tr>
      <w:tr w:rsidR="00B636CD" w:rsidRPr="002C73BD" w14:paraId="59845127" w14:textId="77777777" w:rsidTr="00935D68">
        <w:tc>
          <w:tcPr>
            <w:tcW w:w="9645" w:type="dxa"/>
            <w:gridSpan w:val="3"/>
            <w:tcBorders>
              <w:top w:val="single" w:sz="4" w:space="0" w:color="auto"/>
              <w:left w:val="single" w:sz="4" w:space="0" w:color="auto"/>
              <w:bottom w:val="single" w:sz="4" w:space="0" w:color="auto"/>
              <w:right w:val="single" w:sz="4" w:space="0" w:color="auto"/>
            </w:tcBorders>
            <w:hideMark/>
          </w:tcPr>
          <w:p w14:paraId="1F82019B" w14:textId="77777777" w:rsidR="00B636CD" w:rsidRPr="002C73BD" w:rsidRDefault="00B636CD" w:rsidP="00B636CD">
            <w:pPr>
              <w:keepNext/>
              <w:keepLines/>
              <w:spacing w:after="0" w:line="240" w:lineRule="auto"/>
              <w:jc w:val="center"/>
              <w:outlineLvl w:val="3"/>
              <w:rPr>
                <w:rFonts w:ascii="Cambria" w:eastAsia="Times New Roman" w:hAnsi="Cambria" w:cs="Times New Roman"/>
                <w:b/>
                <w:bCs/>
                <w:iCs/>
                <w:sz w:val="26"/>
                <w:szCs w:val="26"/>
                <w:lang w:eastAsia="ru-RU"/>
              </w:rPr>
            </w:pPr>
            <w:r w:rsidRPr="002C73BD">
              <w:rPr>
                <w:rFonts w:ascii="Cambria" w:eastAsia="Times New Roman" w:hAnsi="Cambria" w:cs="Times New Roman"/>
                <w:b/>
                <w:bCs/>
                <w:iCs/>
                <w:sz w:val="26"/>
                <w:szCs w:val="26"/>
                <w:lang w:eastAsia="ru-RU"/>
              </w:rPr>
              <w:lastRenderedPageBreak/>
              <w:t>4. Сприяння зайнятості громадян, які потребують соціального захисту і не здатні на рівних умовах конкурувати на ринку праці</w:t>
            </w:r>
          </w:p>
        </w:tc>
      </w:tr>
      <w:tr w:rsidR="00B636CD" w:rsidRPr="002C73BD" w14:paraId="4B530422" w14:textId="77777777" w:rsidTr="002C73BD">
        <w:tc>
          <w:tcPr>
            <w:tcW w:w="4823" w:type="dxa"/>
            <w:tcBorders>
              <w:top w:val="single" w:sz="4" w:space="0" w:color="auto"/>
              <w:left w:val="single" w:sz="4" w:space="0" w:color="auto"/>
              <w:bottom w:val="single" w:sz="4" w:space="0" w:color="auto"/>
              <w:right w:val="single" w:sz="4" w:space="0" w:color="auto"/>
            </w:tcBorders>
            <w:hideMark/>
          </w:tcPr>
          <w:p w14:paraId="442A27B3" w14:textId="77777777" w:rsidR="00B636CD" w:rsidRPr="002C73BD" w:rsidRDefault="00B636CD" w:rsidP="00B636CD">
            <w:pPr>
              <w:spacing w:after="0" w:line="240" w:lineRule="auto"/>
              <w:rPr>
                <w:rFonts w:ascii="Times New Roman" w:eastAsia="Calibri" w:hAnsi="Times New Roman" w:cs="Times New Roman"/>
                <w:color w:val="000000"/>
                <w:sz w:val="26"/>
                <w:szCs w:val="26"/>
              </w:rPr>
            </w:pPr>
            <w:r w:rsidRPr="002C73BD">
              <w:rPr>
                <w:rFonts w:ascii="Times New Roman" w:eastAsia="Times New Roman" w:hAnsi="Times New Roman" w:cs="Times New Roman"/>
                <w:color w:val="000000"/>
                <w:sz w:val="26"/>
                <w:szCs w:val="26"/>
                <w:lang w:eastAsia="ru-RU"/>
              </w:rPr>
              <w:t>4.1. Компенсувати  роботодавцям, які працевлаштовують неконкурентоспроможних на ринку праці безробітних на нові робочі місця,  фактичні витрати у розмірі єдиного соціального внеску на загальнообов’язкове державне соціальне страхування</w:t>
            </w:r>
          </w:p>
        </w:tc>
        <w:tc>
          <w:tcPr>
            <w:tcW w:w="3399" w:type="dxa"/>
            <w:tcBorders>
              <w:top w:val="single" w:sz="4" w:space="0" w:color="auto"/>
              <w:left w:val="single" w:sz="4" w:space="0" w:color="auto"/>
              <w:bottom w:val="single" w:sz="4" w:space="0" w:color="auto"/>
              <w:right w:val="single" w:sz="4" w:space="0" w:color="auto"/>
            </w:tcBorders>
            <w:hideMark/>
          </w:tcPr>
          <w:p w14:paraId="2041D266" w14:textId="77777777" w:rsidR="00B636CD" w:rsidRPr="002C73BD" w:rsidRDefault="00B636CD" w:rsidP="00B636CD">
            <w:pPr>
              <w:keepLines/>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Гощанське управління Рівненської філії Рівненського ОЦЗ</w:t>
            </w:r>
            <w:r w:rsidRPr="002C73BD">
              <w:rPr>
                <w:rFonts w:ascii="Antiqua" w:eastAsia="Times New Roman" w:hAnsi="Antiqua" w:cs="Times New Roman"/>
                <w:b/>
                <w:sz w:val="26"/>
                <w:szCs w:val="26"/>
                <w:lang w:eastAsia="ru-RU"/>
              </w:rPr>
              <w:t xml:space="preserve"> </w:t>
            </w:r>
            <w:r w:rsidRPr="002C73BD">
              <w:rPr>
                <w:rFonts w:ascii="Times New Roman" w:eastAsia="Times New Roman" w:hAnsi="Times New Roman" w:cs="Times New Roman"/>
                <w:sz w:val="26"/>
                <w:szCs w:val="26"/>
                <w:lang w:eastAsia="ru-RU"/>
              </w:rPr>
              <w:t>( за згодою)</w:t>
            </w:r>
          </w:p>
        </w:tc>
        <w:tc>
          <w:tcPr>
            <w:tcW w:w="1423" w:type="dxa"/>
            <w:tcBorders>
              <w:top w:val="single" w:sz="4" w:space="0" w:color="auto"/>
              <w:left w:val="single" w:sz="4" w:space="0" w:color="auto"/>
              <w:bottom w:val="single" w:sz="4" w:space="0" w:color="auto"/>
              <w:right w:val="single" w:sz="4" w:space="0" w:color="auto"/>
            </w:tcBorders>
          </w:tcPr>
          <w:p w14:paraId="18315AC4"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2024-2025 роки</w:t>
            </w:r>
          </w:p>
          <w:p w14:paraId="3873BE29" w14:textId="77777777" w:rsidR="00B636CD" w:rsidRPr="002C73BD" w:rsidRDefault="00B636CD" w:rsidP="00B636CD">
            <w:pPr>
              <w:spacing w:after="0" w:line="240" w:lineRule="auto"/>
              <w:rPr>
                <w:rFonts w:ascii="Times New Roman" w:eastAsia="Calibri" w:hAnsi="Times New Roman" w:cs="Times New Roman"/>
                <w:sz w:val="26"/>
                <w:szCs w:val="26"/>
              </w:rPr>
            </w:pPr>
          </w:p>
        </w:tc>
      </w:tr>
      <w:tr w:rsidR="00B636CD" w:rsidRPr="002C73BD" w14:paraId="41474FCD" w14:textId="77777777" w:rsidTr="002C73BD">
        <w:tc>
          <w:tcPr>
            <w:tcW w:w="4823" w:type="dxa"/>
            <w:tcBorders>
              <w:top w:val="single" w:sz="4" w:space="0" w:color="auto"/>
              <w:left w:val="single" w:sz="4" w:space="0" w:color="auto"/>
              <w:bottom w:val="single" w:sz="4" w:space="0" w:color="auto"/>
              <w:right w:val="single" w:sz="4" w:space="0" w:color="auto"/>
            </w:tcBorders>
            <w:hideMark/>
          </w:tcPr>
          <w:p w14:paraId="4AD27301" w14:textId="77777777" w:rsidR="00B636CD" w:rsidRPr="002C73BD" w:rsidRDefault="00B636CD" w:rsidP="00B636CD">
            <w:pPr>
              <w:spacing w:after="0" w:line="240" w:lineRule="auto"/>
              <w:rPr>
                <w:rFonts w:ascii="Times New Roman" w:eastAsia="Calibri" w:hAnsi="Times New Roman" w:cs="Times New Roman"/>
                <w:color w:val="000000"/>
                <w:sz w:val="26"/>
                <w:szCs w:val="26"/>
              </w:rPr>
            </w:pPr>
            <w:r w:rsidRPr="002C73BD">
              <w:rPr>
                <w:rFonts w:ascii="Times New Roman" w:eastAsia="Times New Roman" w:hAnsi="Times New Roman" w:cs="Times New Roman"/>
                <w:color w:val="000000"/>
                <w:sz w:val="26"/>
                <w:szCs w:val="26"/>
                <w:lang w:eastAsia="ru-RU"/>
              </w:rPr>
              <w:t>4.2.  Надавати профорієнтаційні послуги молоді, в тому числі неповнолітнім, та іншим громадянам, які мають додаткові гарантії у сприянні працевлаштуванню</w:t>
            </w:r>
          </w:p>
        </w:tc>
        <w:tc>
          <w:tcPr>
            <w:tcW w:w="3399" w:type="dxa"/>
            <w:tcBorders>
              <w:top w:val="single" w:sz="4" w:space="0" w:color="auto"/>
              <w:left w:val="single" w:sz="4" w:space="0" w:color="auto"/>
              <w:bottom w:val="single" w:sz="4" w:space="0" w:color="auto"/>
              <w:right w:val="single" w:sz="4" w:space="0" w:color="auto"/>
            </w:tcBorders>
            <w:hideMark/>
          </w:tcPr>
          <w:p w14:paraId="0692C15D" w14:textId="77777777" w:rsidR="00B636CD" w:rsidRPr="002C73BD" w:rsidRDefault="00B636CD" w:rsidP="00B636CD">
            <w:pPr>
              <w:keepLines/>
              <w:spacing w:after="0" w:line="240" w:lineRule="auto"/>
              <w:jc w:val="center"/>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Виконком сільської ради, Гощанське управління Рівненської філії Рівненського ОЦЗ ( за згодою)</w:t>
            </w:r>
          </w:p>
        </w:tc>
        <w:tc>
          <w:tcPr>
            <w:tcW w:w="1423" w:type="dxa"/>
            <w:tcBorders>
              <w:top w:val="single" w:sz="4" w:space="0" w:color="auto"/>
              <w:left w:val="single" w:sz="4" w:space="0" w:color="auto"/>
              <w:bottom w:val="single" w:sz="4" w:space="0" w:color="auto"/>
              <w:right w:val="single" w:sz="4" w:space="0" w:color="auto"/>
            </w:tcBorders>
          </w:tcPr>
          <w:p w14:paraId="4710B1A6"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2024-2025 роки</w:t>
            </w:r>
          </w:p>
          <w:p w14:paraId="667C153A" w14:textId="77777777" w:rsidR="00B636CD" w:rsidRPr="002C73BD" w:rsidRDefault="00B636CD" w:rsidP="00B636CD">
            <w:pPr>
              <w:spacing w:after="0" w:line="240" w:lineRule="auto"/>
              <w:rPr>
                <w:rFonts w:ascii="Times New Roman" w:eastAsia="Calibri" w:hAnsi="Times New Roman" w:cs="Times New Roman"/>
                <w:sz w:val="26"/>
                <w:szCs w:val="26"/>
              </w:rPr>
            </w:pPr>
          </w:p>
        </w:tc>
      </w:tr>
      <w:tr w:rsidR="00B636CD" w:rsidRPr="002C73BD" w14:paraId="0933E80D" w14:textId="77777777" w:rsidTr="002C73BD">
        <w:tc>
          <w:tcPr>
            <w:tcW w:w="4823" w:type="dxa"/>
            <w:tcBorders>
              <w:top w:val="single" w:sz="4" w:space="0" w:color="auto"/>
              <w:left w:val="single" w:sz="4" w:space="0" w:color="auto"/>
              <w:bottom w:val="single" w:sz="4" w:space="0" w:color="auto"/>
              <w:right w:val="single" w:sz="4" w:space="0" w:color="auto"/>
            </w:tcBorders>
            <w:hideMark/>
          </w:tcPr>
          <w:p w14:paraId="67CD3D5E" w14:textId="77777777" w:rsidR="00B636CD" w:rsidRPr="002C73BD" w:rsidRDefault="00B636CD" w:rsidP="00B636CD">
            <w:pPr>
              <w:spacing w:after="0" w:line="240" w:lineRule="auto"/>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 xml:space="preserve">4.3. Сприяти зайнятості дітей-сиріт, неповнолітніх, особам з інвалідністю, внутрішньо переміщеним особами, ветеранам та </w:t>
            </w:r>
            <w:proofErr w:type="spellStart"/>
            <w:r w:rsidRPr="002C73BD">
              <w:rPr>
                <w:rFonts w:ascii="Times New Roman" w:eastAsia="Times New Roman" w:hAnsi="Times New Roman" w:cs="Times New Roman"/>
                <w:sz w:val="26"/>
                <w:szCs w:val="26"/>
                <w:lang w:eastAsia="ru-RU"/>
              </w:rPr>
              <w:t>ветеранткам</w:t>
            </w:r>
            <w:proofErr w:type="spellEnd"/>
            <w:r w:rsidRPr="002C73BD">
              <w:rPr>
                <w:rFonts w:ascii="Times New Roman" w:eastAsia="Times New Roman" w:hAnsi="Times New Roman" w:cs="Times New Roman"/>
                <w:sz w:val="26"/>
                <w:szCs w:val="26"/>
                <w:lang w:eastAsia="ru-RU"/>
              </w:rPr>
              <w:t>, організувати професійне навчання для підвищення їх конкурентоспроможності на ринку праці</w:t>
            </w:r>
          </w:p>
        </w:tc>
        <w:tc>
          <w:tcPr>
            <w:tcW w:w="3399" w:type="dxa"/>
            <w:tcBorders>
              <w:top w:val="single" w:sz="4" w:space="0" w:color="auto"/>
              <w:left w:val="single" w:sz="4" w:space="0" w:color="auto"/>
              <w:bottom w:val="single" w:sz="4" w:space="0" w:color="auto"/>
              <w:right w:val="single" w:sz="4" w:space="0" w:color="auto"/>
            </w:tcBorders>
            <w:hideMark/>
          </w:tcPr>
          <w:p w14:paraId="47B82D71" w14:textId="77777777" w:rsidR="00B636CD" w:rsidRPr="002C73BD" w:rsidRDefault="00B636CD" w:rsidP="00B636CD">
            <w:pPr>
              <w:keepLines/>
              <w:spacing w:after="0" w:line="240" w:lineRule="auto"/>
              <w:jc w:val="center"/>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Виконком сільської ради, Гощанське управління Рівненської філії Рівненського ОЦЗ ( за згодою)</w:t>
            </w:r>
          </w:p>
        </w:tc>
        <w:tc>
          <w:tcPr>
            <w:tcW w:w="1423" w:type="dxa"/>
            <w:tcBorders>
              <w:top w:val="single" w:sz="4" w:space="0" w:color="auto"/>
              <w:left w:val="single" w:sz="4" w:space="0" w:color="auto"/>
              <w:bottom w:val="single" w:sz="4" w:space="0" w:color="auto"/>
              <w:right w:val="single" w:sz="4" w:space="0" w:color="auto"/>
            </w:tcBorders>
          </w:tcPr>
          <w:p w14:paraId="7FB43046" w14:textId="77777777" w:rsidR="00B636CD" w:rsidRPr="002C73BD" w:rsidRDefault="00B636CD" w:rsidP="00B636CD">
            <w:pPr>
              <w:spacing w:after="0" w:line="240" w:lineRule="auto"/>
              <w:jc w:val="center"/>
              <w:rPr>
                <w:rFonts w:ascii="Times New Roman" w:eastAsia="Calibri" w:hAnsi="Times New Roman" w:cs="Times New Roman"/>
                <w:sz w:val="26"/>
                <w:szCs w:val="26"/>
              </w:rPr>
            </w:pPr>
            <w:r w:rsidRPr="002C73BD">
              <w:rPr>
                <w:rFonts w:ascii="Times New Roman" w:eastAsia="Times New Roman" w:hAnsi="Times New Roman" w:cs="Times New Roman"/>
                <w:sz w:val="26"/>
                <w:szCs w:val="26"/>
                <w:lang w:eastAsia="ru-RU"/>
              </w:rPr>
              <w:t>2024-2025 роки</w:t>
            </w:r>
          </w:p>
          <w:p w14:paraId="3EACE0AB" w14:textId="77777777" w:rsidR="00B636CD" w:rsidRPr="002C73BD" w:rsidRDefault="00B636CD" w:rsidP="00B636CD">
            <w:pPr>
              <w:spacing w:after="0" w:line="240" w:lineRule="auto"/>
              <w:rPr>
                <w:rFonts w:ascii="Times New Roman" w:eastAsia="Calibri" w:hAnsi="Times New Roman" w:cs="Times New Roman"/>
                <w:sz w:val="26"/>
                <w:szCs w:val="26"/>
              </w:rPr>
            </w:pPr>
          </w:p>
        </w:tc>
      </w:tr>
    </w:tbl>
    <w:p w14:paraId="3FB51078" w14:textId="77777777" w:rsidR="00B636CD" w:rsidRPr="002C73BD" w:rsidRDefault="00B636CD" w:rsidP="00BE584E">
      <w:pPr>
        <w:keepNext/>
        <w:spacing w:after="0" w:line="240" w:lineRule="atLeast"/>
        <w:outlineLvl w:val="4"/>
        <w:rPr>
          <w:rFonts w:ascii="Times New Roman" w:eastAsia="Times New Roman" w:hAnsi="Times New Roman" w:cs="Times New Roman"/>
          <w:b/>
          <w:bCs/>
          <w:sz w:val="26"/>
          <w:szCs w:val="26"/>
          <w:lang w:eastAsia="ru-RU"/>
        </w:rPr>
      </w:pPr>
    </w:p>
    <w:p w14:paraId="20459387" w14:textId="77777777" w:rsidR="00B636CD" w:rsidRPr="002C73BD" w:rsidRDefault="00B636CD" w:rsidP="00B636CD">
      <w:pPr>
        <w:spacing w:after="0" w:line="240" w:lineRule="auto"/>
        <w:rPr>
          <w:rFonts w:ascii="Antiqua" w:eastAsia="Times New Roman" w:hAnsi="Antiqua" w:cs="Times New Roman"/>
          <w:sz w:val="26"/>
          <w:szCs w:val="26"/>
          <w:lang w:eastAsia="ru-RU"/>
        </w:rPr>
      </w:pPr>
    </w:p>
    <w:p w14:paraId="283963E8" w14:textId="7BF88A22" w:rsidR="00B636CD" w:rsidRPr="002C73BD" w:rsidRDefault="00B636CD" w:rsidP="00B636CD">
      <w:pPr>
        <w:spacing w:after="0" w:line="240" w:lineRule="auto"/>
        <w:rPr>
          <w:rFonts w:ascii="Times New Roman" w:eastAsia="Times New Roman" w:hAnsi="Times New Roman" w:cs="Times New Roman"/>
          <w:bCs/>
          <w:sz w:val="26"/>
          <w:szCs w:val="26"/>
          <w:lang w:eastAsia="ru-RU"/>
        </w:rPr>
      </w:pPr>
      <w:r w:rsidRPr="002C73BD">
        <w:rPr>
          <w:rFonts w:ascii="Times New Roman" w:eastAsia="Times New Roman" w:hAnsi="Times New Roman" w:cs="Times New Roman"/>
          <w:bCs/>
          <w:sz w:val="26"/>
          <w:szCs w:val="26"/>
          <w:lang w:eastAsia="ru-RU"/>
        </w:rPr>
        <w:t xml:space="preserve">Секретар ради                                                                </w:t>
      </w:r>
      <w:r w:rsidR="00D31A22" w:rsidRPr="002C73BD">
        <w:rPr>
          <w:rFonts w:ascii="Times New Roman" w:eastAsia="Times New Roman" w:hAnsi="Times New Roman" w:cs="Times New Roman"/>
          <w:bCs/>
          <w:sz w:val="26"/>
          <w:szCs w:val="26"/>
          <w:lang w:eastAsia="ru-RU"/>
        </w:rPr>
        <w:t xml:space="preserve">               </w:t>
      </w:r>
      <w:r w:rsidRPr="002C73BD">
        <w:rPr>
          <w:rFonts w:ascii="Times New Roman" w:eastAsia="Times New Roman" w:hAnsi="Times New Roman" w:cs="Times New Roman"/>
          <w:bCs/>
          <w:sz w:val="26"/>
          <w:szCs w:val="26"/>
          <w:lang w:eastAsia="ru-RU"/>
        </w:rPr>
        <w:t>Наталія ПРОКОПЧУК</w:t>
      </w:r>
    </w:p>
    <w:p w14:paraId="3CBA8829" w14:textId="77777777" w:rsidR="00B636CD" w:rsidRPr="002C73BD" w:rsidRDefault="00B636CD" w:rsidP="00B636CD">
      <w:pPr>
        <w:spacing w:after="0" w:line="240" w:lineRule="auto"/>
        <w:rPr>
          <w:rFonts w:ascii="Calibri" w:eastAsia="Times New Roman" w:hAnsi="Calibri" w:cs="Times New Roman"/>
          <w:bCs/>
          <w:sz w:val="26"/>
          <w:szCs w:val="26"/>
          <w:lang w:eastAsia="ru-RU"/>
        </w:rPr>
      </w:pPr>
    </w:p>
    <w:p w14:paraId="5B064E4E" w14:textId="77777777" w:rsidR="00B636CD" w:rsidRPr="002C73BD" w:rsidRDefault="00B636CD" w:rsidP="00B636CD">
      <w:pPr>
        <w:spacing w:after="0" w:line="240" w:lineRule="auto"/>
        <w:rPr>
          <w:rFonts w:ascii="Calibri" w:eastAsia="Times New Roman" w:hAnsi="Calibri" w:cs="Times New Roman"/>
          <w:sz w:val="26"/>
          <w:szCs w:val="26"/>
          <w:lang w:eastAsia="ru-RU"/>
        </w:rPr>
      </w:pPr>
    </w:p>
    <w:bookmarkEnd w:id="18"/>
    <w:p w14:paraId="1BF6F622" w14:textId="41F8A6A0" w:rsidR="00B636CD" w:rsidRPr="002C73BD" w:rsidRDefault="00B636CD" w:rsidP="00B636CD">
      <w:pPr>
        <w:spacing w:after="0" w:line="240" w:lineRule="auto"/>
        <w:rPr>
          <w:rFonts w:ascii="Calibri" w:eastAsia="Times New Roman" w:hAnsi="Calibri" w:cs="Times New Roman"/>
          <w:sz w:val="26"/>
          <w:szCs w:val="26"/>
          <w:lang w:eastAsia="ru-RU"/>
        </w:rPr>
      </w:pPr>
    </w:p>
    <w:p w14:paraId="7B1D3152" w14:textId="29FA17E4" w:rsidR="00B636CD" w:rsidRPr="002C73BD" w:rsidRDefault="00B636CD" w:rsidP="00B636CD">
      <w:pPr>
        <w:spacing w:after="0" w:line="240" w:lineRule="auto"/>
        <w:rPr>
          <w:rFonts w:ascii="Calibri" w:eastAsia="Times New Roman" w:hAnsi="Calibri" w:cs="Times New Roman"/>
          <w:sz w:val="26"/>
          <w:szCs w:val="26"/>
          <w:lang w:eastAsia="ru-RU"/>
        </w:rPr>
      </w:pPr>
    </w:p>
    <w:p w14:paraId="7A735E77" w14:textId="62B66FC5" w:rsidR="00B636CD" w:rsidRDefault="00B636CD" w:rsidP="00B636CD">
      <w:pPr>
        <w:spacing w:after="0" w:line="240" w:lineRule="auto"/>
        <w:rPr>
          <w:rFonts w:ascii="Calibri" w:eastAsia="Times New Roman" w:hAnsi="Calibri" w:cs="Times New Roman"/>
          <w:sz w:val="26"/>
          <w:szCs w:val="26"/>
          <w:lang w:eastAsia="ru-RU"/>
        </w:rPr>
      </w:pPr>
    </w:p>
    <w:p w14:paraId="0BEAB3C2" w14:textId="45FECF20" w:rsidR="002C73BD" w:rsidRDefault="002C73BD" w:rsidP="00B636CD">
      <w:pPr>
        <w:spacing w:after="0" w:line="240" w:lineRule="auto"/>
        <w:rPr>
          <w:rFonts w:ascii="Calibri" w:eastAsia="Times New Roman" w:hAnsi="Calibri" w:cs="Times New Roman"/>
          <w:sz w:val="26"/>
          <w:szCs w:val="26"/>
          <w:lang w:eastAsia="ru-RU"/>
        </w:rPr>
      </w:pPr>
    </w:p>
    <w:p w14:paraId="5B5CDA90" w14:textId="14399B49" w:rsidR="002C73BD" w:rsidRDefault="002C73BD" w:rsidP="00B636CD">
      <w:pPr>
        <w:spacing w:after="0" w:line="240" w:lineRule="auto"/>
        <w:rPr>
          <w:rFonts w:ascii="Calibri" w:eastAsia="Times New Roman" w:hAnsi="Calibri" w:cs="Times New Roman"/>
          <w:sz w:val="26"/>
          <w:szCs w:val="26"/>
          <w:lang w:eastAsia="ru-RU"/>
        </w:rPr>
      </w:pPr>
    </w:p>
    <w:p w14:paraId="0106F240" w14:textId="0288339B" w:rsidR="002C73BD" w:rsidRDefault="002C73BD" w:rsidP="00B636CD">
      <w:pPr>
        <w:spacing w:after="0" w:line="240" w:lineRule="auto"/>
        <w:rPr>
          <w:rFonts w:ascii="Calibri" w:eastAsia="Times New Roman" w:hAnsi="Calibri" w:cs="Times New Roman"/>
          <w:sz w:val="26"/>
          <w:szCs w:val="26"/>
          <w:lang w:eastAsia="ru-RU"/>
        </w:rPr>
      </w:pPr>
    </w:p>
    <w:p w14:paraId="3E30772F" w14:textId="64591C0D" w:rsidR="002C73BD" w:rsidRDefault="002C73BD" w:rsidP="00B636CD">
      <w:pPr>
        <w:spacing w:after="0" w:line="240" w:lineRule="auto"/>
        <w:rPr>
          <w:rFonts w:ascii="Calibri" w:eastAsia="Times New Roman" w:hAnsi="Calibri" w:cs="Times New Roman"/>
          <w:sz w:val="26"/>
          <w:szCs w:val="26"/>
          <w:lang w:eastAsia="ru-RU"/>
        </w:rPr>
      </w:pPr>
    </w:p>
    <w:p w14:paraId="49960560" w14:textId="1B5907DF" w:rsidR="002C73BD" w:rsidRDefault="002C73BD" w:rsidP="00B636CD">
      <w:pPr>
        <w:spacing w:after="0" w:line="240" w:lineRule="auto"/>
        <w:rPr>
          <w:rFonts w:ascii="Calibri" w:eastAsia="Times New Roman" w:hAnsi="Calibri" w:cs="Times New Roman"/>
          <w:sz w:val="26"/>
          <w:szCs w:val="26"/>
          <w:lang w:eastAsia="ru-RU"/>
        </w:rPr>
      </w:pPr>
    </w:p>
    <w:p w14:paraId="418FC13D" w14:textId="42F52916" w:rsidR="002C73BD" w:rsidRDefault="002C73BD" w:rsidP="00B636CD">
      <w:pPr>
        <w:spacing w:after="0" w:line="240" w:lineRule="auto"/>
        <w:rPr>
          <w:rFonts w:ascii="Calibri" w:eastAsia="Times New Roman" w:hAnsi="Calibri" w:cs="Times New Roman"/>
          <w:sz w:val="26"/>
          <w:szCs w:val="26"/>
          <w:lang w:eastAsia="ru-RU"/>
        </w:rPr>
      </w:pPr>
    </w:p>
    <w:p w14:paraId="5236085C" w14:textId="7DEB8351" w:rsidR="002C73BD" w:rsidRDefault="002C73BD" w:rsidP="00B636CD">
      <w:pPr>
        <w:spacing w:after="0" w:line="240" w:lineRule="auto"/>
        <w:rPr>
          <w:rFonts w:ascii="Calibri" w:eastAsia="Times New Roman" w:hAnsi="Calibri" w:cs="Times New Roman"/>
          <w:sz w:val="26"/>
          <w:szCs w:val="26"/>
          <w:lang w:eastAsia="ru-RU"/>
        </w:rPr>
      </w:pPr>
    </w:p>
    <w:p w14:paraId="4F19A8B8" w14:textId="266A8312" w:rsidR="002C73BD" w:rsidRDefault="002C73BD" w:rsidP="00B636CD">
      <w:pPr>
        <w:spacing w:after="0" w:line="240" w:lineRule="auto"/>
        <w:rPr>
          <w:rFonts w:ascii="Calibri" w:eastAsia="Times New Roman" w:hAnsi="Calibri" w:cs="Times New Roman"/>
          <w:sz w:val="26"/>
          <w:szCs w:val="26"/>
          <w:lang w:eastAsia="ru-RU"/>
        </w:rPr>
      </w:pPr>
    </w:p>
    <w:p w14:paraId="5F33166A" w14:textId="45EFC849" w:rsidR="002C73BD" w:rsidRDefault="002C73BD" w:rsidP="00B636CD">
      <w:pPr>
        <w:spacing w:after="0" w:line="240" w:lineRule="auto"/>
        <w:rPr>
          <w:rFonts w:ascii="Calibri" w:eastAsia="Times New Roman" w:hAnsi="Calibri" w:cs="Times New Roman"/>
          <w:sz w:val="26"/>
          <w:szCs w:val="26"/>
          <w:lang w:eastAsia="ru-RU"/>
        </w:rPr>
      </w:pPr>
    </w:p>
    <w:p w14:paraId="1AE361F4" w14:textId="2031816B" w:rsidR="002C73BD" w:rsidRDefault="002C73BD" w:rsidP="00B636CD">
      <w:pPr>
        <w:spacing w:after="0" w:line="240" w:lineRule="auto"/>
        <w:rPr>
          <w:rFonts w:ascii="Calibri" w:eastAsia="Times New Roman" w:hAnsi="Calibri" w:cs="Times New Roman"/>
          <w:sz w:val="26"/>
          <w:szCs w:val="26"/>
          <w:lang w:eastAsia="ru-RU"/>
        </w:rPr>
      </w:pPr>
    </w:p>
    <w:bookmarkEnd w:id="17"/>
    <w:p w14:paraId="263EAD0E" w14:textId="4D81BAFE" w:rsidR="002C73BD" w:rsidRDefault="002C73BD" w:rsidP="00B636CD">
      <w:pPr>
        <w:spacing w:after="0" w:line="240" w:lineRule="auto"/>
        <w:rPr>
          <w:rFonts w:ascii="Calibri" w:eastAsia="Times New Roman" w:hAnsi="Calibri" w:cs="Times New Roman"/>
          <w:sz w:val="26"/>
          <w:szCs w:val="26"/>
          <w:lang w:eastAsia="ru-RU"/>
        </w:rPr>
      </w:pPr>
    </w:p>
    <w:p w14:paraId="04EF7200" w14:textId="70F527AA" w:rsidR="002C73BD" w:rsidRDefault="002C73BD" w:rsidP="00B636CD">
      <w:pPr>
        <w:spacing w:after="0" w:line="240" w:lineRule="auto"/>
        <w:rPr>
          <w:rFonts w:ascii="Calibri" w:eastAsia="Times New Roman" w:hAnsi="Calibri" w:cs="Times New Roman"/>
          <w:sz w:val="26"/>
          <w:szCs w:val="26"/>
          <w:lang w:eastAsia="ru-RU"/>
        </w:rPr>
      </w:pPr>
    </w:p>
    <w:p w14:paraId="07FF9168" w14:textId="727A04F1" w:rsidR="002C73BD" w:rsidRDefault="002C73BD" w:rsidP="00B636CD">
      <w:pPr>
        <w:spacing w:after="0" w:line="240" w:lineRule="auto"/>
        <w:rPr>
          <w:rFonts w:ascii="Calibri" w:eastAsia="Times New Roman" w:hAnsi="Calibri" w:cs="Times New Roman"/>
          <w:sz w:val="26"/>
          <w:szCs w:val="26"/>
          <w:lang w:eastAsia="ru-RU"/>
        </w:rPr>
      </w:pPr>
    </w:p>
    <w:p w14:paraId="4E1C7A4D" w14:textId="358CB36A" w:rsidR="002C73BD" w:rsidRDefault="002C73BD" w:rsidP="00B636CD">
      <w:pPr>
        <w:spacing w:after="0" w:line="240" w:lineRule="auto"/>
        <w:rPr>
          <w:rFonts w:ascii="Calibri" w:eastAsia="Times New Roman" w:hAnsi="Calibri" w:cs="Times New Roman"/>
          <w:sz w:val="26"/>
          <w:szCs w:val="26"/>
          <w:lang w:eastAsia="ru-RU"/>
        </w:rPr>
      </w:pPr>
    </w:p>
    <w:p w14:paraId="71CBC25F" w14:textId="30ECA0B0" w:rsidR="002C73BD" w:rsidRDefault="002C73BD" w:rsidP="00B636CD">
      <w:pPr>
        <w:spacing w:after="0" w:line="240" w:lineRule="auto"/>
        <w:rPr>
          <w:rFonts w:ascii="Calibri" w:eastAsia="Times New Roman" w:hAnsi="Calibri" w:cs="Times New Roman"/>
          <w:sz w:val="26"/>
          <w:szCs w:val="26"/>
          <w:lang w:eastAsia="ru-RU"/>
        </w:rPr>
      </w:pPr>
    </w:p>
    <w:p w14:paraId="00DD4241" w14:textId="43436193" w:rsidR="002C73BD" w:rsidRDefault="002C73BD" w:rsidP="00B636CD">
      <w:pPr>
        <w:spacing w:after="0" w:line="240" w:lineRule="auto"/>
        <w:rPr>
          <w:rFonts w:ascii="Calibri" w:eastAsia="Times New Roman" w:hAnsi="Calibri" w:cs="Times New Roman"/>
          <w:sz w:val="26"/>
          <w:szCs w:val="26"/>
          <w:lang w:eastAsia="ru-RU"/>
        </w:rPr>
      </w:pPr>
    </w:p>
    <w:p w14:paraId="0B031375" w14:textId="100E2049" w:rsidR="002C73BD" w:rsidRDefault="002C73BD" w:rsidP="00B636CD">
      <w:pPr>
        <w:spacing w:after="0" w:line="240" w:lineRule="auto"/>
        <w:rPr>
          <w:rFonts w:ascii="Calibri" w:eastAsia="Times New Roman" w:hAnsi="Calibri" w:cs="Times New Roman"/>
          <w:sz w:val="26"/>
          <w:szCs w:val="26"/>
          <w:lang w:eastAsia="ru-RU"/>
        </w:rPr>
      </w:pPr>
    </w:p>
    <w:p w14:paraId="08F94D84" w14:textId="77777777" w:rsidR="002C73BD" w:rsidRPr="002C73BD" w:rsidRDefault="002C73BD" w:rsidP="00B636CD">
      <w:pPr>
        <w:spacing w:after="0" w:line="240" w:lineRule="auto"/>
        <w:rPr>
          <w:rFonts w:ascii="Calibri" w:eastAsia="Times New Roman" w:hAnsi="Calibri" w:cs="Times New Roman"/>
          <w:sz w:val="26"/>
          <w:szCs w:val="26"/>
          <w:lang w:eastAsia="ru-RU"/>
        </w:rPr>
      </w:pPr>
    </w:p>
    <w:p w14:paraId="780EDA59" w14:textId="7534C637" w:rsidR="002C73BD" w:rsidRDefault="002C73BD" w:rsidP="00B636CD">
      <w:pPr>
        <w:spacing w:after="0" w:line="240" w:lineRule="auto"/>
        <w:rPr>
          <w:rFonts w:ascii="Calibri" w:eastAsia="Times New Roman" w:hAnsi="Calibri" w:cs="Times New Roman"/>
          <w:sz w:val="26"/>
          <w:szCs w:val="26"/>
          <w:lang w:eastAsia="ru-RU"/>
        </w:rPr>
      </w:pPr>
    </w:p>
    <w:p w14:paraId="04A532EE" w14:textId="77777777" w:rsidR="00280BB6" w:rsidRPr="002C73BD" w:rsidRDefault="00280BB6" w:rsidP="00B636CD">
      <w:pPr>
        <w:spacing w:after="0" w:line="240" w:lineRule="auto"/>
        <w:rPr>
          <w:rFonts w:ascii="Calibri" w:eastAsia="Times New Roman" w:hAnsi="Calibri" w:cs="Times New Roman"/>
          <w:sz w:val="26"/>
          <w:szCs w:val="26"/>
          <w:lang w:eastAsia="ru-RU"/>
        </w:rPr>
      </w:pPr>
    </w:p>
    <w:p w14:paraId="1BC43868" w14:textId="77777777" w:rsidR="00B636CD" w:rsidRPr="002C73BD" w:rsidRDefault="00B636CD" w:rsidP="00CE3891">
      <w:pPr>
        <w:spacing w:after="200" w:line="322" w:lineRule="exact"/>
        <w:rPr>
          <w:rFonts w:ascii="Times New Roman" w:eastAsia="Calibri" w:hAnsi="Times New Roman" w:cs="Times New Roman"/>
          <w:b/>
          <w:sz w:val="26"/>
          <w:szCs w:val="26"/>
          <w:lang w:eastAsia="uk-UA"/>
        </w:rPr>
      </w:pPr>
    </w:p>
    <w:p w14:paraId="7CF3B4B1" w14:textId="402ADB59" w:rsidR="004834D3" w:rsidRPr="000F3BF4" w:rsidRDefault="000F3BF4" w:rsidP="000F3BF4">
      <w:pPr>
        <w:spacing w:after="200" w:line="322" w:lineRule="exact"/>
        <w:ind w:left="20" w:firstLine="700"/>
        <w:rPr>
          <w:rFonts w:ascii="Times New Roman" w:eastAsia="Calibri" w:hAnsi="Times New Roman" w:cs="Times New Roman"/>
          <w:b/>
          <w:sz w:val="28"/>
          <w:szCs w:val="28"/>
          <w:lang w:eastAsia="uk-UA"/>
        </w:rPr>
      </w:pPr>
      <w:r w:rsidRPr="00983A68">
        <w:rPr>
          <w:rFonts w:ascii="Times New Roman" w:eastAsia="Calibri" w:hAnsi="Times New Roman" w:cs="Times New Roman"/>
          <w:noProof/>
          <w:sz w:val="20"/>
          <w:szCs w:val="20"/>
          <w:lang w:val="ru-RU" w:eastAsia="ru-RU"/>
        </w:rPr>
        <w:drawing>
          <wp:anchor distT="0" distB="0" distL="114300" distR="114300" simplePos="0" relativeHeight="251655680" behindDoc="0" locked="0" layoutInCell="1" allowOverlap="1" wp14:anchorId="0C666CE2" wp14:editId="162FBB23">
            <wp:simplePos x="0" y="0"/>
            <wp:positionH relativeFrom="margin">
              <wp:posOffset>2882900</wp:posOffset>
            </wp:positionH>
            <wp:positionV relativeFrom="paragraph">
              <wp:posOffset>-192405</wp:posOffset>
            </wp:positionV>
            <wp:extent cx="432000" cy="611505"/>
            <wp:effectExtent l="0" t="0" r="6350" b="0"/>
            <wp:wrapNone/>
            <wp:docPr id="26" name="Рисунок 2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6279D9A" w14:textId="73FD2D17" w:rsidR="004834D3" w:rsidRPr="004834D3" w:rsidRDefault="004834D3" w:rsidP="004834D3">
      <w:pPr>
        <w:overflowPunct w:val="0"/>
        <w:autoSpaceDE w:val="0"/>
        <w:autoSpaceDN w:val="0"/>
        <w:adjustRightInd w:val="0"/>
        <w:spacing w:after="0" w:line="240" w:lineRule="auto"/>
        <w:jc w:val="right"/>
        <w:rPr>
          <w:rFonts w:ascii="Times New Roman" w:eastAsia="Calibri" w:hAnsi="Times New Roman" w:cs="Times New Roman"/>
          <w:sz w:val="20"/>
          <w:szCs w:val="20"/>
          <w:lang w:val="ru-RU" w:eastAsia="ru-RU"/>
        </w:rPr>
      </w:pPr>
      <w:r w:rsidRPr="00983A68">
        <w:rPr>
          <w:rFonts w:ascii="Times New Roman" w:eastAsia="Times New Roman" w:hAnsi="Times New Roman" w:cs="Times New Roman"/>
          <w:sz w:val="24"/>
          <w:szCs w:val="24"/>
          <w:lang w:val="ru-RU" w:eastAsia="ru-RU"/>
        </w:rPr>
        <w:t xml:space="preserve"> </w:t>
      </w:r>
    </w:p>
    <w:p w14:paraId="28D5E840" w14:textId="77777777" w:rsidR="004834D3" w:rsidRPr="00983A68" w:rsidRDefault="004834D3" w:rsidP="004834D3">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БУГРИНСЬКА СІЛЬСЬКА РАДА</w:t>
      </w:r>
    </w:p>
    <w:p w14:paraId="313BA7C8" w14:textId="77777777" w:rsidR="004834D3" w:rsidRPr="00983A68" w:rsidRDefault="004834D3" w:rsidP="004834D3">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РІВНЕНСЬКОГО </w:t>
      </w:r>
      <w:proofErr w:type="gramStart"/>
      <w:r w:rsidRPr="00983A68">
        <w:rPr>
          <w:rFonts w:ascii="Times New Roman" w:eastAsia="Times New Roman" w:hAnsi="Times New Roman" w:cs="Times New Roman"/>
          <w:b/>
          <w:sz w:val="28"/>
          <w:szCs w:val="28"/>
          <w:lang w:val="ru-RU" w:eastAsia="ru-RU"/>
        </w:rPr>
        <w:t>РАЙОНУ  РІВНЕНСЬКОЇ</w:t>
      </w:r>
      <w:proofErr w:type="gramEnd"/>
      <w:r w:rsidRPr="00983A68">
        <w:rPr>
          <w:rFonts w:ascii="Times New Roman" w:eastAsia="Times New Roman" w:hAnsi="Times New Roman" w:cs="Times New Roman"/>
          <w:b/>
          <w:sz w:val="28"/>
          <w:szCs w:val="28"/>
          <w:lang w:val="ru-RU" w:eastAsia="ru-RU"/>
        </w:rPr>
        <w:t xml:space="preserve"> ОБЛАСТІ</w:t>
      </w:r>
    </w:p>
    <w:p w14:paraId="58A076E7" w14:textId="77777777" w:rsidR="004834D3" w:rsidRPr="00983A68" w:rsidRDefault="004834D3" w:rsidP="004834D3">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Times New Roman" w:hAnsi="Times New Roman" w:cs="Times New Roman"/>
          <w:b/>
          <w:sz w:val="28"/>
          <w:szCs w:val="28"/>
          <w:lang w:val="ru-RU" w:eastAsia="ru-RU"/>
        </w:rPr>
        <w:t>(</w:t>
      </w:r>
      <w:proofErr w:type="spellStart"/>
      <w:r w:rsidRPr="00983A68">
        <w:rPr>
          <w:rFonts w:ascii="Times New Roman" w:eastAsia="Times New Roman" w:hAnsi="Times New Roman" w:cs="Times New Roman"/>
          <w:b/>
          <w:sz w:val="28"/>
          <w:szCs w:val="28"/>
          <w:lang w:val="ru-RU" w:eastAsia="ru-RU"/>
        </w:rPr>
        <w:t>восьм</w:t>
      </w:r>
      <w:proofErr w:type="spellEnd"/>
      <w:r w:rsidRPr="00983A68">
        <w:rPr>
          <w:rFonts w:ascii="Times New Roman" w:eastAsia="Times New Roman" w:hAnsi="Times New Roman" w:cs="Times New Roman"/>
          <w:b/>
          <w:sz w:val="28"/>
          <w:szCs w:val="28"/>
          <w:lang w:eastAsia="ru-RU"/>
        </w:rPr>
        <w:t>е</w:t>
      </w:r>
      <w:r w:rsidRPr="00983A68">
        <w:rPr>
          <w:rFonts w:ascii="Times New Roman" w:eastAsia="Times New Roman" w:hAnsi="Times New Roman" w:cs="Times New Roman"/>
          <w:b/>
          <w:sz w:val="28"/>
          <w:szCs w:val="28"/>
          <w:lang w:val="ru-RU" w:eastAsia="ru-RU"/>
        </w:rPr>
        <w:t xml:space="preserve"> </w:t>
      </w:r>
      <w:r w:rsidRPr="00983A68">
        <w:rPr>
          <w:rFonts w:ascii="Times New Roman" w:eastAsia="Times New Roman" w:hAnsi="Times New Roman" w:cs="Times New Roman"/>
          <w:b/>
          <w:sz w:val="28"/>
          <w:szCs w:val="28"/>
          <w:lang w:eastAsia="ru-RU"/>
        </w:rPr>
        <w:t>скликання</w:t>
      </w:r>
      <w:r w:rsidRPr="00983A68">
        <w:rPr>
          <w:rFonts w:ascii="Times New Roman" w:eastAsia="Times New Roman" w:hAnsi="Times New Roman" w:cs="Times New Roman"/>
          <w:b/>
          <w:sz w:val="28"/>
          <w:szCs w:val="28"/>
          <w:lang w:val="ru-RU" w:eastAsia="ru-RU"/>
        </w:rPr>
        <w:t>)</w:t>
      </w:r>
    </w:p>
    <w:p w14:paraId="1EFE4E31" w14:textId="77777777" w:rsidR="004834D3" w:rsidRPr="00983A68" w:rsidRDefault="004834D3" w:rsidP="004834D3">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 І Ш Е Н </w:t>
      </w:r>
      <w:proofErr w:type="spellStart"/>
      <w:r w:rsidRPr="00983A68">
        <w:rPr>
          <w:rFonts w:ascii="Times New Roman" w:eastAsia="Times New Roman" w:hAnsi="Times New Roman" w:cs="Times New Roman"/>
          <w:b/>
          <w:sz w:val="28"/>
          <w:szCs w:val="28"/>
          <w:lang w:val="ru-RU" w:eastAsia="ru-RU"/>
        </w:rPr>
        <w:t>Н</w:t>
      </w:r>
      <w:proofErr w:type="spellEnd"/>
      <w:r w:rsidRPr="00983A68">
        <w:rPr>
          <w:rFonts w:ascii="Times New Roman" w:eastAsia="Times New Roman" w:hAnsi="Times New Roman" w:cs="Times New Roman"/>
          <w:b/>
          <w:sz w:val="28"/>
          <w:szCs w:val="28"/>
          <w:lang w:val="ru-RU" w:eastAsia="ru-RU"/>
        </w:rPr>
        <w:t xml:space="preserve"> Я</w:t>
      </w:r>
    </w:p>
    <w:p w14:paraId="1D0A7236" w14:textId="77777777" w:rsidR="004834D3" w:rsidRPr="00983A68" w:rsidRDefault="004834D3" w:rsidP="004834D3">
      <w:pPr>
        <w:overflowPunct w:val="0"/>
        <w:autoSpaceDE w:val="0"/>
        <w:autoSpaceDN w:val="0"/>
        <w:adjustRightInd w:val="0"/>
        <w:spacing w:after="0" w:line="240" w:lineRule="auto"/>
        <w:rPr>
          <w:rFonts w:ascii="Times New Roman" w:eastAsia="Calibri" w:hAnsi="Times New Roman" w:cs="Times New Roman"/>
          <w:sz w:val="26"/>
          <w:szCs w:val="26"/>
          <w:lang w:val="ru-RU" w:eastAsia="ru-RU"/>
        </w:rPr>
      </w:pPr>
    </w:p>
    <w:p w14:paraId="34CC553D" w14:textId="645775AA" w:rsidR="004834D3" w:rsidRDefault="004834D3" w:rsidP="004834D3">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r w:rsidRPr="0093489C">
        <w:rPr>
          <w:rFonts w:ascii="Times New Roman" w:eastAsia="Calibri" w:hAnsi="Times New Roman" w:cs="Times New Roman"/>
          <w:sz w:val="28"/>
          <w:szCs w:val="28"/>
          <w:lang w:eastAsia="ru-RU"/>
        </w:rPr>
        <w:t xml:space="preserve">17 листопада 2023 року                                                                                   </w:t>
      </w:r>
      <w:r w:rsidRPr="00B82410">
        <w:rPr>
          <w:rFonts w:ascii="Times New Roman" w:eastAsia="Calibri" w:hAnsi="Times New Roman" w:cs="Times New Roman"/>
          <w:sz w:val="26"/>
          <w:szCs w:val="26"/>
          <w:lang w:eastAsia="ru-RU"/>
        </w:rPr>
        <w:t xml:space="preserve">№ </w:t>
      </w:r>
      <w:r>
        <w:rPr>
          <w:rFonts w:ascii="Times New Roman" w:eastAsia="Calibri" w:hAnsi="Times New Roman" w:cs="Times New Roman"/>
          <w:sz w:val="26"/>
          <w:szCs w:val="26"/>
          <w:lang w:eastAsia="ru-RU"/>
        </w:rPr>
        <w:t>903</w:t>
      </w:r>
    </w:p>
    <w:p w14:paraId="1DEED3EA" w14:textId="77777777" w:rsidR="004834D3" w:rsidRPr="002D2A55" w:rsidRDefault="004834D3" w:rsidP="004834D3">
      <w:pPr>
        <w:overflowPunct w:val="0"/>
        <w:autoSpaceDE w:val="0"/>
        <w:autoSpaceDN w:val="0"/>
        <w:adjustRightInd w:val="0"/>
        <w:spacing w:after="0" w:line="240" w:lineRule="auto"/>
        <w:ind w:right="-2"/>
        <w:jc w:val="both"/>
        <w:rPr>
          <w:rFonts w:ascii="Times New Roman" w:eastAsia="Calibri" w:hAnsi="Times New Roman" w:cs="Times New Roman"/>
          <w:sz w:val="16"/>
          <w:szCs w:val="16"/>
          <w:lang w:eastAsia="ru-RU"/>
        </w:rPr>
      </w:pPr>
    </w:p>
    <w:p w14:paraId="6E4467CF" w14:textId="77777777" w:rsidR="004834D3" w:rsidRPr="002D2A55" w:rsidRDefault="004834D3" w:rsidP="004834D3">
      <w:pPr>
        <w:spacing w:after="0" w:line="240" w:lineRule="auto"/>
        <w:rPr>
          <w:rFonts w:ascii="Times New Roman" w:eastAsia="Times New Roman" w:hAnsi="Times New Roman" w:cs="Times New Roman"/>
          <w:sz w:val="28"/>
          <w:szCs w:val="28"/>
          <w:lang w:eastAsia="ru-RU"/>
        </w:rPr>
      </w:pPr>
      <w:r w:rsidRPr="002D2A55">
        <w:rPr>
          <w:rFonts w:ascii="Times New Roman" w:eastAsia="Times New Roman" w:hAnsi="Times New Roman" w:cs="Times New Roman"/>
          <w:sz w:val="28"/>
          <w:szCs w:val="28"/>
          <w:lang w:eastAsia="ru-RU"/>
        </w:rPr>
        <w:t xml:space="preserve">Про затвердження   Програми </w:t>
      </w:r>
    </w:p>
    <w:p w14:paraId="514F6C0E" w14:textId="77777777" w:rsidR="004834D3" w:rsidRPr="002D2A55" w:rsidRDefault="004834D3" w:rsidP="004834D3">
      <w:pPr>
        <w:spacing w:after="0" w:line="240" w:lineRule="auto"/>
        <w:rPr>
          <w:rFonts w:ascii="Times New Roman" w:eastAsia="Times New Roman" w:hAnsi="Times New Roman" w:cs="Times New Roman"/>
          <w:bCs/>
          <w:iCs/>
          <w:color w:val="000000"/>
          <w:sz w:val="28"/>
          <w:szCs w:val="28"/>
          <w:lang w:eastAsia="ru-RU"/>
        </w:rPr>
      </w:pPr>
      <w:r w:rsidRPr="002D2A55">
        <w:rPr>
          <w:rFonts w:ascii="Times New Roman" w:eastAsia="Times New Roman" w:hAnsi="Times New Roman" w:cs="Times New Roman"/>
          <w:bCs/>
          <w:iCs/>
          <w:color w:val="000000"/>
          <w:sz w:val="28"/>
          <w:szCs w:val="28"/>
          <w:lang w:eastAsia="ru-RU"/>
        </w:rPr>
        <w:t xml:space="preserve">розвитку земельних відносин </w:t>
      </w:r>
    </w:p>
    <w:p w14:paraId="6EF138AA" w14:textId="77777777" w:rsidR="004834D3" w:rsidRPr="002D2A55" w:rsidRDefault="004834D3" w:rsidP="004834D3">
      <w:pPr>
        <w:spacing w:after="0" w:line="240" w:lineRule="auto"/>
        <w:rPr>
          <w:rFonts w:ascii="Times New Roman" w:eastAsia="Times New Roman" w:hAnsi="Times New Roman" w:cs="Times New Roman"/>
          <w:bCs/>
          <w:iCs/>
          <w:color w:val="000000"/>
          <w:sz w:val="28"/>
          <w:szCs w:val="28"/>
          <w:lang w:eastAsia="ru-RU"/>
        </w:rPr>
      </w:pPr>
      <w:r w:rsidRPr="002D2A55">
        <w:rPr>
          <w:rFonts w:ascii="Times New Roman" w:eastAsia="Times New Roman" w:hAnsi="Times New Roman" w:cs="Times New Roman"/>
          <w:bCs/>
          <w:iCs/>
          <w:color w:val="000000"/>
          <w:sz w:val="28"/>
          <w:szCs w:val="28"/>
          <w:lang w:eastAsia="ru-RU"/>
        </w:rPr>
        <w:t>та охорони земель на території</w:t>
      </w:r>
    </w:p>
    <w:p w14:paraId="3717BAF5" w14:textId="0F7CF7F0" w:rsidR="004834D3" w:rsidRPr="002D2A55" w:rsidRDefault="004834D3" w:rsidP="004834D3">
      <w:pPr>
        <w:spacing w:after="0" w:line="240" w:lineRule="auto"/>
        <w:rPr>
          <w:rFonts w:ascii="Times New Roman" w:eastAsia="Times New Roman" w:hAnsi="Times New Roman" w:cs="Times New Roman"/>
          <w:bCs/>
          <w:iCs/>
          <w:color w:val="000000"/>
          <w:sz w:val="28"/>
          <w:szCs w:val="28"/>
          <w:lang w:eastAsia="ru-RU"/>
        </w:rPr>
      </w:pPr>
      <w:proofErr w:type="spellStart"/>
      <w:r w:rsidRPr="002D2A55">
        <w:rPr>
          <w:rFonts w:ascii="Times New Roman" w:eastAsia="Times New Roman" w:hAnsi="Times New Roman" w:cs="Times New Roman"/>
          <w:bCs/>
          <w:iCs/>
          <w:color w:val="000000"/>
          <w:sz w:val="28"/>
          <w:szCs w:val="28"/>
          <w:lang w:eastAsia="ru-RU"/>
        </w:rPr>
        <w:t>Бугринської</w:t>
      </w:r>
      <w:proofErr w:type="spellEnd"/>
      <w:r w:rsidRPr="002D2A55">
        <w:rPr>
          <w:rFonts w:ascii="Times New Roman" w:eastAsia="Times New Roman" w:hAnsi="Times New Roman" w:cs="Times New Roman"/>
          <w:bCs/>
          <w:iCs/>
          <w:color w:val="000000"/>
          <w:sz w:val="28"/>
          <w:szCs w:val="28"/>
          <w:lang w:eastAsia="ru-RU"/>
        </w:rPr>
        <w:t xml:space="preserve"> </w:t>
      </w:r>
      <w:r w:rsidR="00022C81">
        <w:rPr>
          <w:rFonts w:ascii="Times New Roman" w:eastAsia="Times New Roman" w:hAnsi="Times New Roman" w:cs="Times New Roman"/>
          <w:bCs/>
          <w:iCs/>
          <w:color w:val="000000"/>
          <w:sz w:val="28"/>
          <w:szCs w:val="28"/>
          <w:lang w:eastAsia="ru-RU"/>
        </w:rPr>
        <w:t>територіальної громади</w:t>
      </w:r>
      <w:r w:rsidRPr="002D2A55">
        <w:rPr>
          <w:rFonts w:ascii="Times New Roman" w:eastAsia="Times New Roman" w:hAnsi="Times New Roman" w:cs="Times New Roman"/>
          <w:bCs/>
          <w:iCs/>
          <w:color w:val="000000"/>
          <w:sz w:val="28"/>
          <w:szCs w:val="28"/>
          <w:lang w:eastAsia="ru-RU"/>
        </w:rPr>
        <w:t xml:space="preserve"> </w:t>
      </w:r>
    </w:p>
    <w:p w14:paraId="246C23BE" w14:textId="64AB8AF6" w:rsidR="004834D3" w:rsidRPr="002D2A55" w:rsidRDefault="004834D3" w:rsidP="004834D3">
      <w:pPr>
        <w:spacing w:after="0" w:line="240" w:lineRule="auto"/>
        <w:rPr>
          <w:rFonts w:ascii="Times New Roman" w:eastAsia="Times New Roman" w:hAnsi="Times New Roman" w:cs="Times New Roman"/>
          <w:bCs/>
          <w:iCs/>
          <w:color w:val="000000"/>
          <w:sz w:val="28"/>
          <w:szCs w:val="28"/>
          <w:lang w:eastAsia="ru-RU"/>
        </w:rPr>
      </w:pPr>
      <w:r w:rsidRPr="002D2A55">
        <w:rPr>
          <w:rFonts w:ascii="Times New Roman" w:eastAsia="Times New Roman" w:hAnsi="Times New Roman" w:cs="Times New Roman"/>
          <w:bCs/>
          <w:iCs/>
          <w:color w:val="000000"/>
          <w:sz w:val="28"/>
          <w:szCs w:val="28"/>
          <w:lang w:eastAsia="ru-RU"/>
        </w:rPr>
        <w:t>на 202</w:t>
      </w:r>
      <w:r w:rsidR="00EE13F9">
        <w:rPr>
          <w:rFonts w:ascii="Times New Roman" w:eastAsia="Times New Roman" w:hAnsi="Times New Roman" w:cs="Times New Roman"/>
          <w:bCs/>
          <w:iCs/>
          <w:color w:val="000000"/>
          <w:sz w:val="28"/>
          <w:szCs w:val="28"/>
          <w:lang w:eastAsia="ru-RU"/>
        </w:rPr>
        <w:t>3</w:t>
      </w:r>
      <w:r w:rsidRPr="002D2A55">
        <w:rPr>
          <w:rFonts w:ascii="Times New Roman" w:eastAsia="Times New Roman" w:hAnsi="Times New Roman" w:cs="Times New Roman"/>
          <w:bCs/>
          <w:iCs/>
          <w:color w:val="000000"/>
          <w:sz w:val="28"/>
          <w:szCs w:val="28"/>
          <w:lang w:eastAsia="ru-RU"/>
        </w:rPr>
        <w:t xml:space="preserve">-2027 роки </w:t>
      </w:r>
    </w:p>
    <w:p w14:paraId="63A40896" w14:textId="77777777" w:rsidR="004834D3" w:rsidRPr="002D2A55" w:rsidRDefault="004834D3" w:rsidP="004834D3">
      <w:pPr>
        <w:autoSpaceDE w:val="0"/>
        <w:autoSpaceDN w:val="0"/>
        <w:adjustRightInd w:val="0"/>
        <w:spacing w:before="38" w:after="0" w:line="317" w:lineRule="exact"/>
        <w:ind w:right="53"/>
        <w:jc w:val="both"/>
        <w:rPr>
          <w:rFonts w:ascii="Times New Roman" w:eastAsia="Times New Roman" w:hAnsi="Times New Roman" w:cs="Times New Roman"/>
          <w:sz w:val="28"/>
          <w:szCs w:val="28"/>
          <w:lang w:eastAsia="ru-RU"/>
        </w:rPr>
      </w:pPr>
    </w:p>
    <w:p w14:paraId="26EA5728" w14:textId="77777777" w:rsidR="004834D3" w:rsidRPr="002D2A55" w:rsidRDefault="004834D3" w:rsidP="004834D3">
      <w:pPr>
        <w:shd w:val="clear" w:color="auto" w:fill="FFFFFF"/>
        <w:spacing w:after="0" w:line="240" w:lineRule="auto"/>
        <w:ind w:firstLine="708"/>
        <w:jc w:val="both"/>
        <w:rPr>
          <w:rFonts w:ascii="Times New Roman" w:eastAsia="Calibri" w:hAnsi="Times New Roman" w:cs="Times New Roman"/>
          <w:sz w:val="28"/>
          <w:szCs w:val="28"/>
        </w:rPr>
      </w:pPr>
      <w:r w:rsidRPr="002D2A55">
        <w:rPr>
          <w:rFonts w:ascii="Times New Roman" w:eastAsia="Times New Roman" w:hAnsi="Times New Roman" w:cs="Times New Roman"/>
          <w:sz w:val="24"/>
          <w:szCs w:val="24"/>
          <w:lang w:eastAsia="ru-RU"/>
        </w:rPr>
        <w:t xml:space="preserve">  </w:t>
      </w:r>
      <w:r w:rsidRPr="002D2A55">
        <w:rPr>
          <w:rFonts w:ascii="Times New Roman" w:eastAsia="Times New Roman" w:hAnsi="Times New Roman" w:cs="Times New Roman"/>
          <w:sz w:val="28"/>
          <w:szCs w:val="28"/>
          <w:lang w:eastAsia="ru-RU"/>
        </w:rPr>
        <w:t xml:space="preserve">З метою забезпечення ефективного використання земельного фонду сільської ради, ефективного використання коштів, що спрямовуються на виконання робіт з розвитку земельних відносин та охорони земель, відповідно до пункту  34 частини першої статті 26 Закону України «Про місцеве самоврядування в Україні», статей 12, 209 Земельного кодексу України, </w:t>
      </w:r>
      <w:r w:rsidRPr="002D2A55">
        <w:rPr>
          <w:rFonts w:ascii="Times New Roman" w:eastAsia="Times New Roman" w:hAnsi="Times New Roman" w:cs="Times New Roman"/>
          <w:color w:val="000000"/>
          <w:sz w:val="28"/>
          <w:szCs w:val="28"/>
          <w:shd w:val="clear" w:color="auto" w:fill="FFFFFF"/>
          <w:lang w:eastAsia="ru-RU"/>
        </w:rPr>
        <w:t xml:space="preserve">статті 12 Закону </w:t>
      </w:r>
      <w:r w:rsidRPr="002D2A55">
        <w:rPr>
          <w:rFonts w:ascii="Times New Roman" w:eastAsia="Times New Roman" w:hAnsi="Times New Roman" w:cs="Times New Roman"/>
          <w:sz w:val="28"/>
          <w:szCs w:val="28"/>
          <w:shd w:val="clear" w:color="auto" w:fill="FFFFFF"/>
          <w:lang w:eastAsia="ru-RU"/>
        </w:rPr>
        <w:t xml:space="preserve">України «Про охорону земель», </w:t>
      </w:r>
      <w:r w:rsidRPr="002D2A55">
        <w:rPr>
          <w:rFonts w:ascii="Times New Roman" w:eastAsia="Times New Roman" w:hAnsi="Times New Roman" w:cs="Times New Roman"/>
          <w:sz w:val="28"/>
          <w:szCs w:val="28"/>
          <w:lang w:eastAsia="ru-RU"/>
        </w:rPr>
        <w:t xml:space="preserve">статей 19, 67 </w:t>
      </w:r>
      <w:r w:rsidRPr="002D2A55">
        <w:rPr>
          <w:rFonts w:ascii="Times New Roman" w:eastAsia="Times New Roman" w:hAnsi="Times New Roman" w:cs="Times New Roman"/>
          <w:sz w:val="28"/>
          <w:szCs w:val="28"/>
          <w:shd w:val="clear" w:color="auto" w:fill="FFFFFF"/>
          <w:lang w:eastAsia="ru-RU"/>
        </w:rPr>
        <w:t>Закону України «Про землеустрій», Закону України «Про оцінку земель»,</w:t>
      </w:r>
      <w:r w:rsidRPr="002D2A55">
        <w:rPr>
          <w:rFonts w:ascii="Times New Roman" w:eastAsia="Times New Roman" w:hAnsi="Times New Roman" w:cs="Times New Roman"/>
          <w:sz w:val="28"/>
          <w:szCs w:val="28"/>
          <w:lang w:eastAsia="ru-RU"/>
        </w:rPr>
        <w:t xml:space="preserve"> </w:t>
      </w:r>
      <w:r w:rsidRPr="002D2A55">
        <w:rPr>
          <w:rFonts w:ascii="Times New Roman" w:eastAsia="Calibri" w:hAnsi="Times New Roman" w:cs="Times New Roman"/>
          <w:sz w:val="28"/>
          <w:szCs w:val="28"/>
        </w:rPr>
        <w:t xml:space="preserve"> </w:t>
      </w:r>
      <w:proofErr w:type="spellStart"/>
      <w:r w:rsidRPr="002D2A55">
        <w:rPr>
          <w:rFonts w:ascii="Times New Roman" w:eastAsia="Calibri" w:hAnsi="Times New Roman" w:cs="Times New Roman"/>
          <w:sz w:val="28"/>
          <w:szCs w:val="28"/>
        </w:rPr>
        <w:t>Бугринська</w:t>
      </w:r>
      <w:proofErr w:type="spellEnd"/>
      <w:r w:rsidRPr="002D2A55">
        <w:rPr>
          <w:rFonts w:ascii="Times New Roman" w:eastAsia="Calibri" w:hAnsi="Times New Roman" w:cs="Times New Roman"/>
          <w:sz w:val="28"/>
          <w:szCs w:val="28"/>
        </w:rPr>
        <w:t xml:space="preserve">  сільська рада </w:t>
      </w:r>
    </w:p>
    <w:p w14:paraId="071E6C42" w14:textId="77777777" w:rsidR="004834D3" w:rsidRPr="002D2A55" w:rsidRDefault="004834D3" w:rsidP="004834D3">
      <w:pPr>
        <w:shd w:val="clear" w:color="auto" w:fill="FFFFFF"/>
        <w:spacing w:after="0" w:line="240" w:lineRule="auto"/>
        <w:ind w:firstLine="708"/>
        <w:jc w:val="both"/>
        <w:rPr>
          <w:rFonts w:ascii="Times New Roman" w:eastAsia="Calibri" w:hAnsi="Times New Roman" w:cs="Times New Roman"/>
          <w:sz w:val="24"/>
          <w:szCs w:val="24"/>
        </w:rPr>
      </w:pPr>
    </w:p>
    <w:p w14:paraId="352BC178" w14:textId="77777777" w:rsidR="004834D3" w:rsidRPr="002D2A55" w:rsidRDefault="004834D3" w:rsidP="004834D3">
      <w:pPr>
        <w:spacing w:after="0" w:line="240" w:lineRule="auto"/>
        <w:rPr>
          <w:rFonts w:ascii="Times New Roman" w:eastAsia="Times New Roman" w:hAnsi="Times New Roman" w:cs="Times New Roman"/>
          <w:b/>
          <w:sz w:val="24"/>
          <w:szCs w:val="24"/>
          <w:lang w:eastAsia="ru-RU"/>
        </w:rPr>
      </w:pPr>
      <w:r w:rsidRPr="002D2A55">
        <w:rPr>
          <w:rFonts w:ascii="Times New Roman" w:eastAsia="Times New Roman" w:hAnsi="Times New Roman" w:cs="Times New Roman"/>
          <w:b/>
          <w:sz w:val="24"/>
          <w:szCs w:val="24"/>
          <w:lang w:eastAsia="ru-RU"/>
        </w:rPr>
        <w:t>ВИРІШИЛА:</w:t>
      </w:r>
    </w:p>
    <w:p w14:paraId="6AA9F9D9" w14:textId="77777777" w:rsidR="004834D3" w:rsidRPr="002D2A55" w:rsidRDefault="004834D3" w:rsidP="004834D3">
      <w:pPr>
        <w:shd w:val="clear" w:color="auto" w:fill="FFFFFF"/>
        <w:spacing w:after="200" w:line="276" w:lineRule="auto"/>
        <w:contextualSpacing/>
        <w:jc w:val="both"/>
        <w:rPr>
          <w:rFonts w:ascii="Times New Roman" w:eastAsia="Times New Roman" w:hAnsi="Times New Roman" w:cs="Times New Roman"/>
          <w:sz w:val="24"/>
          <w:szCs w:val="24"/>
          <w:lang w:eastAsia="ru-RU"/>
        </w:rPr>
      </w:pPr>
    </w:p>
    <w:p w14:paraId="15E2F132" w14:textId="7F955B09" w:rsidR="004834D3" w:rsidRDefault="004834D3" w:rsidP="004834D3">
      <w:pPr>
        <w:shd w:val="clear" w:color="auto" w:fill="FFFFFF"/>
        <w:spacing w:after="200" w:line="276" w:lineRule="auto"/>
        <w:contextualSpacing/>
        <w:jc w:val="both"/>
        <w:rPr>
          <w:rFonts w:ascii="Times New Roman" w:eastAsia="Calibri" w:hAnsi="Times New Roman" w:cs="Times New Roman"/>
          <w:sz w:val="28"/>
          <w:szCs w:val="28"/>
        </w:rPr>
      </w:pPr>
      <w:r w:rsidRPr="002D2A55">
        <w:rPr>
          <w:rFonts w:ascii="Times New Roman" w:eastAsia="Times New Roman" w:hAnsi="Times New Roman" w:cs="Times New Roman"/>
          <w:sz w:val="28"/>
          <w:szCs w:val="28"/>
          <w:lang w:eastAsia="ru-RU"/>
        </w:rPr>
        <w:t xml:space="preserve">    1.Затвердити </w:t>
      </w:r>
      <w:r w:rsidRPr="002D2A55">
        <w:rPr>
          <w:rFonts w:ascii="Times New Roman" w:eastAsia="Calibri" w:hAnsi="Times New Roman" w:cs="Times New Roman"/>
          <w:sz w:val="28"/>
          <w:szCs w:val="28"/>
        </w:rPr>
        <w:t xml:space="preserve">Програму розвитку земельних відносин та охорони земель на території </w:t>
      </w:r>
      <w:proofErr w:type="spellStart"/>
      <w:r w:rsidRPr="002D2A55">
        <w:rPr>
          <w:rFonts w:ascii="Times New Roman" w:eastAsia="Calibri" w:hAnsi="Times New Roman" w:cs="Times New Roman"/>
          <w:sz w:val="28"/>
          <w:szCs w:val="28"/>
        </w:rPr>
        <w:t>Бугринської</w:t>
      </w:r>
      <w:proofErr w:type="spellEnd"/>
      <w:r w:rsidRPr="002D2A55">
        <w:rPr>
          <w:rFonts w:ascii="Times New Roman" w:eastAsia="Calibri" w:hAnsi="Times New Roman" w:cs="Times New Roman"/>
          <w:sz w:val="28"/>
          <w:szCs w:val="28"/>
        </w:rPr>
        <w:t xml:space="preserve"> </w:t>
      </w:r>
      <w:r w:rsidR="00022C81">
        <w:rPr>
          <w:rFonts w:ascii="Times New Roman" w:eastAsia="Calibri" w:hAnsi="Times New Roman" w:cs="Times New Roman"/>
          <w:sz w:val="28"/>
          <w:szCs w:val="28"/>
        </w:rPr>
        <w:t>територіальної громади</w:t>
      </w:r>
      <w:r w:rsidRPr="002D2A55">
        <w:rPr>
          <w:rFonts w:ascii="Times New Roman" w:eastAsia="Calibri" w:hAnsi="Times New Roman" w:cs="Times New Roman"/>
          <w:sz w:val="28"/>
          <w:szCs w:val="28"/>
        </w:rPr>
        <w:t xml:space="preserve"> на 202</w:t>
      </w:r>
      <w:r w:rsidR="00EE13F9">
        <w:rPr>
          <w:rFonts w:ascii="Times New Roman" w:eastAsia="Calibri" w:hAnsi="Times New Roman" w:cs="Times New Roman"/>
          <w:sz w:val="28"/>
          <w:szCs w:val="28"/>
        </w:rPr>
        <w:t>3</w:t>
      </w:r>
      <w:r w:rsidRPr="002D2A55">
        <w:rPr>
          <w:rFonts w:ascii="Times New Roman" w:eastAsia="Calibri" w:hAnsi="Times New Roman" w:cs="Times New Roman"/>
          <w:sz w:val="28"/>
          <w:szCs w:val="28"/>
        </w:rPr>
        <w:t xml:space="preserve"> – 2027 роки (додається).</w:t>
      </w:r>
    </w:p>
    <w:p w14:paraId="3E4BCC34" w14:textId="77777777" w:rsidR="004834D3" w:rsidRPr="002D2A55" w:rsidRDefault="004834D3" w:rsidP="004834D3">
      <w:pPr>
        <w:shd w:val="clear" w:color="auto" w:fill="FFFFFF"/>
        <w:spacing w:after="200" w:line="276" w:lineRule="auto"/>
        <w:contextualSpacing/>
        <w:jc w:val="both"/>
        <w:rPr>
          <w:rFonts w:ascii="Times New Roman" w:eastAsia="Times New Roman" w:hAnsi="Times New Roman" w:cs="Times New Roman"/>
          <w:sz w:val="16"/>
          <w:szCs w:val="16"/>
          <w:lang w:eastAsia="ru-RU"/>
        </w:rPr>
      </w:pPr>
    </w:p>
    <w:p w14:paraId="7CE5B3D7" w14:textId="77777777" w:rsidR="004834D3" w:rsidRDefault="004834D3" w:rsidP="004834D3">
      <w:pPr>
        <w:autoSpaceDE w:val="0"/>
        <w:autoSpaceDN w:val="0"/>
        <w:adjustRightInd w:val="0"/>
        <w:spacing w:before="38" w:after="0" w:line="317" w:lineRule="exact"/>
        <w:ind w:right="53"/>
        <w:jc w:val="both"/>
        <w:rPr>
          <w:rFonts w:ascii="Times New Roman" w:eastAsia="Times New Roman" w:hAnsi="Times New Roman" w:cs="Times New Roman"/>
          <w:sz w:val="28"/>
          <w:szCs w:val="28"/>
          <w:lang w:eastAsia="ru-RU"/>
        </w:rPr>
      </w:pPr>
      <w:r w:rsidRPr="002D2A55">
        <w:rPr>
          <w:rFonts w:ascii="Times New Roman" w:eastAsia="Times New Roman" w:hAnsi="Times New Roman" w:cs="Times New Roman"/>
          <w:sz w:val="28"/>
          <w:szCs w:val="28"/>
          <w:lang w:eastAsia="ru-RU"/>
        </w:rPr>
        <w:t xml:space="preserve">    2. </w:t>
      </w:r>
      <w:r w:rsidRPr="00B36305">
        <w:rPr>
          <w:rFonts w:ascii="Times New Roman" w:eastAsia="Times New Roman" w:hAnsi="Times New Roman" w:cs="Times New Roman"/>
          <w:sz w:val="28"/>
          <w:szCs w:val="28"/>
          <w:lang w:eastAsia="ru-RU"/>
        </w:rPr>
        <w:t xml:space="preserve">Фінансовому відділу </w:t>
      </w:r>
      <w:proofErr w:type="spellStart"/>
      <w:r w:rsidRPr="00B36305">
        <w:rPr>
          <w:rFonts w:ascii="Times New Roman" w:eastAsia="Times New Roman" w:hAnsi="Times New Roman" w:cs="Times New Roman"/>
          <w:sz w:val="28"/>
          <w:szCs w:val="28"/>
          <w:lang w:eastAsia="ru-RU"/>
        </w:rPr>
        <w:t>Бугринської</w:t>
      </w:r>
      <w:proofErr w:type="spellEnd"/>
      <w:r w:rsidRPr="00B36305">
        <w:rPr>
          <w:rFonts w:ascii="Times New Roman" w:eastAsia="Times New Roman" w:hAnsi="Times New Roman" w:cs="Times New Roman"/>
          <w:sz w:val="28"/>
          <w:szCs w:val="28"/>
          <w:lang w:eastAsia="ru-RU"/>
        </w:rPr>
        <w:t xml:space="preserve"> сільської  ради передбачити кошти на виконання заходів програми</w:t>
      </w:r>
      <w:r>
        <w:rPr>
          <w:rFonts w:ascii="Times New Roman" w:eastAsia="Times New Roman" w:hAnsi="Times New Roman" w:cs="Times New Roman"/>
          <w:sz w:val="28"/>
          <w:szCs w:val="28"/>
          <w:lang w:eastAsia="ru-RU"/>
        </w:rPr>
        <w:t>.</w:t>
      </w:r>
    </w:p>
    <w:p w14:paraId="13312DDA" w14:textId="77777777" w:rsidR="004834D3" w:rsidRPr="002D2A55" w:rsidRDefault="004834D3" w:rsidP="004834D3">
      <w:pPr>
        <w:autoSpaceDE w:val="0"/>
        <w:autoSpaceDN w:val="0"/>
        <w:adjustRightInd w:val="0"/>
        <w:spacing w:before="38" w:after="0" w:line="317" w:lineRule="exact"/>
        <w:ind w:right="53"/>
        <w:jc w:val="both"/>
        <w:rPr>
          <w:rFonts w:ascii="Times New Roman" w:eastAsia="Times New Roman" w:hAnsi="Times New Roman" w:cs="Times New Roman"/>
          <w:sz w:val="16"/>
          <w:szCs w:val="16"/>
          <w:lang w:eastAsia="ru-RU"/>
        </w:rPr>
      </w:pPr>
    </w:p>
    <w:p w14:paraId="60B8C9A7" w14:textId="77777777" w:rsidR="004834D3" w:rsidRPr="002D2A55" w:rsidRDefault="004834D3" w:rsidP="004834D3">
      <w:pPr>
        <w:autoSpaceDE w:val="0"/>
        <w:autoSpaceDN w:val="0"/>
        <w:adjustRightInd w:val="0"/>
        <w:spacing w:before="38" w:after="0" w:line="317" w:lineRule="exact"/>
        <w:ind w:right="53"/>
        <w:jc w:val="both"/>
        <w:rPr>
          <w:rFonts w:ascii="Times New Roman" w:eastAsia="Times New Roman" w:hAnsi="Times New Roman" w:cs="Times New Roman"/>
          <w:color w:val="000000"/>
          <w:sz w:val="28"/>
          <w:szCs w:val="28"/>
          <w:highlight w:val="yellow"/>
          <w:lang w:eastAsia="ru-RU"/>
        </w:rPr>
      </w:pPr>
      <w:r w:rsidRPr="002D2A55">
        <w:rPr>
          <w:rFonts w:ascii="Times New Roman" w:eastAsia="Times New Roman" w:hAnsi="Times New Roman" w:cs="Times New Roman"/>
          <w:sz w:val="28"/>
          <w:szCs w:val="28"/>
          <w:lang w:eastAsia="ru-RU"/>
        </w:rPr>
        <w:t xml:space="preserve">    </w:t>
      </w:r>
      <w:r w:rsidRPr="002D2A55">
        <w:rPr>
          <w:rFonts w:ascii="Times New Roman" w:eastAsia="Times New Roman" w:hAnsi="Times New Roman" w:cs="Times New Roman"/>
          <w:sz w:val="28"/>
          <w:szCs w:val="28"/>
          <w:lang w:eastAsia="uk-UA"/>
        </w:rPr>
        <w:t xml:space="preserve">3. Контроль за виконанням даного рішення покласти на  у постійну комісію </w:t>
      </w:r>
      <w:r w:rsidRPr="002D2A55">
        <w:rPr>
          <w:rFonts w:ascii="Times New Roman" w:eastAsia="Times New Roman" w:hAnsi="Times New Roman" w:cs="Times New Roman"/>
          <w:color w:val="000000"/>
          <w:sz w:val="28"/>
          <w:szCs w:val="28"/>
          <w:lang w:eastAsia="uk-UA"/>
        </w:rPr>
        <w:t>з питань містобудування, будівництва, земельних відносин та охорони навколишнього природного середовища (</w:t>
      </w:r>
      <w:r>
        <w:rPr>
          <w:rFonts w:ascii="Times New Roman" w:eastAsia="Times New Roman" w:hAnsi="Times New Roman" w:cs="Times New Roman"/>
          <w:color w:val="000000"/>
          <w:sz w:val="28"/>
          <w:szCs w:val="28"/>
          <w:lang w:eastAsia="uk-UA"/>
        </w:rPr>
        <w:t>Федорчук В.М.</w:t>
      </w:r>
      <w:r w:rsidRPr="002D2A55">
        <w:rPr>
          <w:rFonts w:ascii="Times New Roman" w:eastAsia="Times New Roman" w:hAnsi="Times New Roman" w:cs="Times New Roman"/>
          <w:color w:val="000000"/>
          <w:sz w:val="28"/>
          <w:szCs w:val="28"/>
          <w:lang w:eastAsia="uk-UA"/>
        </w:rPr>
        <w:t xml:space="preserve"> ).</w:t>
      </w:r>
    </w:p>
    <w:p w14:paraId="2C1CF41F" w14:textId="77777777" w:rsidR="004834D3" w:rsidRPr="002D2A55" w:rsidRDefault="004834D3" w:rsidP="004834D3">
      <w:pPr>
        <w:spacing w:after="0" w:line="240" w:lineRule="auto"/>
        <w:jc w:val="both"/>
        <w:rPr>
          <w:rFonts w:ascii="Times New Roman" w:eastAsia="MS Mincho" w:hAnsi="Times New Roman" w:cs="Times New Roman"/>
          <w:b/>
          <w:color w:val="000000"/>
          <w:sz w:val="28"/>
          <w:szCs w:val="28"/>
          <w:highlight w:val="yellow"/>
          <w:lang w:eastAsia="ru-RU"/>
        </w:rPr>
      </w:pPr>
    </w:p>
    <w:p w14:paraId="6DCE04AD" w14:textId="77777777" w:rsidR="004834D3" w:rsidRPr="002D2A55" w:rsidRDefault="004834D3" w:rsidP="004834D3">
      <w:pPr>
        <w:spacing w:after="0" w:line="240" w:lineRule="auto"/>
        <w:ind w:left="4500"/>
        <w:rPr>
          <w:rFonts w:ascii="Times New Roman" w:eastAsia="Times New Roman" w:hAnsi="Times New Roman" w:cs="Times New Roman"/>
          <w:b/>
          <w:color w:val="000000"/>
          <w:sz w:val="24"/>
          <w:szCs w:val="28"/>
          <w:lang w:eastAsia="ru-RU"/>
        </w:rPr>
      </w:pPr>
    </w:p>
    <w:p w14:paraId="139662A0" w14:textId="77777777" w:rsidR="004834D3" w:rsidRPr="002D2A55" w:rsidRDefault="004834D3" w:rsidP="004834D3">
      <w:pPr>
        <w:spacing w:after="0" w:line="240" w:lineRule="auto"/>
        <w:ind w:left="4500"/>
        <w:rPr>
          <w:rFonts w:ascii="Times New Roman" w:eastAsia="Times New Roman" w:hAnsi="Times New Roman" w:cs="Times New Roman"/>
          <w:sz w:val="24"/>
          <w:szCs w:val="28"/>
          <w:lang w:eastAsia="ru-RU"/>
        </w:rPr>
      </w:pPr>
    </w:p>
    <w:p w14:paraId="0B525EAF" w14:textId="77777777" w:rsidR="004834D3" w:rsidRPr="00C55826" w:rsidRDefault="004834D3" w:rsidP="004834D3">
      <w:pPr>
        <w:spacing w:after="0" w:line="240" w:lineRule="auto"/>
        <w:rPr>
          <w:rFonts w:ascii="Times New Roman" w:eastAsia="Times New Roman" w:hAnsi="Times New Roman" w:cs="Times New Roman"/>
          <w:sz w:val="28"/>
          <w:szCs w:val="28"/>
          <w:lang w:eastAsia="uk-UA"/>
        </w:rPr>
      </w:pPr>
      <w:bookmarkStart w:id="19" w:name="_Hlk151042076"/>
      <w:r w:rsidRPr="00C55826">
        <w:rPr>
          <w:rFonts w:ascii="Times New Roman" w:eastAsia="Times New Roman" w:hAnsi="Times New Roman" w:cs="Times New Roman"/>
          <w:sz w:val="28"/>
          <w:szCs w:val="28"/>
          <w:lang w:eastAsia="uk-UA"/>
        </w:rPr>
        <w:t xml:space="preserve">Сільський  голова                                                 </w:t>
      </w:r>
      <w:r>
        <w:rPr>
          <w:rFonts w:ascii="Times New Roman" w:eastAsia="Times New Roman" w:hAnsi="Times New Roman" w:cs="Times New Roman"/>
          <w:sz w:val="28"/>
          <w:szCs w:val="28"/>
          <w:lang w:eastAsia="uk-UA"/>
        </w:rPr>
        <w:t xml:space="preserve">         </w:t>
      </w:r>
      <w:r w:rsidRPr="00C55826">
        <w:rPr>
          <w:rFonts w:ascii="Times New Roman" w:eastAsia="Times New Roman" w:hAnsi="Times New Roman" w:cs="Times New Roman"/>
          <w:sz w:val="28"/>
          <w:szCs w:val="28"/>
          <w:lang w:eastAsia="uk-UA"/>
        </w:rPr>
        <w:t xml:space="preserve">   Сергій ПИЛИПЧУК                              </w:t>
      </w:r>
    </w:p>
    <w:bookmarkEnd w:id="19"/>
    <w:p w14:paraId="720708C8" w14:textId="77777777" w:rsidR="004834D3" w:rsidRDefault="004834D3" w:rsidP="004834D3">
      <w:pPr>
        <w:overflowPunct w:val="0"/>
        <w:autoSpaceDE w:val="0"/>
        <w:autoSpaceDN w:val="0"/>
        <w:adjustRightInd w:val="0"/>
        <w:spacing w:after="0" w:line="240" w:lineRule="auto"/>
        <w:ind w:right="-2"/>
        <w:jc w:val="both"/>
        <w:rPr>
          <w:rFonts w:ascii="Times New Roman" w:eastAsia="Calibri" w:hAnsi="Times New Roman" w:cs="Times New Roman"/>
          <w:spacing w:val="-15"/>
          <w:sz w:val="10"/>
          <w:szCs w:val="10"/>
          <w:lang w:eastAsia="ru-RU"/>
        </w:rPr>
      </w:pPr>
    </w:p>
    <w:p w14:paraId="12E8DD1D" w14:textId="77777777" w:rsidR="004834D3" w:rsidRDefault="004834D3" w:rsidP="004834D3">
      <w:pPr>
        <w:overflowPunct w:val="0"/>
        <w:autoSpaceDE w:val="0"/>
        <w:autoSpaceDN w:val="0"/>
        <w:adjustRightInd w:val="0"/>
        <w:spacing w:after="0" w:line="240" w:lineRule="auto"/>
        <w:ind w:right="-2"/>
        <w:jc w:val="both"/>
        <w:rPr>
          <w:rFonts w:ascii="Times New Roman" w:eastAsia="Calibri" w:hAnsi="Times New Roman" w:cs="Times New Roman"/>
          <w:spacing w:val="-15"/>
          <w:sz w:val="10"/>
          <w:szCs w:val="10"/>
          <w:lang w:eastAsia="ru-RU"/>
        </w:rPr>
      </w:pPr>
    </w:p>
    <w:p w14:paraId="0A777023" w14:textId="77777777" w:rsidR="004834D3" w:rsidRDefault="004834D3" w:rsidP="004834D3">
      <w:pPr>
        <w:overflowPunct w:val="0"/>
        <w:autoSpaceDE w:val="0"/>
        <w:autoSpaceDN w:val="0"/>
        <w:adjustRightInd w:val="0"/>
        <w:spacing w:after="0" w:line="240" w:lineRule="auto"/>
        <w:ind w:right="-2"/>
        <w:jc w:val="both"/>
        <w:rPr>
          <w:rFonts w:ascii="Times New Roman" w:eastAsia="Calibri" w:hAnsi="Times New Roman" w:cs="Times New Roman"/>
          <w:spacing w:val="-15"/>
          <w:sz w:val="10"/>
          <w:szCs w:val="10"/>
          <w:lang w:eastAsia="ru-RU"/>
        </w:rPr>
      </w:pPr>
    </w:p>
    <w:p w14:paraId="2315B6F3" w14:textId="77777777" w:rsidR="004834D3" w:rsidRDefault="004834D3" w:rsidP="004834D3">
      <w:pPr>
        <w:overflowPunct w:val="0"/>
        <w:autoSpaceDE w:val="0"/>
        <w:autoSpaceDN w:val="0"/>
        <w:adjustRightInd w:val="0"/>
        <w:spacing w:after="0" w:line="240" w:lineRule="auto"/>
        <w:ind w:right="-2"/>
        <w:jc w:val="both"/>
        <w:rPr>
          <w:rFonts w:ascii="Times New Roman" w:eastAsia="Calibri" w:hAnsi="Times New Roman" w:cs="Times New Roman"/>
          <w:spacing w:val="-15"/>
          <w:sz w:val="10"/>
          <w:szCs w:val="10"/>
          <w:lang w:eastAsia="ru-RU"/>
        </w:rPr>
      </w:pPr>
    </w:p>
    <w:p w14:paraId="13183FA7" w14:textId="77777777" w:rsidR="004834D3" w:rsidRPr="004B07E8" w:rsidRDefault="004834D3" w:rsidP="004834D3">
      <w:pPr>
        <w:spacing w:after="0" w:line="240" w:lineRule="auto"/>
        <w:jc w:val="both"/>
        <w:rPr>
          <w:rFonts w:ascii="Times New Roman" w:eastAsia="Calibri" w:hAnsi="Times New Roman" w:cs="Times New Roman"/>
          <w:sz w:val="28"/>
          <w:szCs w:val="28"/>
        </w:rPr>
      </w:pPr>
    </w:p>
    <w:p w14:paraId="244EA610" w14:textId="77777777" w:rsidR="004834D3" w:rsidRPr="002D2A55" w:rsidRDefault="004834D3" w:rsidP="004834D3">
      <w:pPr>
        <w:tabs>
          <w:tab w:val="left" w:pos="711"/>
        </w:tabs>
        <w:spacing w:after="0" w:line="240" w:lineRule="auto"/>
        <w:rPr>
          <w:rFonts w:ascii="Times New Roman" w:eastAsia="Times New Roman" w:hAnsi="Times New Roman" w:cs="Times New Roman"/>
          <w:sz w:val="24"/>
          <w:szCs w:val="24"/>
          <w:lang w:eastAsia="ru-RU"/>
        </w:rPr>
      </w:pPr>
    </w:p>
    <w:p w14:paraId="4C86FA12" w14:textId="77777777" w:rsidR="00F85105" w:rsidRPr="006E4E9B" w:rsidRDefault="004834D3" w:rsidP="00F85105">
      <w:pPr>
        <w:keepNext/>
        <w:keepLines/>
        <w:spacing w:after="0" w:line="240" w:lineRule="auto"/>
        <w:jc w:val="right"/>
        <w:outlineLvl w:val="0"/>
        <w:rPr>
          <w:rFonts w:ascii="Times New Roman" w:eastAsia="Times New Roman" w:hAnsi="Times New Roman" w:cs="Times New Roman"/>
          <w:bCs/>
          <w:sz w:val="24"/>
          <w:szCs w:val="24"/>
          <w:lang w:eastAsia="ru-RU"/>
        </w:rPr>
      </w:pPr>
      <w:r w:rsidRPr="002D2A55">
        <w:rPr>
          <w:rFonts w:ascii="Times New Roman" w:eastAsia="Times New Roman" w:hAnsi="Times New Roman" w:cs="Times New Roman"/>
          <w:sz w:val="24"/>
          <w:szCs w:val="28"/>
          <w:lang w:eastAsia="ru-RU"/>
        </w:rPr>
        <w:br w:type="page"/>
      </w:r>
      <w:r w:rsidR="00F85105" w:rsidRPr="006E4E9B">
        <w:rPr>
          <w:rFonts w:ascii="Times New Roman" w:eastAsia="Times New Roman" w:hAnsi="Times New Roman" w:cs="Times New Roman"/>
          <w:bCs/>
          <w:sz w:val="24"/>
          <w:szCs w:val="24"/>
          <w:lang w:eastAsia="ru-RU"/>
        </w:rPr>
        <w:lastRenderedPageBreak/>
        <w:t>Додаток до рішення сесії</w:t>
      </w:r>
    </w:p>
    <w:p w14:paraId="7134736E" w14:textId="77777777" w:rsidR="00F85105" w:rsidRPr="006E4E9B" w:rsidRDefault="00F85105" w:rsidP="00F85105">
      <w:pPr>
        <w:spacing w:after="0" w:line="240" w:lineRule="auto"/>
        <w:jc w:val="right"/>
        <w:rPr>
          <w:rFonts w:ascii="Times New Roman" w:eastAsia="Calibri" w:hAnsi="Times New Roman" w:cs="Times New Roman"/>
          <w:sz w:val="24"/>
          <w:szCs w:val="24"/>
        </w:rPr>
      </w:pPr>
      <w:r w:rsidRPr="006E4E9B">
        <w:rPr>
          <w:rFonts w:ascii="Times New Roman" w:eastAsia="Calibri" w:hAnsi="Times New Roman" w:cs="Times New Roman"/>
          <w:sz w:val="24"/>
          <w:szCs w:val="24"/>
        </w:rPr>
        <w:t xml:space="preserve">сільської ради </w:t>
      </w:r>
    </w:p>
    <w:p w14:paraId="043D3C93" w14:textId="0105AC26" w:rsidR="00F85105" w:rsidRPr="006E4E9B" w:rsidRDefault="00F85105" w:rsidP="00F85105">
      <w:pPr>
        <w:spacing w:after="0" w:line="240" w:lineRule="auto"/>
        <w:jc w:val="right"/>
        <w:rPr>
          <w:rFonts w:ascii="Times New Roman" w:eastAsia="Calibri" w:hAnsi="Times New Roman" w:cs="Times New Roman"/>
          <w:sz w:val="24"/>
          <w:szCs w:val="24"/>
        </w:rPr>
      </w:pPr>
      <w:r w:rsidRPr="006E4E9B">
        <w:rPr>
          <w:rFonts w:ascii="Times New Roman" w:eastAsia="Calibri" w:hAnsi="Times New Roman" w:cs="Times New Roman"/>
          <w:sz w:val="24"/>
          <w:szCs w:val="24"/>
        </w:rPr>
        <w:t>від 17.11.2023р. №</w:t>
      </w:r>
      <w:r>
        <w:rPr>
          <w:rFonts w:ascii="Times New Roman" w:eastAsia="Calibri" w:hAnsi="Times New Roman" w:cs="Times New Roman"/>
          <w:sz w:val="24"/>
          <w:szCs w:val="24"/>
        </w:rPr>
        <w:t xml:space="preserve"> 903</w:t>
      </w:r>
    </w:p>
    <w:p w14:paraId="29A099D1" w14:textId="3C497F63" w:rsidR="004834D3" w:rsidRPr="002D2A55" w:rsidRDefault="004834D3" w:rsidP="00F85105">
      <w:pPr>
        <w:spacing w:after="0" w:line="240" w:lineRule="auto"/>
        <w:ind w:left="4500"/>
        <w:jc w:val="right"/>
        <w:rPr>
          <w:rFonts w:ascii="Times New Roman" w:eastAsia="Times New Roman" w:hAnsi="Times New Roman" w:cs="Times New Roman"/>
          <w:b/>
          <w:sz w:val="28"/>
          <w:szCs w:val="28"/>
          <w:lang w:eastAsia="ru-RU"/>
        </w:rPr>
      </w:pPr>
    </w:p>
    <w:p w14:paraId="1139B621" w14:textId="74AD3122" w:rsidR="004834D3" w:rsidRDefault="004834D3" w:rsidP="004834D3">
      <w:pPr>
        <w:spacing w:after="0" w:line="240" w:lineRule="auto"/>
        <w:ind w:left="5670"/>
        <w:jc w:val="center"/>
        <w:rPr>
          <w:rFonts w:ascii="Times New Roman" w:eastAsia="Times New Roman" w:hAnsi="Times New Roman" w:cs="Times New Roman"/>
          <w:b/>
          <w:bCs/>
          <w:sz w:val="28"/>
          <w:szCs w:val="28"/>
          <w:lang w:eastAsia="ru-RU"/>
        </w:rPr>
      </w:pPr>
    </w:p>
    <w:p w14:paraId="3342E2A2" w14:textId="27FD2F4E" w:rsidR="00F85105" w:rsidRDefault="00F85105" w:rsidP="004834D3">
      <w:pPr>
        <w:spacing w:after="0" w:line="240" w:lineRule="auto"/>
        <w:ind w:left="5670"/>
        <w:jc w:val="center"/>
        <w:rPr>
          <w:rFonts w:ascii="Times New Roman" w:eastAsia="Times New Roman" w:hAnsi="Times New Roman" w:cs="Times New Roman"/>
          <w:b/>
          <w:bCs/>
          <w:sz w:val="28"/>
          <w:szCs w:val="28"/>
          <w:lang w:eastAsia="ru-RU"/>
        </w:rPr>
      </w:pPr>
    </w:p>
    <w:p w14:paraId="370C7DA2" w14:textId="753C6F76" w:rsidR="00F85105" w:rsidRDefault="00F85105" w:rsidP="004834D3">
      <w:pPr>
        <w:spacing w:after="0" w:line="240" w:lineRule="auto"/>
        <w:ind w:left="5670"/>
        <w:jc w:val="center"/>
        <w:rPr>
          <w:rFonts w:ascii="Times New Roman" w:eastAsia="Times New Roman" w:hAnsi="Times New Roman" w:cs="Times New Roman"/>
          <w:b/>
          <w:bCs/>
          <w:sz w:val="28"/>
          <w:szCs w:val="28"/>
          <w:lang w:eastAsia="ru-RU"/>
        </w:rPr>
      </w:pPr>
    </w:p>
    <w:p w14:paraId="2A8D0A3D" w14:textId="7FCE901C" w:rsidR="00F85105" w:rsidRDefault="00F85105" w:rsidP="004834D3">
      <w:pPr>
        <w:spacing w:after="0" w:line="240" w:lineRule="auto"/>
        <w:ind w:left="5670"/>
        <w:jc w:val="center"/>
        <w:rPr>
          <w:rFonts w:ascii="Times New Roman" w:eastAsia="Times New Roman" w:hAnsi="Times New Roman" w:cs="Times New Roman"/>
          <w:b/>
          <w:bCs/>
          <w:sz w:val="28"/>
          <w:szCs w:val="28"/>
          <w:lang w:eastAsia="ru-RU"/>
        </w:rPr>
      </w:pPr>
    </w:p>
    <w:p w14:paraId="327B8D17" w14:textId="48E07C34" w:rsidR="00F85105" w:rsidRDefault="00F85105" w:rsidP="004834D3">
      <w:pPr>
        <w:spacing w:after="0" w:line="240" w:lineRule="auto"/>
        <w:ind w:left="5670"/>
        <w:jc w:val="center"/>
        <w:rPr>
          <w:rFonts w:ascii="Times New Roman" w:eastAsia="Times New Roman" w:hAnsi="Times New Roman" w:cs="Times New Roman"/>
          <w:b/>
          <w:bCs/>
          <w:sz w:val="28"/>
          <w:szCs w:val="28"/>
          <w:lang w:eastAsia="ru-RU"/>
        </w:rPr>
      </w:pPr>
    </w:p>
    <w:p w14:paraId="6709B05A" w14:textId="79BF6840" w:rsidR="00F85105" w:rsidRDefault="00F85105" w:rsidP="004834D3">
      <w:pPr>
        <w:spacing w:after="0" w:line="240" w:lineRule="auto"/>
        <w:ind w:left="5670"/>
        <w:jc w:val="center"/>
        <w:rPr>
          <w:rFonts w:ascii="Times New Roman" w:eastAsia="Times New Roman" w:hAnsi="Times New Roman" w:cs="Times New Roman"/>
          <w:b/>
          <w:bCs/>
          <w:sz w:val="28"/>
          <w:szCs w:val="28"/>
          <w:lang w:eastAsia="ru-RU"/>
        </w:rPr>
      </w:pPr>
    </w:p>
    <w:p w14:paraId="3F0F4D3F" w14:textId="4913363D" w:rsidR="00F85105" w:rsidRDefault="00F85105" w:rsidP="004834D3">
      <w:pPr>
        <w:spacing w:after="0" w:line="240" w:lineRule="auto"/>
        <w:ind w:left="5670"/>
        <w:jc w:val="center"/>
        <w:rPr>
          <w:rFonts w:ascii="Times New Roman" w:eastAsia="Times New Roman" w:hAnsi="Times New Roman" w:cs="Times New Roman"/>
          <w:b/>
          <w:bCs/>
          <w:sz w:val="28"/>
          <w:szCs w:val="28"/>
          <w:lang w:eastAsia="ru-RU"/>
        </w:rPr>
      </w:pPr>
    </w:p>
    <w:p w14:paraId="01149F86" w14:textId="0F389799" w:rsidR="00F85105" w:rsidRDefault="00F85105" w:rsidP="004834D3">
      <w:pPr>
        <w:spacing w:after="0" w:line="240" w:lineRule="auto"/>
        <w:ind w:left="5670"/>
        <w:jc w:val="center"/>
        <w:rPr>
          <w:rFonts w:ascii="Times New Roman" w:eastAsia="Times New Roman" w:hAnsi="Times New Roman" w:cs="Times New Roman"/>
          <w:b/>
          <w:bCs/>
          <w:sz w:val="28"/>
          <w:szCs w:val="28"/>
          <w:lang w:eastAsia="ru-RU"/>
        </w:rPr>
      </w:pPr>
    </w:p>
    <w:p w14:paraId="091C79BD" w14:textId="24770CA2" w:rsidR="00F85105" w:rsidRDefault="00F85105" w:rsidP="004834D3">
      <w:pPr>
        <w:spacing w:after="0" w:line="240" w:lineRule="auto"/>
        <w:ind w:left="5670"/>
        <w:jc w:val="center"/>
        <w:rPr>
          <w:rFonts w:ascii="Times New Roman" w:eastAsia="Times New Roman" w:hAnsi="Times New Roman" w:cs="Times New Roman"/>
          <w:b/>
          <w:bCs/>
          <w:sz w:val="28"/>
          <w:szCs w:val="28"/>
          <w:lang w:eastAsia="ru-RU"/>
        </w:rPr>
      </w:pPr>
    </w:p>
    <w:p w14:paraId="062C7131" w14:textId="71FF27D2" w:rsidR="00F85105" w:rsidRDefault="00F85105" w:rsidP="004834D3">
      <w:pPr>
        <w:spacing w:after="0" w:line="240" w:lineRule="auto"/>
        <w:ind w:left="5670"/>
        <w:jc w:val="center"/>
        <w:rPr>
          <w:rFonts w:ascii="Times New Roman" w:eastAsia="Times New Roman" w:hAnsi="Times New Roman" w:cs="Times New Roman"/>
          <w:b/>
          <w:bCs/>
          <w:sz w:val="28"/>
          <w:szCs w:val="28"/>
          <w:lang w:eastAsia="ru-RU"/>
        </w:rPr>
      </w:pPr>
    </w:p>
    <w:p w14:paraId="64A7A2A1" w14:textId="0498DC51" w:rsidR="00F85105" w:rsidRDefault="00F85105" w:rsidP="004834D3">
      <w:pPr>
        <w:spacing w:after="0" w:line="240" w:lineRule="auto"/>
        <w:ind w:left="5670"/>
        <w:jc w:val="center"/>
        <w:rPr>
          <w:rFonts w:ascii="Times New Roman" w:eastAsia="Times New Roman" w:hAnsi="Times New Roman" w:cs="Times New Roman"/>
          <w:b/>
          <w:bCs/>
          <w:sz w:val="28"/>
          <w:szCs w:val="28"/>
          <w:lang w:eastAsia="ru-RU"/>
        </w:rPr>
      </w:pPr>
    </w:p>
    <w:p w14:paraId="7748B1D1" w14:textId="77777777" w:rsidR="00BC6E4F" w:rsidRPr="002D2A55" w:rsidRDefault="00BC6E4F" w:rsidP="004834D3">
      <w:pPr>
        <w:spacing w:after="0" w:line="240" w:lineRule="auto"/>
        <w:ind w:left="5670"/>
        <w:jc w:val="center"/>
        <w:rPr>
          <w:rFonts w:ascii="Times New Roman" w:eastAsia="Times New Roman" w:hAnsi="Times New Roman" w:cs="Times New Roman"/>
          <w:b/>
          <w:bCs/>
          <w:sz w:val="28"/>
          <w:szCs w:val="28"/>
          <w:lang w:eastAsia="ru-RU"/>
        </w:rPr>
      </w:pPr>
    </w:p>
    <w:p w14:paraId="6E0CC33D" w14:textId="77777777" w:rsidR="004834D3" w:rsidRPr="002D2A55" w:rsidRDefault="004834D3" w:rsidP="004834D3">
      <w:pPr>
        <w:spacing w:after="0" w:line="240" w:lineRule="auto"/>
        <w:ind w:left="4820" w:firstLine="850"/>
        <w:jc w:val="center"/>
        <w:rPr>
          <w:rFonts w:ascii="Times New Roman" w:eastAsia="Times New Roman" w:hAnsi="Times New Roman" w:cs="Times New Roman"/>
          <w:sz w:val="24"/>
          <w:szCs w:val="24"/>
          <w:lang w:eastAsia="ru-RU"/>
        </w:rPr>
      </w:pPr>
    </w:p>
    <w:p w14:paraId="4DE1CDC6" w14:textId="77777777" w:rsidR="00227995" w:rsidRDefault="004834D3" w:rsidP="00F85105">
      <w:pPr>
        <w:spacing w:after="0" w:line="240" w:lineRule="auto"/>
        <w:jc w:val="center"/>
        <w:rPr>
          <w:rFonts w:ascii="Times New Roman" w:eastAsia="Times New Roman" w:hAnsi="Times New Roman" w:cs="Times New Roman"/>
          <w:b/>
          <w:bCs/>
          <w:sz w:val="32"/>
          <w:szCs w:val="32"/>
          <w:lang w:eastAsia="ru-RU"/>
        </w:rPr>
      </w:pPr>
      <w:bookmarkStart w:id="20" w:name="_Hlk152528187"/>
      <w:r w:rsidRPr="00F85105">
        <w:rPr>
          <w:rFonts w:ascii="Times New Roman" w:eastAsia="Times New Roman" w:hAnsi="Times New Roman" w:cs="Times New Roman"/>
          <w:b/>
          <w:bCs/>
          <w:sz w:val="32"/>
          <w:szCs w:val="32"/>
          <w:lang w:eastAsia="ru-RU"/>
        </w:rPr>
        <w:t xml:space="preserve">Програми </w:t>
      </w:r>
    </w:p>
    <w:p w14:paraId="1A54F444" w14:textId="7A755516" w:rsidR="004834D3" w:rsidRPr="00F85105" w:rsidRDefault="004834D3" w:rsidP="00F85105">
      <w:pPr>
        <w:spacing w:after="0" w:line="240" w:lineRule="auto"/>
        <w:jc w:val="center"/>
        <w:rPr>
          <w:rFonts w:ascii="Times New Roman" w:eastAsia="Times New Roman" w:hAnsi="Times New Roman" w:cs="Times New Roman"/>
          <w:b/>
          <w:bCs/>
          <w:sz w:val="32"/>
          <w:szCs w:val="32"/>
          <w:lang w:eastAsia="ru-RU"/>
        </w:rPr>
      </w:pPr>
      <w:r w:rsidRPr="00F85105">
        <w:rPr>
          <w:rFonts w:ascii="Times New Roman" w:eastAsia="Times New Roman" w:hAnsi="Times New Roman" w:cs="Times New Roman"/>
          <w:b/>
          <w:bCs/>
          <w:sz w:val="32"/>
          <w:szCs w:val="32"/>
          <w:lang w:eastAsia="ru-RU"/>
        </w:rPr>
        <w:t xml:space="preserve">розвитку земельних відносин та охорони земель на території </w:t>
      </w:r>
      <w:proofErr w:type="spellStart"/>
      <w:r w:rsidRPr="00F85105">
        <w:rPr>
          <w:rFonts w:ascii="Times New Roman" w:eastAsia="Times New Roman" w:hAnsi="Times New Roman" w:cs="Times New Roman"/>
          <w:b/>
          <w:bCs/>
          <w:sz w:val="32"/>
          <w:szCs w:val="32"/>
          <w:lang w:eastAsia="ru-RU"/>
        </w:rPr>
        <w:t>Бугринської</w:t>
      </w:r>
      <w:proofErr w:type="spellEnd"/>
      <w:r w:rsidRPr="00F85105">
        <w:rPr>
          <w:rFonts w:ascii="Times New Roman" w:eastAsia="Times New Roman" w:hAnsi="Times New Roman" w:cs="Times New Roman"/>
          <w:b/>
          <w:bCs/>
          <w:sz w:val="32"/>
          <w:szCs w:val="32"/>
          <w:lang w:eastAsia="ru-RU"/>
        </w:rPr>
        <w:t xml:space="preserve">  </w:t>
      </w:r>
      <w:r w:rsidR="00022C81">
        <w:rPr>
          <w:rFonts w:ascii="Times New Roman" w:eastAsia="Times New Roman" w:hAnsi="Times New Roman" w:cs="Times New Roman"/>
          <w:b/>
          <w:bCs/>
          <w:sz w:val="32"/>
          <w:szCs w:val="32"/>
          <w:lang w:eastAsia="ru-RU"/>
        </w:rPr>
        <w:t>територіальної громади</w:t>
      </w:r>
      <w:r w:rsidRPr="00F85105">
        <w:rPr>
          <w:rFonts w:ascii="Times New Roman" w:eastAsia="Times New Roman" w:hAnsi="Times New Roman" w:cs="Times New Roman"/>
          <w:b/>
          <w:bCs/>
          <w:sz w:val="32"/>
          <w:szCs w:val="32"/>
          <w:lang w:eastAsia="ru-RU"/>
        </w:rPr>
        <w:t xml:space="preserve">  </w:t>
      </w:r>
    </w:p>
    <w:p w14:paraId="482B8781" w14:textId="16D79BF1" w:rsidR="004834D3" w:rsidRPr="00F85105" w:rsidRDefault="004834D3" w:rsidP="004834D3">
      <w:pPr>
        <w:spacing w:after="0" w:line="240" w:lineRule="auto"/>
        <w:ind w:left="360"/>
        <w:jc w:val="center"/>
        <w:rPr>
          <w:rFonts w:ascii="Times New Roman" w:eastAsia="Times New Roman" w:hAnsi="Times New Roman" w:cs="Times New Roman"/>
          <w:b/>
          <w:bCs/>
          <w:sz w:val="32"/>
          <w:szCs w:val="32"/>
          <w:lang w:eastAsia="ru-RU"/>
        </w:rPr>
      </w:pPr>
      <w:r w:rsidRPr="00F85105">
        <w:rPr>
          <w:rFonts w:ascii="Times New Roman" w:eastAsia="Times New Roman" w:hAnsi="Times New Roman" w:cs="Times New Roman"/>
          <w:b/>
          <w:bCs/>
          <w:sz w:val="32"/>
          <w:szCs w:val="32"/>
          <w:lang w:eastAsia="ru-RU"/>
        </w:rPr>
        <w:t>на 202</w:t>
      </w:r>
      <w:r w:rsidR="00EE13F9">
        <w:rPr>
          <w:rFonts w:ascii="Times New Roman" w:eastAsia="Times New Roman" w:hAnsi="Times New Roman" w:cs="Times New Roman"/>
          <w:b/>
          <w:bCs/>
          <w:sz w:val="32"/>
          <w:szCs w:val="32"/>
          <w:lang w:eastAsia="ru-RU"/>
        </w:rPr>
        <w:t>3</w:t>
      </w:r>
      <w:r w:rsidRPr="00F85105">
        <w:rPr>
          <w:rFonts w:ascii="Times New Roman" w:eastAsia="Times New Roman" w:hAnsi="Times New Roman" w:cs="Times New Roman"/>
          <w:b/>
          <w:bCs/>
          <w:sz w:val="32"/>
          <w:szCs w:val="32"/>
          <w:lang w:eastAsia="ru-RU"/>
        </w:rPr>
        <w:t>-202</w:t>
      </w:r>
      <w:r w:rsidR="00EE13F9">
        <w:rPr>
          <w:rFonts w:ascii="Times New Roman" w:eastAsia="Times New Roman" w:hAnsi="Times New Roman" w:cs="Times New Roman"/>
          <w:b/>
          <w:bCs/>
          <w:sz w:val="32"/>
          <w:szCs w:val="32"/>
          <w:lang w:eastAsia="ru-RU"/>
        </w:rPr>
        <w:t>7</w:t>
      </w:r>
      <w:r w:rsidRPr="00F85105">
        <w:rPr>
          <w:rFonts w:ascii="Times New Roman" w:eastAsia="Times New Roman" w:hAnsi="Times New Roman" w:cs="Times New Roman"/>
          <w:b/>
          <w:bCs/>
          <w:sz w:val="32"/>
          <w:szCs w:val="32"/>
          <w:lang w:eastAsia="ru-RU"/>
        </w:rPr>
        <w:t xml:space="preserve"> роки</w:t>
      </w:r>
    </w:p>
    <w:p w14:paraId="48FA3F8C" w14:textId="0E936556" w:rsidR="004834D3" w:rsidRDefault="004834D3" w:rsidP="004834D3">
      <w:pPr>
        <w:spacing w:after="0" w:line="240" w:lineRule="auto"/>
        <w:ind w:left="360"/>
        <w:jc w:val="center"/>
        <w:rPr>
          <w:rFonts w:ascii="Times New Roman" w:eastAsia="Times New Roman" w:hAnsi="Times New Roman" w:cs="Times New Roman"/>
          <w:sz w:val="24"/>
          <w:szCs w:val="24"/>
          <w:lang w:eastAsia="ru-RU"/>
        </w:rPr>
      </w:pPr>
    </w:p>
    <w:p w14:paraId="47A33B21" w14:textId="5C20453E" w:rsidR="00F85105" w:rsidRDefault="00F85105" w:rsidP="004834D3">
      <w:pPr>
        <w:spacing w:after="0" w:line="240" w:lineRule="auto"/>
        <w:ind w:left="360"/>
        <w:jc w:val="center"/>
        <w:rPr>
          <w:rFonts w:ascii="Times New Roman" w:eastAsia="Times New Roman" w:hAnsi="Times New Roman" w:cs="Times New Roman"/>
          <w:sz w:val="24"/>
          <w:szCs w:val="24"/>
          <w:lang w:eastAsia="ru-RU"/>
        </w:rPr>
      </w:pPr>
    </w:p>
    <w:p w14:paraId="5D0D36B6" w14:textId="5EF8C021" w:rsidR="00F85105" w:rsidRDefault="00F85105" w:rsidP="004834D3">
      <w:pPr>
        <w:spacing w:after="0" w:line="240" w:lineRule="auto"/>
        <w:ind w:left="360"/>
        <w:jc w:val="center"/>
        <w:rPr>
          <w:rFonts w:ascii="Times New Roman" w:eastAsia="Times New Roman" w:hAnsi="Times New Roman" w:cs="Times New Roman"/>
          <w:sz w:val="24"/>
          <w:szCs w:val="24"/>
          <w:lang w:eastAsia="ru-RU"/>
        </w:rPr>
      </w:pPr>
    </w:p>
    <w:p w14:paraId="07EF8DEE" w14:textId="0C249212" w:rsidR="00F85105" w:rsidRDefault="00F85105" w:rsidP="004834D3">
      <w:pPr>
        <w:spacing w:after="0" w:line="240" w:lineRule="auto"/>
        <w:ind w:left="360"/>
        <w:jc w:val="center"/>
        <w:rPr>
          <w:rFonts w:ascii="Times New Roman" w:eastAsia="Times New Roman" w:hAnsi="Times New Roman" w:cs="Times New Roman"/>
          <w:sz w:val="24"/>
          <w:szCs w:val="24"/>
          <w:lang w:eastAsia="ru-RU"/>
        </w:rPr>
      </w:pPr>
    </w:p>
    <w:p w14:paraId="72046F43" w14:textId="2F2D5C6B" w:rsidR="00F85105" w:rsidRDefault="00F85105" w:rsidP="004834D3">
      <w:pPr>
        <w:spacing w:after="0" w:line="240" w:lineRule="auto"/>
        <w:ind w:left="360"/>
        <w:jc w:val="center"/>
        <w:rPr>
          <w:rFonts w:ascii="Times New Roman" w:eastAsia="Times New Roman" w:hAnsi="Times New Roman" w:cs="Times New Roman"/>
          <w:sz w:val="24"/>
          <w:szCs w:val="24"/>
          <w:lang w:eastAsia="ru-RU"/>
        </w:rPr>
      </w:pPr>
    </w:p>
    <w:p w14:paraId="7A3F511B" w14:textId="6A1769A6" w:rsidR="00F85105" w:rsidRDefault="00F85105" w:rsidP="004834D3">
      <w:pPr>
        <w:spacing w:after="0" w:line="240" w:lineRule="auto"/>
        <w:ind w:left="360"/>
        <w:jc w:val="center"/>
        <w:rPr>
          <w:rFonts w:ascii="Times New Roman" w:eastAsia="Times New Roman" w:hAnsi="Times New Roman" w:cs="Times New Roman"/>
          <w:sz w:val="24"/>
          <w:szCs w:val="24"/>
          <w:lang w:eastAsia="ru-RU"/>
        </w:rPr>
      </w:pPr>
    </w:p>
    <w:p w14:paraId="1F3CF46D" w14:textId="0079BB64" w:rsidR="00F85105" w:rsidRDefault="00F85105" w:rsidP="004834D3">
      <w:pPr>
        <w:spacing w:after="0" w:line="240" w:lineRule="auto"/>
        <w:ind w:left="360"/>
        <w:jc w:val="center"/>
        <w:rPr>
          <w:rFonts w:ascii="Times New Roman" w:eastAsia="Times New Roman" w:hAnsi="Times New Roman" w:cs="Times New Roman"/>
          <w:sz w:val="24"/>
          <w:szCs w:val="24"/>
          <w:lang w:eastAsia="ru-RU"/>
        </w:rPr>
      </w:pPr>
    </w:p>
    <w:p w14:paraId="59168ADF" w14:textId="50DA78E9" w:rsidR="00F85105" w:rsidRDefault="00F85105" w:rsidP="004834D3">
      <w:pPr>
        <w:spacing w:after="0" w:line="240" w:lineRule="auto"/>
        <w:ind w:left="360"/>
        <w:jc w:val="center"/>
        <w:rPr>
          <w:rFonts w:ascii="Times New Roman" w:eastAsia="Times New Roman" w:hAnsi="Times New Roman" w:cs="Times New Roman"/>
          <w:sz w:val="24"/>
          <w:szCs w:val="24"/>
          <w:lang w:eastAsia="ru-RU"/>
        </w:rPr>
      </w:pPr>
    </w:p>
    <w:p w14:paraId="685D5729" w14:textId="5FE5BBE6" w:rsidR="00F85105" w:rsidRDefault="00F85105" w:rsidP="004834D3">
      <w:pPr>
        <w:spacing w:after="0" w:line="240" w:lineRule="auto"/>
        <w:ind w:left="360"/>
        <w:jc w:val="center"/>
        <w:rPr>
          <w:rFonts w:ascii="Times New Roman" w:eastAsia="Times New Roman" w:hAnsi="Times New Roman" w:cs="Times New Roman"/>
          <w:sz w:val="24"/>
          <w:szCs w:val="24"/>
          <w:lang w:eastAsia="ru-RU"/>
        </w:rPr>
      </w:pPr>
    </w:p>
    <w:p w14:paraId="0B665800" w14:textId="704AAB9F" w:rsidR="00F85105" w:rsidRDefault="00F85105" w:rsidP="004834D3">
      <w:pPr>
        <w:spacing w:after="0" w:line="240" w:lineRule="auto"/>
        <w:ind w:left="360"/>
        <w:jc w:val="center"/>
        <w:rPr>
          <w:rFonts w:ascii="Times New Roman" w:eastAsia="Times New Roman" w:hAnsi="Times New Roman" w:cs="Times New Roman"/>
          <w:sz w:val="24"/>
          <w:szCs w:val="24"/>
          <w:lang w:eastAsia="ru-RU"/>
        </w:rPr>
      </w:pPr>
    </w:p>
    <w:p w14:paraId="7BA6F8BB" w14:textId="4FA11572" w:rsidR="00F85105" w:rsidRDefault="00F85105" w:rsidP="004834D3">
      <w:pPr>
        <w:spacing w:after="0" w:line="240" w:lineRule="auto"/>
        <w:ind w:left="360"/>
        <w:jc w:val="center"/>
        <w:rPr>
          <w:rFonts w:ascii="Times New Roman" w:eastAsia="Times New Roman" w:hAnsi="Times New Roman" w:cs="Times New Roman"/>
          <w:sz w:val="24"/>
          <w:szCs w:val="24"/>
          <w:lang w:eastAsia="ru-RU"/>
        </w:rPr>
      </w:pPr>
    </w:p>
    <w:p w14:paraId="71C08576" w14:textId="01CCF1EA" w:rsidR="00F85105" w:rsidRDefault="00F85105" w:rsidP="004834D3">
      <w:pPr>
        <w:spacing w:after="0" w:line="240" w:lineRule="auto"/>
        <w:ind w:left="360"/>
        <w:jc w:val="center"/>
        <w:rPr>
          <w:rFonts w:ascii="Times New Roman" w:eastAsia="Times New Roman" w:hAnsi="Times New Roman" w:cs="Times New Roman"/>
          <w:sz w:val="24"/>
          <w:szCs w:val="24"/>
          <w:lang w:eastAsia="ru-RU"/>
        </w:rPr>
      </w:pPr>
    </w:p>
    <w:p w14:paraId="2E693CCE" w14:textId="164E776B" w:rsidR="00F85105" w:rsidRDefault="00F85105" w:rsidP="004834D3">
      <w:pPr>
        <w:spacing w:after="0" w:line="240" w:lineRule="auto"/>
        <w:ind w:left="360"/>
        <w:jc w:val="center"/>
        <w:rPr>
          <w:rFonts w:ascii="Times New Roman" w:eastAsia="Times New Roman" w:hAnsi="Times New Roman" w:cs="Times New Roman"/>
          <w:sz w:val="24"/>
          <w:szCs w:val="24"/>
          <w:lang w:eastAsia="ru-RU"/>
        </w:rPr>
      </w:pPr>
    </w:p>
    <w:p w14:paraId="5B480069" w14:textId="7444B35A" w:rsidR="00F85105" w:rsidRDefault="00F85105" w:rsidP="004834D3">
      <w:pPr>
        <w:spacing w:after="0" w:line="240" w:lineRule="auto"/>
        <w:ind w:left="360"/>
        <w:jc w:val="center"/>
        <w:rPr>
          <w:rFonts w:ascii="Times New Roman" w:eastAsia="Times New Roman" w:hAnsi="Times New Roman" w:cs="Times New Roman"/>
          <w:sz w:val="24"/>
          <w:szCs w:val="24"/>
          <w:lang w:eastAsia="ru-RU"/>
        </w:rPr>
      </w:pPr>
    </w:p>
    <w:p w14:paraId="0AA18387" w14:textId="713F8105" w:rsidR="00F85105" w:rsidRDefault="00F85105" w:rsidP="004834D3">
      <w:pPr>
        <w:spacing w:after="0" w:line="240" w:lineRule="auto"/>
        <w:ind w:left="360"/>
        <w:jc w:val="center"/>
        <w:rPr>
          <w:rFonts w:ascii="Times New Roman" w:eastAsia="Times New Roman" w:hAnsi="Times New Roman" w:cs="Times New Roman"/>
          <w:sz w:val="24"/>
          <w:szCs w:val="24"/>
          <w:lang w:eastAsia="ru-RU"/>
        </w:rPr>
      </w:pPr>
    </w:p>
    <w:p w14:paraId="2C4598C0" w14:textId="0501C203" w:rsidR="00F85105" w:rsidRDefault="00F85105" w:rsidP="004834D3">
      <w:pPr>
        <w:spacing w:after="0" w:line="240" w:lineRule="auto"/>
        <w:ind w:left="360"/>
        <w:jc w:val="center"/>
        <w:rPr>
          <w:rFonts w:ascii="Times New Roman" w:eastAsia="Times New Roman" w:hAnsi="Times New Roman" w:cs="Times New Roman"/>
          <w:sz w:val="24"/>
          <w:szCs w:val="24"/>
          <w:lang w:eastAsia="ru-RU"/>
        </w:rPr>
      </w:pPr>
    </w:p>
    <w:p w14:paraId="2F7CB2C6" w14:textId="5DE32CEC" w:rsidR="00F85105" w:rsidRDefault="00F85105" w:rsidP="004834D3">
      <w:pPr>
        <w:spacing w:after="0" w:line="240" w:lineRule="auto"/>
        <w:ind w:left="360"/>
        <w:jc w:val="center"/>
        <w:rPr>
          <w:rFonts w:ascii="Times New Roman" w:eastAsia="Times New Roman" w:hAnsi="Times New Roman" w:cs="Times New Roman"/>
          <w:sz w:val="24"/>
          <w:szCs w:val="24"/>
          <w:lang w:eastAsia="ru-RU"/>
        </w:rPr>
      </w:pPr>
    </w:p>
    <w:p w14:paraId="6F3F2F26" w14:textId="6600C7B4" w:rsidR="00F85105" w:rsidRDefault="00F85105" w:rsidP="004834D3">
      <w:pPr>
        <w:spacing w:after="0" w:line="240" w:lineRule="auto"/>
        <w:ind w:left="360"/>
        <w:jc w:val="center"/>
        <w:rPr>
          <w:rFonts w:ascii="Times New Roman" w:eastAsia="Times New Roman" w:hAnsi="Times New Roman" w:cs="Times New Roman"/>
          <w:sz w:val="24"/>
          <w:szCs w:val="24"/>
          <w:lang w:eastAsia="ru-RU"/>
        </w:rPr>
      </w:pPr>
    </w:p>
    <w:p w14:paraId="46FA2AD1" w14:textId="06497962" w:rsidR="00F85105" w:rsidRDefault="00F85105" w:rsidP="004834D3">
      <w:pPr>
        <w:spacing w:after="0" w:line="240" w:lineRule="auto"/>
        <w:ind w:left="360"/>
        <w:jc w:val="center"/>
        <w:rPr>
          <w:rFonts w:ascii="Times New Roman" w:eastAsia="Times New Roman" w:hAnsi="Times New Roman" w:cs="Times New Roman"/>
          <w:sz w:val="24"/>
          <w:szCs w:val="24"/>
          <w:lang w:eastAsia="ru-RU"/>
        </w:rPr>
      </w:pPr>
    </w:p>
    <w:p w14:paraId="4BC255D4" w14:textId="79638CD0" w:rsidR="00F85105" w:rsidRDefault="00F85105" w:rsidP="004834D3">
      <w:pPr>
        <w:spacing w:after="0" w:line="240" w:lineRule="auto"/>
        <w:ind w:left="360"/>
        <w:jc w:val="center"/>
        <w:rPr>
          <w:rFonts w:ascii="Times New Roman" w:eastAsia="Times New Roman" w:hAnsi="Times New Roman" w:cs="Times New Roman"/>
          <w:sz w:val="24"/>
          <w:szCs w:val="24"/>
          <w:lang w:eastAsia="ru-RU"/>
        </w:rPr>
      </w:pPr>
    </w:p>
    <w:p w14:paraId="7B1E0FDB" w14:textId="4B532DFB" w:rsidR="00F85105" w:rsidRDefault="00F85105" w:rsidP="004834D3">
      <w:pPr>
        <w:spacing w:after="0" w:line="240" w:lineRule="auto"/>
        <w:ind w:left="360"/>
        <w:jc w:val="center"/>
        <w:rPr>
          <w:rFonts w:ascii="Times New Roman" w:eastAsia="Times New Roman" w:hAnsi="Times New Roman" w:cs="Times New Roman"/>
          <w:sz w:val="24"/>
          <w:szCs w:val="24"/>
          <w:lang w:eastAsia="ru-RU"/>
        </w:rPr>
      </w:pPr>
    </w:p>
    <w:p w14:paraId="5117E5E7" w14:textId="1CDBA217" w:rsidR="00F85105" w:rsidRDefault="00F85105" w:rsidP="004834D3">
      <w:pPr>
        <w:spacing w:after="0" w:line="240" w:lineRule="auto"/>
        <w:ind w:left="360"/>
        <w:jc w:val="center"/>
        <w:rPr>
          <w:rFonts w:ascii="Times New Roman" w:eastAsia="Times New Roman" w:hAnsi="Times New Roman" w:cs="Times New Roman"/>
          <w:sz w:val="24"/>
          <w:szCs w:val="24"/>
          <w:lang w:eastAsia="ru-RU"/>
        </w:rPr>
      </w:pPr>
    </w:p>
    <w:p w14:paraId="30E617A9" w14:textId="062676EE" w:rsidR="00F85105" w:rsidRDefault="00F85105" w:rsidP="004834D3">
      <w:pPr>
        <w:spacing w:after="0" w:line="240" w:lineRule="auto"/>
        <w:ind w:left="360"/>
        <w:jc w:val="center"/>
        <w:rPr>
          <w:rFonts w:ascii="Times New Roman" w:eastAsia="Times New Roman" w:hAnsi="Times New Roman" w:cs="Times New Roman"/>
          <w:sz w:val="24"/>
          <w:szCs w:val="24"/>
          <w:lang w:eastAsia="ru-RU"/>
        </w:rPr>
      </w:pPr>
    </w:p>
    <w:p w14:paraId="0CAD3559" w14:textId="6BE4433D" w:rsidR="00F85105" w:rsidRDefault="00F85105" w:rsidP="004834D3">
      <w:pPr>
        <w:spacing w:after="0" w:line="240" w:lineRule="auto"/>
        <w:ind w:left="360"/>
        <w:jc w:val="center"/>
        <w:rPr>
          <w:rFonts w:ascii="Times New Roman" w:eastAsia="Times New Roman" w:hAnsi="Times New Roman" w:cs="Times New Roman"/>
          <w:sz w:val="24"/>
          <w:szCs w:val="24"/>
          <w:lang w:eastAsia="ru-RU"/>
        </w:rPr>
      </w:pPr>
    </w:p>
    <w:p w14:paraId="2EF465EF" w14:textId="70F75584" w:rsidR="00F85105" w:rsidRDefault="00F85105" w:rsidP="004834D3">
      <w:pPr>
        <w:spacing w:after="0" w:line="240" w:lineRule="auto"/>
        <w:ind w:left="360"/>
        <w:jc w:val="center"/>
        <w:rPr>
          <w:rFonts w:ascii="Times New Roman" w:eastAsia="Times New Roman" w:hAnsi="Times New Roman" w:cs="Times New Roman"/>
          <w:sz w:val="24"/>
          <w:szCs w:val="24"/>
          <w:lang w:eastAsia="ru-RU"/>
        </w:rPr>
      </w:pPr>
    </w:p>
    <w:p w14:paraId="5B98A508" w14:textId="0A001C52" w:rsidR="00F85105" w:rsidRDefault="00F85105" w:rsidP="004834D3">
      <w:pPr>
        <w:spacing w:after="0" w:line="240" w:lineRule="auto"/>
        <w:ind w:left="360"/>
        <w:jc w:val="center"/>
        <w:rPr>
          <w:rFonts w:ascii="Times New Roman" w:eastAsia="Times New Roman" w:hAnsi="Times New Roman" w:cs="Times New Roman"/>
          <w:sz w:val="24"/>
          <w:szCs w:val="24"/>
          <w:lang w:eastAsia="ru-RU"/>
        </w:rPr>
      </w:pPr>
    </w:p>
    <w:p w14:paraId="414B254B" w14:textId="7AE28E3A" w:rsidR="00F85105" w:rsidRDefault="00F85105" w:rsidP="004834D3">
      <w:pPr>
        <w:spacing w:after="0" w:line="240" w:lineRule="auto"/>
        <w:ind w:left="360"/>
        <w:jc w:val="center"/>
        <w:rPr>
          <w:rFonts w:ascii="Times New Roman" w:eastAsia="Times New Roman" w:hAnsi="Times New Roman" w:cs="Times New Roman"/>
          <w:sz w:val="24"/>
          <w:szCs w:val="24"/>
          <w:lang w:eastAsia="ru-RU"/>
        </w:rPr>
      </w:pPr>
    </w:p>
    <w:p w14:paraId="60773B0F" w14:textId="59218F2E" w:rsidR="00F85105" w:rsidRDefault="00F85105" w:rsidP="004834D3">
      <w:pPr>
        <w:spacing w:after="0" w:line="240" w:lineRule="auto"/>
        <w:ind w:left="360"/>
        <w:jc w:val="center"/>
        <w:rPr>
          <w:rFonts w:ascii="Times New Roman" w:eastAsia="Times New Roman" w:hAnsi="Times New Roman" w:cs="Times New Roman"/>
          <w:sz w:val="24"/>
          <w:szCs w:val="24"/>
          <w:lang w:eastAsia="ru-RU"/>
        </w:rPr>
      </w:pPr>
    </w:p>
    <w:p w14:paraId="7911F56E" w14:textId="77777777" w:rsidR="00BC6E4F" w:rsidRDefault="00BC6E4F" w:rsidP="00227995">
      <w:pPr>
        <w:shd w:val="clear" w:color="auto" w:fill="FFFFFF"/>
        <w:spacing w:after="0" w:line="240" w:lineRule="auto"/>
        <w:jc w:val="center"/>
        <w:rPr>
          <w:rFonts w:ascii="Times New Roman" w:eastAsia="Times New Roman" w:hAnsi="Times New Roman" w:cs="Times New Roman"/>
          <w:sz w:val="26"/>
          <w:szCs w:val="26"/>
          <w:lang w:eastAsia="ru-RU"/>
        </w:rPr>
      </w:pPr>
    </w:p>
    <w:p w14:paraId="4C333C5E" w14:textId="55CB7345" w:rsidR="00227995" w:rsidRPr="00227995" w:rsidRDefault="00F85105" w:rsidP="00227995">
      <w:pPr>
        <w:shd w:val="clear" w:color="auto" w:fill="FFFFFF"/>
        <w:spacing w:after="0" w:line="240" w:lineRule="auto"/>
        <w:jc w:val="center"/>
        <w:rPr>
          <w:rFonts w:ascii="Times New Roman" w:eastAsia="Times New Roman" w:hAnsi="Times New Roman" w:cs="Times New Roman"/>
          <w:b/>
          <w:bCs/>
          <w:color w:val="333333"/>
          <w:sz w:val="26"/>
          <w:szCs w:val="26"/>
          <w:lang w:val="ru-RU" w:eastAsia="ru-RU"/>
        </w:rPr>
      </w:pPr>
      <w:r w:rsidRPr="0065385B">
        <w:rPr>
          <w:rFonts w:ascii="Times New Roman" w:eastAsia="Times New Roman" w:hAnsi="Times New Roman" w:cs="Times New Roman"/>
          <w:b/>
          <w:bCs/>
          <w:color w:val="333333"/>
          <w:sz w:val="26"/>
          <w:szCs w:val="26"/>
          <w:lang w:val="ru-RU" w:eastAsia="ru-RU"/>
        </w:rPr>
        <w:t>ПАСПОРТ ПРОГРАМИ</w:t>
      </w:r>
      <w:r w:rsidR="00227995" w:rsidRPr="00227995">
        <w:rPr>
          <w:rFonts w:ascii="Times New Roman" w:eastAsia="Times New Roman" w:hAnsi="Times New Roman" w:cs="Times New Roman"/>
          <w:b/>
          <w:bCs/>
          <w:color w:val="000000"/>
          <w:sz w:val="28"/>
          <w:szCs w:val="28"/>
          <w:lang w:val="ru-RU" w:eastAsia="ru-RU"/>
        </w:rPr>
        <w:t> </w:t>
      </w:r>
    </w:p>
    <w:p w14:paraId="649FCDBE" w14:textId="77777777" w:rsidR="00227995" w:rsidRPr="00227995" w:rsidRDefault="00227995" w:rsidP="00227995">
      <w:pPr>
        <w:spacing w:after="0" w:line="240" w:lineRule="auto"/>
        <w:jc w:val="both"/>
        <w:rPr>
          <w:rFonts w:ascii="Times New Roman" w:eastAsia="Times New Roman" w:hAnsi="Times New Roman" w:cs="Times New Roman"/>
          <w:b/>
          <w:bCs/>
          <w:color w:val="000000"/>
          <w:sz w:val="28"/>
          <w:szCs w:val="28"/>
          <w:lang w:val="ru-RU" w:eastAsia="ru-RU"/>
        </w:rPr>
      </w:pPr>
    </w:p>
    <w:p w14:paraId="61A4EBEE" w14:textId="77777777" w:rsidR="00227995" w:rsidRPr="00227995" w:rsidRDefault="00227995" w:rsidP="00227995">
      <w:pPr>
        <w:spacing w:after="0" w:line="240" w:lineRule="auto"/>
        <w:ind w:firstLine="680"/>
        <w:jc w:val="both"/>
        <w:rPr>
          <w:rFonts w:ascii="Times New Roman" w:eastAsia="Times New Roman" w:hAnsi="Times New Roman" w:cs="Times New Roman"/>
          <w:b/>
          <w:bCs/>
          <w:color w:val="000000"/>
          <w:sz w:val="28"/>
          <w:szCs w:val="28"/>
          <w:lang w:val="ru-RU" w:eastAsia="ru-RU"/>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707"/>
        <w:gridCol w:w="4224"/>
      </w:tblGrid>
      <w:tr w:rsidR="00227995" w:rsidRPr="00227995" w14:paraId="5CECBB0D" w14:textId="77777777" w:rsidTr="008C3FAA">
        <w:tc>
          <w:tcPr>
            <w:tcW w:w="675" w:type="dxa"/>
            <w:shd w:val="clear" w:color="auto" w:fill="auto"/>
          </w:tcPr>
          <w:p w14:paraId="0EFBF79C" w14:textId="77777777" w:rsidR="00227995" w:rsidRPr="00227995" w:rsidRDefault="00227995" w:rsidP="00227995">
            <w:pPr>
              <w:spacing w:after="0" w:line="240" w:lineRule="auto"/>
              <w:jc w:val="center"/>
              <w:rPr>
                <w:rFonts w:ascii="Times New Roman" w:eastAsia="Calibri" w:hAnsi="Times New Roman" w:cs="Times New Roman"/>
                <w:bCs/>
                <w:color w:val="000000"/>
                <w:sz w:val="26"/>
                <w:szCs w:val="26"/>
                <w:lang w:eastAsia="ru-RU"/>
              </w:rPr>
            </w:pPr>
            <w:r w:rsidRPr="00227995">
              <w:rPr>
                <w:rFonts w:ascii="Times New Roman" w:eastAsia="Calibri" w:hAnsi="Times New Roman" w:cs="Times New Roman"/>
                <w:bCs/>
                <w:color w:val="000000"/>
                <w:sz w:val="26"/>
                <w:szCs w:val="26"/>
                <w:lang w:eastAsia="ru-RU"/>
              </w:rPr>
              <w:t>1.</w:t>
            </w:r>
          </w:p>
        </w:tc>
        <w:tc>
          <w:tcPr>
            <w:tcW w:w="4707" w:type="dxa"/>
            <w:shd w:val="clear" w:color="auto" w:fill="auto"/>
          </w:tcPr>
          <w:p w14:paraId="7356CF98" w14:textId="77777777" w:rsidR="00227995" w:rsidRPr="00227995" w:rsidRDefault="00227995" w:rsidP="00227995">
            <w:pPr>
              <w:spacing w:after="0" w:line="240" w:lineRule="auto"/>
              <w:rPr>
                <w:rFonts w:ascii="Times New Roman" w:eastAsia="Calibri" w:hAnsi="Times New Roman" w:cs="Times New Roman"/>
                <w:bCs/>
                <w:color w:val="000000"/>
                <w:sz w:val="26"/>
                <w:szCs w:val="26"/>
                <w:lang w:eastAsia="ru-RU"/>
              </w:rPr>
            </w:pPr>
            <w:r w:rsidRPr="00227995">
              <w:rPr>
                <w:rFonts w:ascii="Times New Roman" w:eastAsia="Calibri" w:hAnsi="Times New Roman" w:cs="Times New Roman"/>
                <w:bCs/>
                <w:color w:val="000000"/>
                <w:sz w:val="26"/>
                <w:szCs w:val="26"/>
                <w:lang w:eastAsia="ru-RU"/>
              </w:rPr>
              <w:t xml:space="preserve">Назва програми </w:t>
            </w:r>
          </w:p>
        </w:tc>
        <w:tc>
          <w:tcPr>
            <w:tcW w:w="4224" w:type="dxa"/>
            <w:shd w:val="clear" w:color="auto" w:fill="auto"/>
          </w:tcPr>
          <w:p w14:paraId="6DDACA61" w14:textId="65405C11" w:rsidR="00351C00" w:rsidRDefault="00227995" w:rsidP="00227995">
            <w:pPr>
              <w:spacing w:after="0" w:line="240" w:lineRule="auto"/>
              <w:rPr>
                <w:rFonts w:ascii="Times New Roman" w:eastAsia="Times New Roman" w:hAnsi="Times New Roman" w:cs="Times New Roman"/>
                <w:sz w:val="26"/>
                <w:szCs w:val="26"/>
                <w:lang w:eastAsia="ru-RU"/>
              </w:rPr>
            </w:pPr>
            <w:r w:rsidRPr="00227995">
              <w:rPr>
                <w:rFonts w:ascii="Times New Roman" w:eastAsia="Times New Roman" w:hAnsi="Times New Roman" w:cs="Times New Roman"/>
                <w:sz w:val="26"/>
                <w:szCs w:val="26"/>
                <w:lang w:eastAsia="ru-RU"/>
              </w:rPr>
              <w:t>Програм</w:t>
            </w:r>
            <w:r w:rsidR="00351C00">
              <w:rPr>
                <w:rFonts w:ascii="Times New Roman" w:eastAsia="Times New Roman" w:hAnsi="Times New Roman" w:cs="Times New Roman"/>
                <w:sz w:val="26"/>
                <w:szCs w:val="26"/>
                <w:lang w:eastAsia="ru-RU"/>
              </w:rPr>
              <w:t>а</w:t>
            </w:r>
            <w:r w:rsidRPr="00227995">
              <w:rPr>
                <w:rFonts w:ascii="Times New Roman" w:eastAsia="Times New Roman" w:hAnsi="Times New Roman" w:cs="Times New Roman"/>
                <w:sz w:val="26"/>
                <w:szCs w:val="26"/>
                <w:lang w:eastAsia="ru-RU"/>
              </w:rPr>
              <w:t xml:space="preserve"> розвитку земельних відносин та охорони земель на території </w:t>
            </w:r>
            <w:proofErr w:type="spellStart"/>
            <w:r w:rsidRPr="00227995">
              <w:rPr>
                <w:rFonts w:ascii="Times New Roman" w:eastAsia="Times New Roman" w:hAnsi="Times New Roman" w:cs="Times New Roman"/>
                <w:sz w:val="26"/>
                <w:szCs w:val="26"/>
                <w:lang w:eastAsia="ru-RU"/>
              </w:rPr>
              <w:t>Бугринської</w:t>
            </w:r>
            <w:proofErr w:type="spellEnd"/>
            <w:r w:rsidR="00351C00">
              <w:rPr>
                <w:rFonts w:ascii="Times New Roman" w:eastAsia="Times New Roman" w:hAnsi="Times New Roman" w:cs="Times New Roman"/>
                <w:sz w:val="26"/>
                <w:szCs w:val="26"/>
                <w:lang w:eastAsia="ru-RU"/>
              </w:rPr>
              <w:t xml:space="preserve"> територіальної громади</w:t>
            </w:r>
          </w:p>
          <w:p w14:paraId="6466F5B3" w14:textId="70064F17" w:rsidR="00227995" w:rsidRPr="00227995" w:rsidRDefault="00227995" w:rsidP="00227995">
            <w:pPr>
              <w:spacing w:after="0" w:line="240" w:lineRule="auto"/>
              <w:rPr>
                <w:rFonts w:ascii="Times New Roman" w:eastAsia="Times New Roman" w:hAnsi="Times New Roman" w:cs="Times New Roman"/>
                <w:sz w:val="26"/>
                <w:szCs w:val="26"/>
                <w:lang w:eastAsia="ru-RU"/>
              </w:rPr>
            </w:pPr>
            <w:r w:rsidRPr="00227995">
              <w:rPr>
                <w:rFonts w:ascii="Times New Roman" w:eastAsia="Times New Roman" w:hAnsi="Times New Roman" w:cs="Times New Roman"/>
                <w:sz w:val="26"/>
                <w:szCs w:val="26"/>
                <w:lang w:eastAsia="ru-RU"/>
              </w:rPr>
              <w:t>на 202</w:t>
            </w:r>
            <w:r w:rsidR="00351C00">
              <w:rPr>
                <w:rFonts w:ascii="Times New Roman" w:eastAsia="Times New Roman" w:hAnsi="Times New Roman" w:cs="Times New Roman"/>
                <w:sz w:val="26"/>
                <w:szCs w:val="26"/>
                <w:lang w:eastAsia="ru-RU"/>
              </w:rPr>
              <w:t>3</w:t>
            </w:r>
            <w:r w:rsidRPr="00227995">
              <w:rPr>
                <w:rFonts w:ascii="Times New Roman" w:eastAsia="Times New Roman" w:hAnsi="Times New Roman" w:cs="Times New Roman"/>
                <w:sz w:val="26"/>
                <w:szCs w:val="26"/>
                <w:lang w:eastAsia="ru-RU"/>
              </w:rPr>
              <w:t>-202</w:t>
            </w:r>
            <w:r>
              <w:rPr>
                <w:rFonts w:ascii="Times New Roman" w:eastAsia="Times New Roman" w:hAnsi="Times New Roman" w:cs="Times New Roman"/>
                <w:sz w:val="26"/>
                <w:szCs w:val="26"/>
                <w:lang w:eastAsia="ru-RU"/>
              </w:rPr>
              <w:t>7</w:t>
            </w:r>
            <w:r w:rsidRPr="00227995">
              <w:rPr>
                <w:rFonts w:ascii="Times New Roman" w:eastAsia="Times New Roman" w:hAnsi="Times New Roman" w:cs="Times New Roman"/>
                <w:sz w:val="26"/>
                <w:szCs w:val="26"/>
                <w:lang w:eastAsia="ru-RU"/>
              </w:rPr>
              <w:t xml:space="preserve"> роки</w:t>
            </w:r>
          </w:p>
        </w:tc>
      </w:tr>
      <w:tr w:rsidR="00227995" w:rsidRPr="00227995" w14:paraId="40D6AF59" w14:textId="77777777" w:rsidTr="008C3FAA">
        <w:tc>
          <w:tcPr>
            <w:tcW w:w="675" w:type="dxa"/>
            <w:shd w:val="clear" w:color="auto" w:fill="auto"/>
          </w:tcPr>
          <w:p w14:paraId="00D0D890" w14:textId="77777777" w:rsidR="00227995" w:rsidRPr="00227995" w:rsidRDefault="00227995" w:rsidP="00227995">
            <w:pPr>
              <w:spacing w:after="0" w:line="240" w:lineRule="auto"/>
              <w:jc w:val="center"/>
              <w:rPr>
                <w:rFonts w:ascii="Times New Roman" w:eastAsia="Calibri" w:hAnsi="Times New Roman" w:cs="Times New Roman"/>
                <w:bCs/>
                <w:color w:val="000000"/>
                <w:sz w:val="26"/>
                <w:szCs w:val="26"/>
                <w:lang w:eastAsia="ru-RU"/>
              </w:rPr>
            </w:pPr>
            <w:r w:rsidRPr="00227995">
              <w:rPr>
                <w:rFonts w:ascii="Times New Roman" w:eastAsia="Calibri" w:hAnsi="Times New Roman" w:cs="Times New Roman"/>
                <w:bCs/>
                <w:color w:val="000000"/>
                <w:sz w:val="26"/>
                <w:szCs w:val="26"/>
                <w:lang w:eastAsia="ru-RU"/>
              </w:rPr>
              <w:t>2.</w:t>
            </w:r>
          </w:p>
        </w:tc>
        <w:tc>
          <w:tcPr>
            <w:tcW w:w="4707" w:type="dxa"/>
            <w:shd w:val="clear" w:color="auto" w:fill="auto"/>
          </w:tcPr>
          <w:p w14:paraId="6710C2EF" w14:textId="77777777" w:rsidR="00227995" w:rsidRPr="00227995" w:rsidRDefault="00227995" w:rsidP="00227995">
            <w:pPr>
              <w:spacing w:after="0" w:line="240" w:lineRule="auto"/>
              <w:rPr>
                <w:rFonts w:ascii="Times New Roman" w:eastAsia="Calibri" w:hAnsi="Times New Roman" w:cs="Times New Roman"/>
                <w:bCs/>
                <w:color w:val="000000"/>
                <w:sz w:val="26"/>
                <w:szCs w:val="26"/>
                <w:lang w:eastAsia="ru-RU"/>
              </w:rPr>
            </w:pPr>
            <w:r w:rsidRPr="00227995">
              <w:rPr>
                <w:rFonts w:ascii="Times New Roman" w:eastAsia="Calibri" w:hAnsi="Times New Roman" w:cs="Times New Roman"/>
                <w:bCs/>
                <w:color w:val="000000"/>
                <w:sz w:val="26"/>
                <w:szCs w:val="26"/>
                <w:lang w:eastAsia="ru-RU"/>
              </w:rPr>
              <w:t>Затверджена Рішенням сесії сільської ради</w:t>
            </w:r>
          </w:p>
        </w:tc>
        <w:tc>
          <w:tcPr>
            <w:tcW w:w="4224" w:type="dxa"/>
            <w:shd w:val="clear" w:color="auto" w:fill="auto"/>
          </w:tcPr>
          <w:p w14:paraId="091334A1" w14:textId="0179A1F7" w:rsidR="00227995" w:rsidRPr="00227995" w:rsidRDefault="00227995" w:rsidP="00227995">
            <w:pPr>
              <w:spacing w:after="0" w:line="240" w:lineRule="auto"/>
              <w:rPr>
                <w:rFonts w:ascii="Times New Roman" w:eastAsia="Calibri" w:hAnsi="Times New Roman" w:cs="Times New Roman"/>
                <w:bCs/>
                <w:color w:val="000000"/>
                <w:sz w:val="26"/>
                <w:szCs w:val="26"/>
                <w:lang w:eastAsia="ru-RU"/>
              </w:rPr>
            </w:pPr>
            <w:bookmarkStart w:id="21" w:name="_Hlk151412947"/>
            <w:r w:rsidRPr="00227995">
              <w:rPr>
                <w:rFonts w:ascii="Times New Roman" w:eastAsia="Calibri" w:hAnsi="Times New Roman" w:cs="Times New Roman"/>
                <w:bCs/>
                <w:color w:val="000000"/>
                <w:sz w:val="26"/>
                <w:szCs w:val="26"/>
                <w:lang w:eastAsia="ru-RU"/>
              </w:rPr>
              <w:t xml:space="preserve">Від </w:t>
            </w:r>
            <w:r>
              <w:rPr>
                <w:rFonts w:ascii="Times New Roman" w:eastAsia="Calibri" w:hAnsi="Times New Roman" w:cs="Times New Roman"/>
                <w:bCs/>
                <w:color w:val="000000"/>
                <w:sz w:val="26"/>
                <w:szCs w:val="26"/>
                <w:lang w:eastAsia="ru-RU"/>
              </w:rPr>
              <w:t>17</w:t>
            </w:r>
            <w:r w:rsidRPr="00227995">
              <w:rPr>
                <w:rFonts w:ascii="Times New Roman" w:eastAsia="Calibri" w:hAnsi="Times New Roman" w:cs="Times New Roman"/>
                <w:bCs/>
                <w:color w:val="000000"/>
                <w:sz w:val="26"/>
                <w:szCs w:val="26"/>
                <w:lang w:eastAsia="ru-RU"/>
              </w:rPr>
              <w:t xml:space="preserve"> </w:t>
            </w:r>
            <w:r>
              <w:rPr>
                <w:rFonts w:ascii="Times New Roman" w:eastAsia="Calibri" w:hAnsi="Times New Roman" w:cs="Times New Roman"/>
                <w:bCs/>
                <w:color w:val="000000"/>
                <w:sz w:val="26"/>
                <w:szCs w:val="26"/>
                <w:lang w:eastAsia="ru-RU"/>
              </w:rPr>
              <w:t>листопада</w:t>
            </w:r>
            <w:r w:rsidRPr="00227995">
              <w:rPr>
                <w:rFonts w:ascii="Times New Roman" w:eastAsia="Calibri" w:hAnsi="Times New Roman" w:cs="Times New Roman"/>
                <w:bCs/>
                <w:color w:val="000000"/>
                <w:sz w:val="26"/>
                <w:szCs w:val="26"/>
                <w:lang w:eastAsia="ru-RU"/>
              </w:rPr>
              <w:t xml:space="preserve"> 2023 року № </w:t>
            </w:r>
            <w:r>
              <w:rPr>
                <w:rFonts w:ascii="Times New Roman" w:eastAsia="Calibri" w:hAnsi="Times New Roman" w:cs="Times New Roman"/>
                <w:bCs/>
                <w:color w:val="000000"/>
                <w:sz w:val="26"/>
                <w:szCs w:val="26"/>
                <w:lang w:eastAsia="ru-RU"/>
              </w:rPr>
              <w:t>903</w:t>
            </w:r>
            <w:bookmarkEnd w:id="21"/>
          </w:p>
        </w:tc>
      </w:tr>
      <w:tr w:rsidR="00227995" w:rsidRPr="00227995" w14:paraId="4E2F9A6E" w14:textId="77777777" w:rsidTr="008C3FAA">
        <w:tc>
          <w:tcPr>
            <w:tcW w:w="675" w:type="dxa"/>
            <w:shd w:val="clear" w:color="auto" w:fill="auto"/>
          </w:tcPr>
          <w:p w14:paraId="0711BF47" w14:textId="77777777" w:rsidR="00227995" w:rsidRPr="00227995" w:rsidRDefault="00227995" w:rsidP="00227995">
            <w:pPr>
              <w:spacing w:after="0" w:line="240" w:lineRule="auto"/>
              <w:jc w:val="center"/>
              <w:rPr>
                <w:rFonts w:ascii="Times New Roman" w:eastAsia="Calibri" w:hAnsi="Times New Roman" w:cs="Times New Roman"/>
                <w:bCs/>
                <w:color w:val="000000"/>
                <w:sz w:val="26"/>
                <w:szCs w:val="26"/>
                <w:lang w:eastAsia="ru-RU"/>
              </w:rPr>
            </w:pPr>
            <w:r w:rsidRPr="00227995">
              <w:rPr>
                <w:rFonts w:ascii="Times New Roman" w:eastAsia="Calibri" w:hAnsi="Times New Roman" w:cs="Times New Roman"/>
                <w:bCs/>
                <w:color w:val="000000"/>
                <w:sz w:val="26"/>
                <w:szCs w:val="26"/>
                <w:lang w:eastAsia="ru-RU"/>
              </w:rPr>
              <w:t>3.</w:t>
            </w:r>
          </w:p>
        </w:tc>
        <w:tc>
          <w:tcPr>
            <w:tcW w:w="4707" w:type="dxa"/>
            <w:shd w:val="clear" w:color="auto" w:fill="auto"/>
          </w:tcPr>
          <w:p w14:paraId="4EE3C761" w14:textId="77777777" w:rsidR="00227995" w:rsidRPr="00227995" w:rsidRDefault="00227995" w:rsidP="00227995">
            <w:pPr>
              <w:spacing w:after="0" w:line="240" w:lineRule="auto"/>
              <w:rPr>
                <w:rFonts w:ascii="Times New Roman" w:eastAsia="Calibri" w:hAnsi="Times New Roman" w:cs="Times New Roman"/>
                <w:bCs/>
                <w:color w:val="000000"/>
                <w:sz w:val="26"/>
                <w:szCs w:val="26"/>
                <w:lang w:eastAsia="ru-RU"/>
              </w:rPr>
            </w:pPr>
            <w:r w:rsidRPr="00227995">
              <w:rPr>
                <w:rFonts w:ascii="Times New Roman" w:eastAsia="Calibri" w:hAnsi="Times New Roman" w:cs="Times New Roman"/>
                <w:color w:val="000000"/>
                <w:sz w:val="26"/>
                <w:szCs w:val="26"/>
                <w:lang w:eastAsia="ru-RU"/>
              </w:rPr>
              <w:t>Ініціатор розроблення програми</w:t>
            </w:r>
          </w:p>
        </w:tc>
        <w:tc>
          <w:tcPr>
            <w:tcW w:w="4224" w:type="dxa"/>
            <w:shd w:val="clear" w:color="auto" w:fill="auto"/>
          </w:tcPr>
          <w:p w14:paraId="1BC420EB" w14:textId="4D3C509B" w:rsidR="00227995" w:rsidRPr="00351C00" w:rsidRDefault="00351C00" w:rsidP="00227995">
            <w:pPr>
              <w:spacing w:after="0" w:line="240" w:lineRule="auto"/>
              <w:jc w:val="both"/>
              <w:rPr>
                <w:rFonts w:ascii="Times New Roman" w:eastAsia="Times New Roman" w:hAnsi="Times New Roman" w:cs="Times New Roman"/>
                <w:sz w:val="26"/>
                <w:szCs w:val="26"/>
                <w:lang w:eastAsia="uk-UA"/>
              </w:rPr>
            </w:pPr>
            <w:r w:rsidRPr="00351C00">
              <w:rPr>
                <w:rFonts w:ascii="Times New Roman" w:eastAsia="Calibri" w:hAnsi="Times New Roman" w:cs="Times New Roman"/>
                <w:bCs/>
                <w:color w:val="000000"/>
                <w:sz w:val="26"/>
                <w:szCs w:val="26"/>
                <w:lang w:eastAsia="ru-RU"/>
              </w:rPr>
              <w:t xml:space="preserve">Виконавчий комітет </w:t>
            </w:r>
            <w:proofErr w:type="spellStart"/>
            <w:r w:rsidRPr="00351C00">
              <w:rPr>
                <w:rFonts w:ascii="Times New Roman" w:eastAsia="Calibri" w:hAnsi="Times New Roman" w:cs="Times New Roman"/>
                <w:bCs/>
                <w:color w:val="000000"/>
                <w:sz w:val="26"/>
                <w:szCs w:val="26"/>
                <w:lang w:eastAsia="ru-RU"/>
              </w:rPr>
              <w:t>Бугринської</w:t>
            </w:r>
            <w:proofErr w:type="spellEnd"/>
            <w:r w:rsidRPr="00351C00">
              <w:rPr>
                <w:rFonts w:ascii="Times New Roman" w:eastAsia="Calibri" w:hAnsi="Times New Roman" w:cs="Times New Roman"/>
                <w:bCs/>
                <w:color w:val="000000"/>
                <w:sz w:val="26"/>
                <w:szCs w:val="26"/>
                <w:lang w:eastAsia="ru-RU"/>
              </w:rPr>
              <w:t xml:space="preserve"> сільської ради</w:t>
            </w:r>
            <w:r w:rsidRPr="00351C00">
              <w:rPr>
                <w:rFonts w:ascii="Times New Roman" w:eastAsia="Times New Roman" w:hAnsi="Times New Roman" w:cs="Times New Roman"/>
                <w:sz w:val="26"/>
                <w:szCs w:val="26"/>
                <w:lang w:eastAsia="uk-UA"/>
              </w:rPr>
              <w:t xml:space="preserve"> </w:t>
            </w:r>
          </w:p>
        </w:tc>
      </w:tr>
      <w:tr w:rsidR="00227995" w:rsidRPr="00227995" w14:paraId="74EB3870" w14:textId="77777777" w:rsidTr="008C3FAA">
        <w:tc>
          <w:tcPr>
            <w:tcW w:w="675" w:type="dxa"/>
            <w:shd w:val="clear" w:color="auto" w:fill="auto"/>
          </w:tcPr>
          <w:p w14:paraId="13445D9B" w14:textId="77777777" w:rsidR="00227995" w:rsidRPr="00227995" w:rsidRDefault="00227995" w:rsidP="00227995">
            <w:pPr>
              <w:spacing w:after="0" w:line="240" w:lineRule="auto"/>
              <w:jc w:val="center"/>
              <w:rPr>
                <w:rFonts w:ascii="Times New Roman" w:eastAsia="Calibri" w:hAnsi="Times New Roman" w:cs="Times New Roman"/>
                <w:bCs/>
                <w:color w:val="000000"/>
                <w:sz w:val="26"/>
                <w:szCs w:val="26"/>
                <w:lang w:eastAsia="ru-RU"/>
              </w:rPr>
            </w:pPr>
            <w:r w:rsidRPr="00227995">
              <w:rPr>
                <w:rFonts w:ascii="Times New Roman" w:eastAsia="Calibri" w:hAnsi="Times New Roman" w:cs="Times New Roman"/>
                <w:bCs/>
                <w:color w:val="000000"/>
                <w:sz w:val="26"/>
                <w:szCs w:val="26"/>
                <w:lang w:eastAsia="ru-RU"/>
              </w:rPr>
              <w:t>4.</w:t>
            </w:r>
          </w:p>
        </w:tc>
        <w:tc>
          <w:tcPr>
            <w:tcW w:w="4707" w:type="dxa"/>
            <w:shd w:val="clear" w:color="auto" w:fill="auto"/>
          </w:tcPr>
          <w:p w14:paraId="40C7CF83" w14:textId="77777777" w:rsidR="00227995" w:rsidRPr="00227995" w:rsidRDefault="00227995" w:rsidP="00227995">
            <w:pPr>
              <w:spacing w:after="0" w:line="240" w:lineRule="auto"/>
              <w:rPr>
                <w:rFonts w:ascii="Times New Roman" w:eastAsia="Calibri" w:hAnsi="Times New Roman" w:cs="Times New Roman"/>
                <w:bCs/>
                <w:color w:val="000000"/>
                <w:sz w:val="26"/>
                <w:szCs w:val="26"/>
                <w:lang w:eastAsia="ru-RU"/>
              </w:rPr>
            </w:pPr>
            <w:r w:rsidRPr="00227995">
              <w:rPr>
                <w:rFonts w:ascii="Times New Roman" w:eastAsia="Calibri" w:hAnsi="Times New Roman" w:cs="Times New Roman"/>
                <w:color w:val="000000"/>
                <w:sz w:val="26"/>
                <w:szCs w:val="26"/>
                <w:lang w:eastAsia="ru-RU"/>
              </w:rPr>
              <w:t>Розробник програми</w:t>
            </w:r>
          </w:p>
        </w:tc>
        <w:tc>
          <w:tcPr>
            <w:tcW w:w="4224" w:type="dxa"/>
            <w:shd w:val="clear" w:color="auto" w:fill="auto"/>
          </w:tcPr>
          <w:p w14:paraId="1850F59D" w14:textId="2B884EE3" w:rsidR="00227995" w:rsidRPr="00351C00" w:rsidRDefault="00351C00" w:rsidP="00227995">
            <w:pPr>
              <w:spacing w:after="0" w:line="240" w:lineRule="auto"/>
              <w:jc w:val="both"/>
              <w:rPr>
                <w:rFonts w:ascii="Times New Roman" w:eastAsia="Times New Roman" w:hAnsi="Times New Roman" w:cs="Times New Roman"/>
                <w:sz w:val="26"/>
                <w:szCs w:val="26"/>
                <w:lang w:eastAsia="uk-UA"/>
              </w:rPr>
            </w:pPr>
            <w:r w:rsidRPr="00351C00">
              <w:rPr>
                <w:rFonts w:ascii="Times New Roman" w:eastAsia="Calibri" w:hAnsi="Times New Roman" w:cs="Times New Roman"/>
                <w:bCs/>
                <w:color w:val="000000"/>
                <w:sz w:val="26"/>
                <w:szCs w:val="26"/>
                <w:lang w:eastAsia="ru-RU"/>
              </w:rPr>
              <w:t xml:space="preserve">Виконавчий комітет </w:t>
            </w:r>
            <w:proofErr w:type="spellStart"/>
            <w:r w:rsidRPr="00351C00">
              <w:rPr>
                <w:rFonts w:ascii="Times New Roman" w:eastAsia="Calibri" w:hAnsi="Times New Roman" w:cs="Times New Roman"/>
                <w:bCs/>
                <w:color w:val="000000"/>
                <w:sz w:val="26"/>
                <w:szCs w:val="26"/>
                <w:lang w:eastAsia="ru-RU"/>
              </w:rPr>
              <w:t>Бугринської</w:t>
            </w:r>
            <w:proofErr w:type="spellEnd"/>
            <w:r w:rsidRPr="00351C00">
              <w:rPr>
                <w:rFonts w:ascii="Times New Roman" w:eastAsia="Calibri" w:hAnsi="Times New Roman" w:cs="Times New Roman"/>
                <w:bCs/>
                <w:color w:val="000000"/>
                <w:sz w:val="26"/>
                <w:szCs w:val="26"/>
                <w:lang w:eastAsia="ru-RU"/>
              </w:rPr>
              <w:t xml:space="preserve"> сільської ради</w:t>
            </w:r>
            <w:r w:rsidRPr="00351C00">
              <w:rPr>
                <w:rFonts w:ascii="Times New Roman" w:eastAsia="Times New Roman" w:hAnsi="Times New Roman" w:cs="Times New Roman"/>
                <w:sz w:val="26"/>
                <w:szCs w:val="26"/>
                <w:lang w:eastAsia="uk-UA"/>
              </w:rPr>
              <w:t xml:space="preserve"> </w:t>
            </w:r>
          </w:p>
        </w:tc>
      </w:tr>
      <w:tr w:rsidR="00227995" w:rsidRPr="00227995" w14:paraId="11B86548" w14:textId="77777777" w:rsidTr="008C3FAA">
        <w:tc>
          <w:tcPr>
            <w:tcW w:w="675" w:type="dxa"/>
            <w:shd w:val="clear" w:color="auto" w:fill="auto"/>
          </w:tcPr>
          <w:p w14:paraId="7EE1078F" w14:textId="77777777" w:rsidR="00227995" w:rsidRPr="00227995" w:rsidRDefault="00227995" w:rsidP="00227995">
            <w:pPr>
              <w:spacing w:after="0" w:line="240" w:lineRule="auto"/>
              <w:jc w:val="center"/>
              <w:rPr>
                <w:rFonts w:ascii="Times New Roman" w:eastAsia="Calibri" w:hAnsi="Times New Roman" w:cs="Times New Roman"/>
                <w:bCs/>
                <w:color w:val="000000"/>
                <w:sz w:val="26"/>
                <w:szCs w:val="26"/>
                <w:lang w:eastAsia="ru-RU"/>
              </w:rPr>
            </w:pPr>
            <w:r w:rsidRPr="00227995">
              <w:rPr>
                <w:rFonts w:ascii="Times New Roman" w:eastAsia="Calibri" w:hAnsi="Times New Roman" w:cs="Times New Roman"/>
                <w:bCs/>
                <w:color w:val="000000"/>
                <w:sz w:val="26"/>
                <w:szCs w:val="26"/>
                <w:lang w:eastAsia="ru-RU"/>
              </w:rPr>
              <w:t>5.</w:t>
            </w:r>
          </w:p>
        </w:tc>
        <w:tc>
          <w:tcPr>
            <w:tcW w:w="4707" w:type="dxa"/>
            <w:shd w:val="clear" w:color="auto" w:fill="auto"/>
          </w:tcPr>
          <w:p w14:paraId="19EC084A" w14:textId="77777777" w:rsidR="00227995" w:rsidRPr="00227995" w:rsidRDefault="00227995" w:rsidP="00227995">
            <w:pPr>
              <w:spacing w:after="0" w:line="240" w:lineRule="auto"/>
              <w:rPr>
                <w:rFonts w:ascii="Times New Roman" w:eastAsia="Calibri" w:hAnsi="Times New Roman" w:cs="Times New Roman"/>
                <w:bCs/>
                <w:color w:val="000000"/>
                <w:sz w:val="26"/>
                <w:szCs w:val="26"/>
                <w:lang w:eastAsia="ru-RU"/>
              </w:rPr>
            </w:pPr>
            <w:proofErr w:type="spellStart"/>
            <w:r w:rsidRPr="00227995">
              <w:rPr>
                <w:rFonts w:ascii="Times New Roman" w:eastAsia="Calibri" w:hAnsi="Times New Roman" w:cs="Times New Roman"/>
                <w:color w:val="000000"/>
                <w:sz w:val="26"/>
                <w:szCs w:val="26"/>
                <w:lang w:eastAsia="ru-RU"/>
              </w:rPr>
              <w:t>Співрозробники</w:t>
            </w:r>
            <w:proofErr w:type="spellEnd"/>
            <w:r w:rsidRPr="00227995">
              <w:rPr>
                <w:rFonts w:ascii="Times New Roman" w:eastAsia="Calibri" w:hAnsi="Times New Roman" w:cs="Times New Roman"/>
                <w:color w:val="000000"/>
                <w:sz w:val="26"/>
                <w:szCs w:val="26"/>
                <w:lang w:eastAsia="ru-RU"/>
              </w:rPr>
              <w:t xml:space="preserve"> програми</w:t>
            </w:r>
          </w:p>
        </w:tc>
        <w:tc>
          <w:tcPr>
            <w:tcW w:w="4224" w:type="dxa"/>
            <w:shd w:val="clear" w:color="auto" w:fill="auto"/>
          </w:tcPr>
          <w:p w14:paraId="0F06C4CB" w14:textId="3247279F" w:rsidR="00227995" w:rsidRPr="00227995" w:rsidRDefault="00227995" w:rsidP="00227995">
            <w:pPr>
              <w:spacing w:after="0" w:line="240" w:lineRule="auto"/>
              <w:rPr>
                <w:rFonts w:ascii="Times New Roman" w:eastAsia="Calibri" w:hAnsi="Times New Roman" w:cs="Times New Roman"/>
                <w:bCs/>
                <w:color w:val="000000"/>
                <w:sz w:val="26"/>
                <w:szCs w:val="26"/>
                <w:lang w:eastAsia="ru-RU"/>
              </w:rPr>
            </w:pPr>
          </w:p>
        </w:tc>
      </w:tr>
      <w:tr w:rsidR="00227995" w:rsidRPr="00227995" w14:paraId="5421D93A" w14:textId="77777777" w:rsidTr="008C3FAA">
        <w:tc>
          <w:tcPr>
            <w:tcW w:w="675" w:type="dxa"/>
            <w:shd w:val="clear" w:color="auto" w:fill="auto"/>
          </w:tcPr>
          <w:p w14:paraId="6A124436" w14:textId="77777777" w:rsidR="00227995" w:rsidRPr="00227995" w:rsidRDefault="00227995" w:rsidP="00227995">
            <w:pPr>
              <w:spacing w:after="0" w:line="240" w:lineRule="auto"/>
              <w:jc w:val="center"/>
              <w:rPr>
                <w:rFonts w:ascii="Times New Roman" w:eastAsia="Calibri" w:hAnsi="Times New Roman" w:cs="Times New Roman"/>
                <w:bCs/>
                <w:color w:val="000000"/>
                <w:sz w:val="26"/>
                <w:szCs w:val="26"/>
                <w:lang w:eastAsia="ru-RU"/>
              </w:rPr>
            </w:pPr>
            <w:r w:rsidRPr="00227995">
              <w:rPr>
                <w:rFonts w:ascii="Times New Roman" w:eastAsia="Calibri" w:hAnsi="Times New Roman" w:cs="Times New Roman"/>
                <w:bCs/>
                <w:color w:val="000000"/>
                <w:sz w:val="26"/>
                <w:szCs w:val="26"/>
                <w:lang w:eastAsia="ru-RU"/>
              </w:rPr>
              <w:t>6.</w:t>
            </w:r>
          </w:p>
        </w:tc>
        <w:tc>
          <w:tcPr>
            <w:tcW w:w="4707" w:type="dxa"/>
            <w:shd w:val="clear" w:color="auto" w:fill="auto"/>
          </w:tcPr>
          <w:p w14:paraId="59CFA947" w14:textId="77777777" w:rsidR="00227995" w:rsidRPr="00227995" w:rsidRDefault="00227995" w:rsidP="00227995">
            <w:pPr>
              <w:spacing w:after="0" w:line="240" w:lineRule="auto"/>
              <w:rPr>
                <w:rFonts w:ascii="Times New Roman" w:eastAsia="Calibri" w:hAnsi="Times New Roman" w:cs="Times New Roman"/>
                <w:bCs/>
                <w:color w:val="000000"/>
                <w:sz w:val="26"/>
                <w:szCs w:val="26"/>
                <w:lang w:eastAsia="ru-RU"/>
              </w:rPr>
            </w:pPr>
            <w:r w:rsidRPr="00227995">
              <w:rPr>
                <w:rFonts w:ascii="Times New Roman" w:eastAsia="Calibri" w:hAnsi="Times New Roman" w:cs="Times New Roman"/>
                <w:color w:val="000000"/>
                <w:sz w:val="26"/>
                <w:szCs w:val="26"/>
                <w:lang w:eastAsia="ru-RU"/>
              </w:rPr>
              <w:t>Відповідальний виконавець програми</w:t>
            </w:r>
          </w:p>
        </w:tc>
        <w:tc>
          <w:tcPr>
            <w:tcW w:w="4224" w:type="dxa"/>
            <w:shd w:val="clear" w:color="auto" w:fill="auto"/>
          </w:tcPr>
          <w:p w14:paraId="5A56EF29" w14:textId="4DAE42D5" w:rsidR="00227995" w:rsidRPr="00351C00" w:rsidRDefault="00227995" w:rsidP="00227995">
            <w:pPr>
              <w:spacing w:after="0" w:line="240" w:lineRule="auto"/>
              <w:rPr>
                <w:rFonts w:ascii="Times New Roman" w:eastAsia="Times New Roman" w:hAnsi="Times New Roman" w:cs="Times New Roman"/>
                <w:sz w:val="26"/>
                <w:szCs w:val="26"/>
                <w:lang w:eastAsia="uk-UA"/>
              </w:rPr>
            </w:pPr>
            <w:proofErr w:type="spellStart"/>
            <w:r w:rsidRPr="00351C00">
              <w:rPr>
                <w:rFonts w:ascii="Times New Roman" w:eastAsia="Times New Roman" w:hAnsi="Times New Roman" w:cs="Times New Roman"/>
                <w:sz w:val="26"/>
                <w:szCs w:val="26"/>
                <w:lang w:eastAsia="uk-UA"/>
              </w:rPr>
              <w:t>Бугринська</w:t>
            </w:r>
            <w:proofErr w:type="spellEnd"/>
            <w:r w:rsidRPr="00351C00">
              <w:rPr>
                <w:rFonts w:ascii="Times New Roman" w:eastAsia="Times New Roman" w:hAnsi="Times New Roman" w:cs="Times New Roman"/>
                <w:sz w:val="26"/>
                <w:szCs w:val="26"/>
                <w:lang w:eastAsia="uk-UA"/>
              </w:rPr>
              <w:t xml:space="preserve"> сільська  рада</w:t>
            </w:r>
          </w:p>
        </w:tc>
      </w:tr>
      <w:tr w:rsidR="00227995" w:rsidRPr="00227995" w14:paraId="37A74E15" w14:textId="77777777" w:rsidTr="008C3FAA">
        <w:tc>
          <w:tcPr>
            <w:tcW w:w="675" w:type="dxa"/>
            <w:shd w:val="clear" w:color="auto" w:fill="auto"/>
          </w:tcPr>
          <w:p w14:paraId="31975E0A" w14:textId="77777777" w:rsidR="00227995" w:rsidRPr="00227995" w:rsidRDefault="00227995" w:rsidP="00227995">
            <w:pPr>
              <w:spacing w:after="0" w:line="240" w:lineRule="auto"/>
              <w:jc w:val="center"/>
              <w:rPr>
                <w:rFonts w:ascii="Times New Roman" w:eastAsia="Calibri" w:hAnsi="Times New Roman" w:cs="Times New Roman"/>
                <w:bCs/>
                <w:color w:val="000000"/>
                <w:sz w:val="26"/>
                <w:szCs w:val="26"/>
                <w:lang w:eastAsia="ru-RU"/>
              </w:rPr>
            </w:pPr>
            <w:r w:rsidRPr="00227995">
              <w:rPr>
                <w:rFonts w:ascii="Times New Roman" w:eastAsia="Calibri" w:hAnsi="Times New Roman" w:cs="Times New Roman"/>
                <w:bCs/>
                <w:color w:val="000000"/>
                <w:sz w:val="26"/>
                <w:szCs w:val="26"/>
                <w:lang w:eastAsia="ru-RU"/>
              </w:rPr>
              <w:t>7.</w:t>
            </w:r>
          </w:p>
        </w:tc>
        <w:tc>
          <w:tcPr>
            <w:tcW w:w="4707" w:type="dxa"/>
            <w:shd w:val="clear" w:color="auto" w:fill="auto"/>
          </w:tcPr>
          <w:p w14:paraId="16FF628D" w14:textId="77777777" w:rsidR="00227995" w:rsidRPr="00227995" w:rsidRDefault="00227995" w:rsidP="00227995">
            <w:pPr>
              <w:spacing w:after="0" w:line="240" w:lineRule="auto"/>
              <w:rPr>
                <w:rFonts w:ascii="Times New Roman" w:eastAsia="Calibri" w:hAnsi="Times New Roman" w:cs="Times New Roman"/>
                <w:bCs/>
                <w:color w:val="000000"/>
                <w:sz w:val="26"/>
                <w:szCs w:val="26"/>
                <w:lang w:eastAsia="ru-RU"/>
              </w:rPr>
            </w:pPr>
            <w:r w:rsidRPr="00227995">
              <w:rPr>
                <w:rFonts w:ascii="Times New Roman" w:eastAsia="Calibri" w:hAnsi="Times New Roman" w:cs="Times New Roman"/>
                <w:color w:val="000000"/>
                <w:sz w:val="26"/>
                <w:szCs w:val="26"/>
                <w:lang w:eastAsia="ru-RU"/>
              </w:rPr>
              <w:t>Учасники програми</w:t>
            </w:r>
          </w:p>
        </w:tc>
        <w:tc>
          <w:tcPr>
            <w:tcW w:w="4224" w:type="dxa"/>
            <w:shd w:val="clear" w:color="auto" w:fill="auto"/>
          </w:tcPr>
          <w:p w14:paraId="5E74888C" w14:textId="4C15F6E6" w:rsidR="00227995" w:rsidRPr="00227995" w:rsidRDefault="00227995" w:rsidP="00227995">
            <w:pPr>
              <w:spacing w:after="0" w:line="240" w:lineRule="auto"/>
              <w:rPr>
                <w:rFonts w:ascii="Times New Roman" w:eastAsia="Times New Roman" w:hAnsi="Times New Roman" w:cs="Times New Roman"/>
                <w:sz w:val="26"/>
                <w:szCs w:val="26"/>
                <w:lang w:eastAsia="uk-UA"/>
              </w:rPr>
            </w:pPr>
            <w:r w:rsidRPr="00227995">
              <w:rPr>
                <w:rFonts w:ascii="Times New Roman" w:eastAsia="Times New Roman" w:hAnsi="Times New Roman" w:cs="Times New Roman"/>
                <w:sz w:val="26"/>
                <w:szCs w:val="26"/>
                <w:lang w:eastAsia="uk-UA"/>
              </w:rPr>
              <w:t xml:space="preserve"> </w:t>
            </w:r>
          </w:p>
        </w:tc>
      </w:tr>
      <w:tr w:rsidR="00227995" w:rsidRPr="00227995" w14:paraId="12EC0F72" w14:textId="77777777" w:rsidTr="008C3FAA">
        <w:tc>
          <w:tcPr>
            <w:tcW w:w="675" w:type="dxa"/>
            <w:shd w:val="clear" w:color="auto" w:fill="auto"/>
          </w:tcPr>
          <w:p w14:paraId="286B52B3" w14:textId="77777777" w:rsidR="00227995" w:rsidRPr="00227995" w:rsidRDefault="00227995" w:rsidP="00227995">
            <w:pPr>
              <w:spacing w:after="0" w:line="240" w:lineRule="auto"/>
              <w:jc w:val="center"/>
              <w:rPr>
                <w:rFonts w:ascii="Times New Roman" w:eastAsia="Calibri" w:hAnsi="Times New Roman" w:cs="Times New Roman"/>
                <w:bCs/>
                <w:color w:val="000000"/>
                <w:sz w:val="26"/>
                <w:szCs w:val="26"/>
                <w:lang w:eastAsia="ru-RU"/>
              </w:rPr>
            </w:pPr>
            <w:r w:rsidRPr="00227995">
              <w:rPr>
                <w:rFonts w:ascii="Times New Roman" w:eastAsia="Calibri" w:hAnsi="Times New Roman" w:cs="Times New Roman"/>
                <w:bCs/>
                <w:color w:val="000000"/>
                <w:sz w:val="26"/>
                <w:szCs w:val="26"/>
                <w:lang w:eastAsia="ru-RU"/>
              </w:rPr>
              <w:t>8.</w:t>
            </w:r>
          </w:p>
        </w:tc>
        <w:tc>
          <w:tcPr>
            <w:tcW w:w="4707" w:type="dxa"/>
            <w:shd w:val="clear" w:color="auto" w:fill="auto"/>
          </w:tcPr>
          <w:p w14:paraId="3850530D" w14:textId="77777777" w:rsidR="00227995" w:rsidRPr="00227995" w:rsidRDefault="00227995" w:rsidP="00227995">
            <w:pPr>
              <w:spacing w:after="0" w:line="240" w:lineRule="auto"/>
              <w:rPr>
                <w:rFonts w:ascii="Times New Roman" w:eastAsia="Calibri" w:hAnsi="Times New Roman" w:cs="Times New Roman"/>
                <w:bCs/>
                <w:color w:val="000000"/>
                <w:sz w:val="26"/>
                <w:szCs w:val="26"/>
                <w:lang w:eastAsia="ru-RU"/>
              </w:rPr>
            </w:pPr>
            <w:r w:rsidRPr="00227995">
              <w:rPr>
                <w:rFonts w:ascii="Times New Roman" w:eastAsia="Calibri" w:hAnsi="Times New Roman" w:cs="Times New Roman"/>
                <w:color w:val="000000"/>
                <w:sz w:val="26"/>
                <w:szCs w:val="26"/>
                <w:lang w:eastAsia="ru-RU"/>
              </w:rPr>
              <w:t>Термін реалізації програми</w:t>
            </w:r>
          </w:p>
        </w:tc>
        <w:tc>
          <w:tcPr>
            <w:tcW w:w="4224" w:type="dxa"/>
            <w:shd w:val="clear" w:color="auto" w:fill="auto"/>
          </w:tcPr>
          <w:p w14:paraId="7C8EF222" w14:textId="3FF90645" w:rsidR="00227995" w:rsidRPr="00227995" w:rsidRDefault="00227995" w:rsidP="00227995">
            <w:pPr>
              <w:spacing w:after="0" w:line="240" w:lineRule="auto"/>
              <w:jc w:val="center"/>
              <w:rPr>
                <w:rFonts w:ascii="Times New Roman" w:eastAsia="Calibri" w:hAnsi="Times New Roman" w:cs="Times New Roman"/>
                <w:bCs/>
                <w:color w:val="000000"/>
                <w:sz w:val="26"/>
                <w:szCs w:val="26"/>
                <w:lang w:eastAsia="ru-RU"/>
              </w:rPr>
            </w:pPr>
            <w:r w:rsidRPr="00227995">
              <w:rPr>
                <w:rFonts w:ascii="Times New Roman" w:eastAsia="Calibri" w:hAnsi="Times New Roman" w:cs="Times New Roman"/>
                <w:bCs/>
                <w:color w:val="000000"/>
                <w:sz w:val="26"/>
                <w:szCs w:val="26"/>
                <w:lang w:eastAsia="ru-RU"/>
              </w:rPr>
              <w:t>202</w:t>
            </w:r>
            <w:r w:rsidR="00351C00">
              <w:rPr>
                <w:rFonts w:ascii="Times New Roman" w:eastAsia="Calibri" w:hAnsi="Times New Roman" w:cs="Times New Roman"/>
                <w:bCs/>
                <w:color w:val="000000"/>
                <w:sz w:val="26"/>
                <w:szCs w:val="26"/>
                <w:lang w:eastAsia="ru-RU"/>
              </w:rPr>
              <w:t>3</w:t>
            </w:r>
            <w:r w:rsidRPr="00227995">
              <w:rPr>
                <w:rFonts w:ascii="Times New Roman" w:eastAsia="Calibri" w:hAnsi="Times New Roman" w:cs="Times New Roman"/>
                <w:bCs/>
                <w:color w:val="000000"/>
                <w:sz w:val="26"/>
                <w:szCs w:val="26"/>
                <w:lang w:eastAsia="ru-RU"/>
              </w:rPr>
              <w:t>-202</w:t>
            </w:r>
            <w:r>
              <w:rPr>
                <w:rFonts w:ascii="Times New Roman" w:eastAsia="Calibri" w:hAnsi="Times New Roman" w:cs="Times New Roman"/>
                <w:bCs/>
                <w:color w:val="000000"/>
                <w:sz w:val="26"/>
                <w:szCs w:val="26"/>
                <w:lang w:eastAsia="ru-RU"/>
              </w:rPr>
              <w:t>7</w:t>
            </w:r>
            <w:r w:rsidRPr="00227995">
              <w:rPr>
                <w:rFonts w:ascii="Times New Roman" w:eastAsia="Calibri" w:hAnsi="Times New Roman" w:cs="Times New Roman"/>
                <w:bCs/>
                <w:color w:val="000000"/>
                <w:sz w:val="26"/>
                <w:szCs w:val="26"/>
                <w:lang w:eastAsia="ru-RU"/>
              </w:rPr>
              <w:t>роки</w:t>
            </w:r>
          </w:p>
        </w:tc>
      </w:tr>
      <w:tr w:rsidR="00227995" w:rsidRPr="00227995" w14:paraId="68268A4C" w14:textId="77777777" w:rsidTr="008C3FAA">
        <w:tc>
          <w:tcPr>
            <w:tcW w:w="675" w:type="dxa"/>
            <w:shd w:val="clear" w:color="auto" w:fill="auto"/>
          </w:tcPr>
          <w:p w14:paraId="05193D18" w14:textId="77777777" w:rsidR="00227995" w:rsidRPr="00227995" w:rsidRDefault="00227995" w:rsidP="00227995">
            <w:pPr>
              <w:spacing w:after="0" w:line="240" w:lineRule="auto"/>
              <w:jc w:val="center"/>
              <w:rPr>
                <w:rFonts w:ascii="Times New Roman" w:eastAsia="Calibri" w:hAnsi="Times New Roman" w:cs="Times New Roman"/>
                <w:bCs/>
                <w:color w:val="000000"/>
                <w:sz w:val="26"/>
                <w:szCs w:val="26"/>
                <w:lang w:eastAsia="ru-RU"/>
              </w:rPr>
            </w:pPr>
            <w:r w:rsidRPr="00227995">
              <w:rPr>
                <w:rFonts w:ascii="Times New Roman" w:eastAsia="Calibri" w:hAnsi="Times New Roman" w:cs="Times New Roman"/>
                <w:bCs/>
                <w:color w:val="000000"/>
                <w:sz w:val="26"/>
                <w:szCs w:val="26"/>
                <w:lang w:eastAsia="ru-RU"/>
              </w:rPr>
              <w:t xml:space="preserve">9. </w:t>
            </w:r>
          </w:p>
        </w:tc>
        <w:tc>
          <w:tcPr>
            <w:tcW w:w="4707" w:type="dxa"/>
            <w:shd w:val="clear" w:color="auto" w:fill="auto"/>
          </w:tcPr>
          <w:p w14:paraId="3449696F" w14:textId="6EA7F832" w:rsidR="00227995" w:rsidRPr="00227995" w:rsidRDefault="00227995" w:rsidP="00227995">
            <w:pPr>
              <w:spacing w:after="0" w:line="240" w:lineRule="auto"/>
              <w:rPr>
                <w:rFonts w:ascii="Times New Roman" w:eastAsia="Times New Roman" w:hAnsi="Times New Roman" w:cs="Times New Roman"/>
                <w:color w:val="000000"/>
                <w:sz w:val="26"/>
                <w:szCs w:val="26"/>
                <w:lang w:val="ru-RU" w:eastAsia="ru-RU"/>
              </w:rPr>
            </w:pPr>
            <w:r w:rsidRPr="00227995">
              <w:rPr>
                <w:rFonts w:ascii="Times New Roman" w:eastAsia="Calibri" w:hAnsi="Times New Roman" w:cs="Times New Roman"/>
                <w:color w:val="000000"/>
                <w:sz w:val="26"/>
                <w:szCs w:val="26"/>
                <w:lang w:eastAsia="ru-RU"/>
              </w:rPr>
              <w:t>Загальний обсяг фінансових ресурсів, необхідних для реалізації програми на 202</w:t>
            </w:r>
            <w:r w:rsidR="00351C00">
              <w:rPr>
                <w:rFonts w:ascii="Times New Roman" w:eastAsia="Calibri" w:hAnsi="Times New Roman" w:cs="Times New Roman"/>
                <w:color w:val="000000"/>
                <w:sz w:val="26"/>
                <w:szCs w:val="26"/>
                <w:lang w:eastAsia="ru-RU"/>
              </w:rPr>
              <w:t>3</w:t>
            </w:r>
            <w:r w:rsidRPr="00227995">
              <w:rPr>
                <w:rFonts w:ascii="Times New Roman" w:eastAsia="Calibri" w:hAnsi="Times New Roman" w:cs="Times New Roman"/>
                <w:color w:val="000000"/>
                <w:sz w:val="26"/>
                <w:szCs w:val="26"/>
                <w:lang w:eastAsia="ru-RU"/>
              </w:rPr>
              <w:t>-202</w:t>
            </w:r>
            <w:r>
              <w:rPr>
                <w:rFonts w:ascii="Times New Roman" w:eastAsia="Calibri" w:hAnsi="Times New Roman" w:cs="Times New Roman"/>
                <w:color w:val="000000"/>
                <w:sz w:val="26"/>
                <w:szCs w:val="26"/>
                <w:lang w:eastAsia="ru-RU"/>
              </w:rPr>
              <w:t>7</w:t>
            </w:r>
            <w:r w:rsidRPr="00227995">
              <w:rPr>
                <w:rFonts w:ascii="Times New Roman" w:eastAsia="Calibri" w:hAnsi="Times New Roman" w:cs="Times New Roman"/>
                <w:color w:val="000000"/>
                <w:sz w:val="26"/>
                <w:szCs w:val="26"/>
                <w:lang w:eastAsia="ru-RU"/>
              </w:rPr>
              <w:t xml:space="preserve"> рік, всього </w:t>
            </w:r>
            <w:proofErr w:type="spellStart"/>
            <w:r w:rsidRPr="00227995">
              <w:rPr>
                <w:rFonts w:ascii="Times New Roman" w:eastAsia="Times New Roman" w:hAnsi="Times New Roman" w:cs="Times New Roman"/>
                <w:color w:val="000000"/>
                <w:sz w:val="26"/>
                <w:szCs w:val="26"/>
                <w:lang w:val="ru-RU" w:eastAsia="ru-RU"/>
              </w:rPr>
              <w:t>тис.грн</w:t>
            </w:r>
            <w:proofErr w:type="spellEnd"/>
            <w:r w:rsidRPr="00227995">
              <w:rPr>
                <w:rFonts w:ascii="Times New Roman" w:eastAsia="Times New Roman" w:hAnsi="Times New Roman" w:cs="Times New Roman"/>
                <w:color w:val="000000"/>
                <w:sz w:val="26"/>
                <w:szCs w:val="26"/>
                <w:lang w:val="ru-RU" w:eastAsia="ru-RU"/>
              </w:rPr>
              <w:t>.,</w:t>
            </w:r>
          </w:p>
        </w:tc>
        <w:tc>
          <w:tcPr>
            <w:tcW w:w="4224" w:type="dxa"/>
            <w:shd w:val="clear" w:color="auto" w:fill="auto"/>
          </w:tcPr>
          <w:p w14:paraId="7F5E8523" w14:textId="61122919" w:rsidR="00227995" w:rsidRPr="00227995" w:rsidRDefault="00227995" w:rsidP="00227995">
            <w:pPr>
              <w:spacing w:after="0" w:line="240" w:lineRule="auto"/>
              <w:jc w:val="center"/>
              <w:rPr>
                <w:rFonts w:ascii="Times New Roman" w:eastAsia="Calibri" w:hAnsi="Times New Roman" w:cs="Times New Roman"/>
                <w:bCs/>
                <w:color w:val="000000"/>
                <w:sz w:val="26"/>
                <w:szCs w:val="26"/>
                <w:lang w:eastAsia="ru-RU"/>
              </w:rPr>
            </w:pPr>
            <w:r>
              <w:rPr>
                <w:rFonts w:ascii="Times New Roman" w:eastAsia="Calibri" w:hAnsi="Times New Roman" w:cs="Times New Roman"/>
                <w:bCs/>
                <w:color w:val="000000"/>
                <w:sz w:val="26"/>
                <w:szCs w:val="26"/>
                <w:lang w:eastAsia="ru-RU"/>
              </w:rPr>
              <w:t>800</w:t>
            </w:r>
            <w:r w:rsidRPr="00227995">
              <w:rPr>
                <w:rFonts w:ascii="Times New Roman" w:eastAsia="Calibri" w:hAnsi="Times New Roman" w:cs="Times New Roman"/>
                <w:bCs/>
                <w:color w:val="000000"/>
                <w:sz w:val="26"/>
                <w:szCs w:val="26"/>
                <w:lang w:eastAsia="ru-RU"/>
              </w:rPr>
              <w:t xml:space="preserve"> 000</w:t>
            </w:r>
          </w:p>
        </w:tc>
      </w:tr>
      <w:tr w:rsidR="00227995" w:rsidRPr="00227995" w14:paraId="357841E1" w14:textId="77777777" w:rsidTr="008C3FAA">
        <w:tc>
          <w:tcPr>
            <w:tcW w:w="675" w:type="dxa"/>
            <w:shd w:val="clear" w:color="auto" w:fill="auto"/>
          </w:tcPr>
          <w:p w14:paraId="299465BE" w14:textId="77777777" w:rsidR="00227995" w:rsidRPr="00227995" w:rsidRDefault="00227995" w:rsidP="00227995">
            <w:pPr>
              <w:spacing w:after="0" w:line="240" w:lineRule="auto"/>
              <w:jc w:val="center"/>
              <w:rPr>
                <w:rFonts w:ascii="Times New Roman" w:eastAsia="Calibri" w:hAnsi="Times New Roman" w:cs="Times New Roman"/>
                <w:bCs/>
                <w:color w:val="000000"/>
                <w:sz w:val="26"/>
                <w:szCs w:val="26"/>
                <w:lang w:eastAsia="ru-RU"/>
              </w:rPr>
            </w:pPr>
          </w:p>
        </w:tc>
        <w:tc>
          <w:tcPr>
            <w:tcW w:w="4707" w:type="dxa"/>
            <w:shd w:val="clear" w:color="auto" w:fill="auto"/>
          </w:tcPr>
          <w:p w14:paraId="3D100596" w14:textId="77777777" w:rsidR="00227995" w:rsidRPr="00227995" w:rsidRDefault="00227995" w:rsidP="00227995">
            <w:pPr>
              <w:spacing w:after="0" w:line="240" w:lineRule="auto"/>
              <w:rPr>
                <w:rFonts w:ascii="Times New Roman" w:eastAsia="Calibri" w:hAnsi="Times New Roman" w:cs="Times New Roman"/>
                <w:color w:val="000000"/>
                <w:sz w:val="26"/>
                <w:szCs w:val="26"/>
                <w:lang w:eastAsia="ru-RU"/>
              </w:rPr>
            </w:pPr>
            <w:r w:rsidRPr="00227995">
              <w:rPr>
                <w:rFonts w:ascii="Times New Roman" w:eastAsia="Calibri" w:hAnsi="Times New Roman" w:cs="Times New Roman"/>
                <w:color w:val="000000"/>
                <w:sz w:val="26"/>
                <w:szCs w:val="26"/>
                <w:lang w:eastAsia="ru-RU"/>
              </w:rPr>
              <w:t>В тому числі бюджетних коштів:</w:t>
            </w:r>
          </w:p>
        </w:tc>
        <w:tc>
          <w:tcPr>
            <w:tcW w:w="4224" w:type="dxa"/>
            <w:shd w:val="clear" w:color="auto" w:fill="auto"/>
          </w:tcPr>
          <w:p w14:paraId="2AB323FC" w14:textId="77777777" w:rsidR="00227995" w:rsidRPr="00227995" w:rsidRDefault="00227995" w:rsidP="00227995">
            <w:pPr>
              <w:spacing w:after="0" w:line="240" w:lineRule="auto"/>
              <w:jc w:val="center"/>
              <w:rPr>
                <w:rFonts w:ascii="Times New Roman" w:eastAsia="Calibri" w:hAnsi="Times New Roman" w:cs="Times New Roman"/>
                <w:bCs/>
                <w:color w:val="000000"/>
                <w:sz w:val="26"/>
                <w:szCs w:val="26"/>
                <w:lang w:eastAsia="ru-RU"/>
              </w:rPr>
            </w:pPr>
          </w:p>
        </w:tc>
      </w:tr>
      <w:tr w:rsidR="00227995" w:rsidRPr="00227995" w14:paraId="52353C61" w14:textId="77777777" w:rsidTr="008C3FAA">
        <w:tc>
          <w:tcPr>
            <w:tcW w:w="675" w:type="dxa"/>
            <w:shd w:val="clear" w:color="auto" w:fill="auto"/>
          </w:tcPr>
          <w:p w14:paraId="61842B94" w14:textId="77777777" w:rsidR="00227995" w:rsidRPr="00227995" w:rsidRDefault="00227995" w:rsidP="00227995">
            <w:pPr>
              <w:spacing w:after="0" w:line="240" w:lineRule="auto"/>
              <w:jc w:val="center"/>
              <w:rPr>
                <w:rFonts w:ascii="Times New Roman" w:eastAsia="Calibri" w:hAnsi="Times New Roman" w:cs="Times New Roman"/>
                <w:bCs/>
                <w:color w:val="000000"/>
                <w:sz w:val="26"/>
                <w:szCs w:val="26"/>
                <w:lang w:eastAsia="ru-RU"/>
              </w:rPr>
            </w:pPr>
          </w:p>
        </w:tc>
        <w:tc>
          <w:tcPr>
            <w:tcW w:w="4707" w:type="dxa"/>
            <w:shd w:val="clear" w:color="auto" w:fill="auto"/>
          </w:tcPr>
          <w:p w14:paraId="2688BA9D" w14:textId="77777777" w:rsidR="00227995" w:rsidRPr="00227995" w:rsidRDefault="00227995" w:rsidP="00227995">
            <w:pPr>
              <w:spacing w:after="150" w:line="240" w:lineRule="auto"/>
              <w:rPr>
                <w:rFonts w:ascii="Times New Roman" w:eastAsia="Calibri" w:hAnsi="Times New Roman" w:cs="Times New Roman"/>
                <w:color w:val="000000"/>
                <w:sz w:val="26"/>
                <w:szCs w:val="26"/>
                <w:lang w:eastAsia="ru-RU"/>
              </w:rPr>
            </w:pPr>
            <w:r w:rsidRPr="00227995">
              <w:rPr>
                <w:rFonts w:ascii="Times New Roman" w:eastAsia="Calibri" w:hAnsi="Times New Roman" w:cs="Times New Roman"/>
                <w:color w:val="000000"/>
                <w:sz w:val="26"/>
                <w:szCs w:val="26"/>
                <w:lang w:eastAsia="ru-RU"/>
              </w:rPr>
              <w:t xml:space="preserve">- з них коштів сільського бюджету, </w:t>
            </w:r>
            <w:proofErr w:type="spellStart"/>
            <w:r w:rsidRPr="00227995">
              <w:rPr>
                <w:rFonts w:ascii="Times New Roman" w:eastAsia="Times New Roman" w:hAnsi="Times New Roman" w:cs="Times New Roman"/>
                <w:color w:val="000000"/>
                <w:sz w:val="26"/>
                <w:szCs w:val="26"/>
                <w:lang w:val="ru-RU" w:eastAsia="ru-RU"/>
              </w:rPr>
              <w:t>тис.грн</w:t>
            </w:r>
            <w:proofErr w:type="spellEnd"/>
            <w:r w:rsidRPr="00227995">
              <w:rPr>
                <w:rFonts w:ascii="Times New Roman" w:eastAsia="Times New Roman" w:hAnsi="Times New Roman" w:cs="Times New Roman"/>
                <w:color w:val="000000"/>
                <w:sz w:val="26"/>
                <w:szCs w:val="26"/>
                <w:lang w:val="ru-RU" w:eastAsia="ru-RU"/>
              </w:rPr>
              <w:t>.</w:t>
            </w:r>
          </w:p>
        </w:tc>
        <w:tc>
          <w:tcPr>
            <w:tcW w:w="4224" w:type="dxa"/>
            <w:shd w:val="clear" w:color="auto" w:fill="auto"/>
          </w:tcPr>
          <w:p w14:paraId="666BD773" w14:textId="5C82461C" w:rsidR="00227995" w:rsidRPr="00227995" w:rsidRDefault="00227995" w:rsidP="00227995">
            <w:pPr>
              <w:spacing w:after="0" w:line="240" w:lineRule="auto"/>
              <w:jc w:val="center"/>
              <w:rPr>
                <w:rFonts w:ascii="Times New Roman" w:eastAsia="Calibri" w:hAnsi="Times New Roman" w:cs="Times New Roman"/>
                <w:bCs/>
                <w:color w:val="000000"/>
                <w:sz w:val="26"/>
                <w:szCs w:val="26"/>
                <w:lang w:eastAsia="ru-RU"/>
              </w:rPr>
            </w:pPr>
            <w:r>
              <w:rPr>
                <w:rFonts w:ascii="Times New Roman" w:eastAsia="Calibri" w:hAnsi="Times New Roman" w:cs="Times New Roman"/>
                <w:bCs/>
                <w:color w:val="000000"/>
                <w:sz w:val="26"/>
                <w:szCs w:val="26"/>
                <w:lang w:eastAsia="ru-RU"/>
              </w:rPr>
              <w:t>80</w:t>
            </w:r>
            <w:r w:rsidRPr="00227995">
              <w:rPr>
                <w:rFonts w:ascii="Times New Roman" w:eastAsia="Calibri" w:hAnsi="Times New Roman" w:cs="Times New Roman"/>
                <w:bCs/>
                <w:color w:val="000000"/>
                <w:sz w:val="26"/>
                <w:szCs w:val="26"/>
                <w:lang w:eastAsia="ru-RU"/>
              </w:rPr>
              <w:t>0 000</w:t>
            </w:r>
          </w:p>
        </w:tc>
      </w:tr>
      <w:tr w:rsidR="00227995" w:rsidRPr="00227995" w14:paraId="67B4A69F" w14:textId="77777777" w:rsidTr="008C3FAA">
        <w:tc>
          <w:tcPr>
            <w:tcW w:w="675" w:type="dxa"/>
            <w:shd w:val="clear" w:color="auto" w:fill="auto"/>
          </w:tcPr>
          <w:p w14:paraId="5F5A3AC4" w14:textId="77777777" w:rsidR="00227995" w:rsidRPr="00227995" w:rsidRDefault="00227995" w:rsidP="00227995">
            <w:pPr>
              <w:spacing w:after="0" w:line="240" w:lineRule="auto"/>
              <w:jc w:val="center"/>
              <w:rPr>
                <w:rFonts w:ascii="Times New Roman" w:eastAsia="Calibri" w:hAnsi="Times New Roman" w:cs="Times New Roman"/>
                <w:bCs/>
                <w:color w:val="000000"/>
                <w:sz w:val="26"/>
                <w:szCs w:val="26"/>
                <w:lang w:eastAsia="ru-RU"/>
              </w:rPr>
            </w:pPr>
          </w:p>
        </w:tc>
        <w:tc>
          <w:tcPr>
            <w:tcW w:w="4707" w:type="dxa"/>
            <w:shd w:val="clear" w:color="auto" w:fill="auto"/>
          </w:tcPr>
          <w:p w14:paraId="238D4FC4" w14:textId="77777777" w:rsidR="00227995" w:rsidRPr="00227995" w:rsidRDefault="00227995" w:rsidP="00227995">
            <w:pPr>
              <w:spacing w:after="0" w:line="240" w:lineRule="auto"/>
              <w:rPr>
                <w:rFonts w:ascii="Times New Roman" w:eastAsia="Calibri" w:hAnsi="Times New Roman" w:cs="Times New Roman"/>
                <w:color w:val="000000"/>
                <w:sz w:val="26"/>
                <w:szCs w:val="26"/>
                <w:lang w:eastAsia="ru-RU"/>
              </w:rPr>
            </w:pPr>
            <w:r w:rsidRPr="00227995">
              <w:rPr>
                <w:rFonts w:ascii="Times New Roman" w:eastAsia="Calibri" w:hAnsi="Times New Roman" w:cs="Times New Roman"/>
                <w:color w:val="000000"/>
                <w:sz w:val="26"/>
                <w:szCs w:val="26"/>
                <w:lang w:eastAsia="ru-RU"/>
              </w:rPr>
              <w:t xml:space="preserve">- з них коштів обласного бюджету, </w:t>
            </w:r>
            <w:proofErr w:type="spellStart"/>
            <w:r w:rsidRPr="00227995">
              <w:rPr>
                <w:rFonts w:ascii="Times New Roman" w:eastAsia="Times New Roman" w:hAnsi="Times New Roman" w:cs="Times New Roman"/>
                <w:color w:val="000000"/>
                <w:sz w:val="26"/>
                <w:szCs w:val="26"/>
                <w:lang w:val="ru-RU" w:eastAsia="ru-RU"/>
              </w:rPr>
              <w:t>тис.грн</w:t>
            </w:r>
            <w:proofErr w:type="spellEnd"/>
            <w:r w:rsidRPr="00227995">
              <w:rPr>
                <w:rFonts w:ascii="Times New Roman" w:eastAsia="Times New Roman" w:hAnsi="Times New Roman" w:cs="Times New Roman"/>
                <w:color w:val="000000"/>
                <w:sz w:val="26"/>
                <w:szCs w:val="26"/>
                <w:lang w:val="ru-RU" w:eastAsia="ru-RU"/>
              </w:rPr>
              <w:t>.</w:t>
            </w:r>
          </w:p>
        </w:tc>
        <w:tc>
          <w:tcPr>
            <w:tcW w:w="4224" w:type="dxa"/>
            <w:shd w:val="clear" w:color="auto" w:fill="auto"/>
          </w:tcPr>
          <w:p w14:paraId="7F39CE84" w14:textId="371B67C0" w:rsidR="00227995" w:rsidRPr="00227995" w:rsidRDefault="00227995" w:rsidP="00227995">
            <w:pPr>
              <w:spacing w:after="0" w:line="240" w:lineRule="auto"/>
              <w:jc w:val="center"/>
              <w:rPr>
                <w:rFonts w:ascii="Times New Roman" w:eastAsia="Calibri" w:hAnsi="Times New Roman" w:cs="Times New Roman"/>
                <w:bCs/>
                <w:color w:val="000000"/>
                <w:sz w:val="26"/>
                <w:szCs w:val="26"/>
                <w:lang w:eastAsia="ru-RU"/>
              </w:rPr>
            </w:pPr>
            <w:r>
              <w:rPr>
                <w:rFonts w:ascii="Times New Roman" w:eastAsia="Calibri" w:hAnsi="Times New Roman" w:cs="Times New Roman"/>
                <w:bCs/>
                <w:color w:val="000000"/>
                <w:sz w:val="26"/>
                <w:szCs w:val="26"/>
                <w:lang w:eastAsia="ru-RU"/>
              </w:rPr>
              <w:t>-</w:t>
            </w:r>
          </w:p>
        </w:tc>
      </w:tr>
      <w:tr w:rsidR="00227995" w:rsidRPr="00227995" w14:paraId="7C6A960C" w14:textId="77777777" w:rsidTr="008C3FAA">
        <w:tc>
          <w:tcPr>
            <w:tcW w:w="675" w:type="dxa"/>
            <w:shd w:val="clear" w:color="auto" w:fill="auto"/>
          </w:tcPr>
          <w:p w14:paraId="18690798" w14:textId="77777777" w:rsidR="00227995" w:rsidRPr="00227995" w:rsidRDefault="00227995" w:rsidP="00227995">
            <w:pPr>
              <w:spacing w:after="0" w:line="240" w:lineRule="auto"/>
              <w:jc w:val="center"/>
              <w:rPr>
                <w:rFonts w:ascii="Times New Roman" w:eastAsia="Calibri" w:hAnsi="Times New Roman" w:cs="Times New Roman"/>
                <w:bCs/>
                <w:color w:val="000000"/>
                <w:sz w:val="26"/>
                <w:szCs w:val="26"/>
                <w:lang w:eastAsia="ru-RU"/>
              </w:rPr>
            </w:pPr>
            <w:r w:rsidRPr="00227995">
              <w:rPr>
                <w:rFonts w:ascii="Times New Roman" w:eastAsia="Calibri" w:hAnsi="Times New Roman" w:cs="Times New Roman"/>
                <w:bCs/>
                <w:color w:val="000000"/>
                <w:sz w:val="26"/>
                <w:szCs w:val="26"/>
                <w:lang w:eastAsia="ru-RU"/>
              </w:rPr>
              <w:t>10.</w:t>
            </w:r>
          </w:p>
        </w:tc>
        <w:tc>
          <w:tcPr>
            <w:tcW w:w="4707" w:type="dxa"/>
            <w:shd w:val="clear" w:color="auto" w:fill="auto"/>
          </w:tcPr>
          <w:p w14:paraId="1054FFEE" w14:textId="77777777" w:rsidR="00227995" w:rsidRPr="00227995" w:rsidRDefault="00227995" w:rsidP="00227995">
            <w:pPr>
              <w:spacing w:after="0" w:line="240" w:lineRule="auto"/>
              <w:rPr>
                <w:rFonts w:ascii="Times New Roman" w:eastAsia="Calibri" w:hAnsi="Times New Roman" w:cs="Times New Roman"/>
                <w:color w:val="000000"/>
                <w:sz w:val="26"/>
                <w:szCs w:val="26"/>
                <w:lang w:eastAsia="ru-RU"/>
              </w:rPr>
            </w:pPr>
            <w:r w:rsidRPr="00227995">
              <w:rPr>
                <w:rFonts w:ascii="Times New Roman" w:eastAsia="Calibri" w:hAnsi="Times New Roman" w:cs="Times New Roman"/>
                <w:color w:val="000000"/>
                <w:sz w:val="26"/>
                <w:szCs w:val="26"/>
                <w:lang w:eastAsia="ru-RU"/>
              </w:rPr>
              <w:t>Основні джерела фінансування програми</w:t>
            </w:r>
          </w:p>
        </w:tc>
        <w:tc>
          <w:tcPr>
            <w:tcW w:w="4224" w:type="dxa"/>
            <w:shd w:val="clear" w:color="auto" w:fill="auto"/>
          </w:tcPr>
          <w:p w14:paraId="27EAF94C" w14:textId="77777777" w:rsidR="00227995" w:rsidRPr="00227995" w:rsidRDefault="00227995" w:rsidP="00227995">
            <w:pPr>
              <w:spacing w:after="0" w:line="240" w:lineRule="auto"/>
              <w:jc w:val="center"/>
              <w:rPr>
                <w:rFonts w:ascii="Times New Roman" w:eastAsia="Calibri" w:hAnsi="Times New Roman" w:cs="Times New Roman"/>
                <w:bCs/>
                <w:color w:val="000000"/>
                <w:sz w:val="26"/>
                <w:szCs w:val="26"/>
                <w:lang w:eastAsia="ru-RU"/>
              </w:rPr>
            </w:pPr>
            <w:r w:rsidRPr="00227995">
              <w:rPr>
                <w:rFonts w:ascii="Times New Roman" w:eastAsia="Calibri" w:hAnsi="Times New Roman" w:cs="Times New Roman"/>
                <w:color w:val="000000"/>
                <w:sz w:val="26"/>
                <w:szCs w:val="26"/>
                <w:lang w:eastAsia="ru-RU"/>
              </w:rPr>
              <w:t>Сільський бюджет</w:t>
            </w:r>
          </w:p>
        </w:tc>
      </w:tr>
    </w:tbl>
    <w:p w14:paraId="200B4877" w14:textId="77777777" w:rsidR="00227995" w:rsidRPr="00227995" w:rsidRDefault="00227995" w:rsidP="00227995">
      <w:pPr>
        <w:spacing w:after="0" w:line="240" w:lineRule="auto"/>
        <w:ind w:firstLine="680"/>
        <w:jc w:val="both"/>
        <w:rPr>
          <w:rFonts w:ascii="Times New Roman" w:eastAsia="Times New Roman" w:hAnsi="Times New Roman" w:cs="Times New Roman"/>
          <w:b/>
          <w:bCs/>
          <w:color w:val="000000"/>
          <w:sz w:val="28"/>
          <w:szCs w:val="28"/>
          <w:lang w:val="ru-RU" w:eastAsia="ru-RU"/>
        </w:rPr>
      </w:pPr>
    </w:p>
    <w:p w14:paraId="6BE7CBAE" w14:textId="77777777" w:rsidR="00227995" w:rsidRPr="00227995" w:rsidRDefault="00227995" w:rsidP="00227995">
      <w:pPr>
        <w:spacing w:after="0" w:line="240" w:lineRule="auto"/>
        <w:ind w:firstLine="680"/>
        <w:jc w:val="both"/>
        <w:rPr>
          <w:rFonts w:ascii="Times New Roman" w:eastAsia="Times New Roman" w:hAnsi="Times New Roman" w:cs="Times New Roman"/>
          <w:b/>
          <w:bCs/>
          <w:color w:val="000000"/>
          <w:sz w:val="28"/>
          <w:szCs w:val="28"/>
          <w:lang w:val="ru-RU" w:eastAsia="ru-RU"/>
        </w:rPr>
      </w:pPr>
    </w:p>
    <w:p w14:paraId="367DB2DF" w14:textId="77777777" w:rsidR="00227995" w:rsidRPr="00227995" w:rsidRDefault="00227995" w:rsidP="00227995">
      <w:pPr>
        <w:spacing w:after="0" w:line="240" w:lineRule="auto"/>
        <w:ind w:firstLine="680"/>
        <w:jc w:val="both"/>
        <w:rPr>
          <w:rFonts w:ascii="Times New Roman" w:eastAsia="Times New Roman" w:hAnsi="Times New Roman" w:cs="Times New Roman"/>
          <w:b/>
          <w:bCs/>
          <w:color w:val="000000"/>
          <w:sz w:val="28"/>
          <w:szCs w:val="28"/>
          <w:lang w:val="ru-RU" w:eastAsia="ru-RU"/>
        </w:rPr>
      </w:pPr>
    </w:p>
    <w:p w14:paraId="0F43D4C7" w14:textId="77777777" w:rsidR="00227995" w:rsidRPr="00227995" w:rsidRDefault="00227995" w:rsidP="00227995">
      <w:pPr>
        <w:spacing w:after="0" w:line="240" w:lineRule="auto"/>
        <w:ind w:firstLine="680"/>
        <w:jc w:val="both"/>
        <w:rPr>
          <w:rFonts w:ascii="Times New Roman" w:eastAsia="Times New Roman" w:hAnsi="Times New Roman" w:cs="Times New Roman"/>
          <w:b/>
          <w:bCs/>
          <w:color w:val="000000"/>
          <w:sz w:val="28"/>
          <w:szCs w:val="28"/>
          <w:lang w:val="ru-RU" w:eastAsia="ru-RU"/>
        </w:rPr>
      </w:pPr>
    </w:p>
    <w:p w14:paraId="38469FE0" w14:textId="77777777" w:rsidR="00227995" w:rsidRPr="00227995" w:rsidRDefault="00227995" w:rsidP="00227995">
      <w:pPr>
        <w:spacing w:after="0" w:line="240" w:lineRule="auto"/>
        <w:ind w:firstLine="680"/>
        <w:jc w:val="both"/>
        <w:rPr>
          <w:rFonts w:ascii="Times New Roman" w:eastAsia="Times New Roman" w:hAnsi="Times New Roman" w:cs="Times New Roman"/>
          <w:b/>
          <w:bCs/>
          <w:color w:val="000000"/>
          <w:sz w:val="28"/>
          <w:szCs w:val="28"/>
          <w:lang w:val="ru-RU" w:eastAsia="ru-RU"/>
        </w:rPr>
      </w:pPr>
    </w:p>
    <w:p w14:paraId="59355780" w14:textId="77777777" w:rsidR="00F85105" w:rsidRPr="002D2A55" w:rsidRDefault="00F85105" w:rsidP="00227995">
      <w:pPr>
        <w:spacing w:after="0" w:line="240" w:lineRule="auto"/>
        <w:jc w:val="both"/>
        <w:rPr>
          <w:rFonts w:ascii="Times New Roman" w:eastAsia="Times New Roman" w:hAnsi="Times New Roman" w:cs="Times New Roman"/>
          <w:sz w:val="24"/>
          <w:szCs w:val="24"/>
        </w:rPr>
      </w:pPr>
    </w:p>
    <w:p w14:paraId="1E1BF29E" w14:textId="5464A05B" w:rsidR="00227995" w:rsidRDefault="00227995" w:rsidP="00227995">
      <w:pPr>
        <w:spacing w:after="0" w:line="240" w:lineRule="auto"/>
        <w:jc w:val="both"/>
        <w:rPr>
          <w:rFonts w:ascii="Times New Roman" w:eastAsia="Times New Roman" w:hAnsi="Times New Roman" w:cs="Times New Roman"/>
          <w:b/>
          <w:sz w:val="24"/>
          <w:szCs w:val="24"/>
          <w:lang w:eastAsia="ru-RU"/>
        </w:rPr>
      </w:pPr>
    </w:p>
    <w:p w14:paraId="3368B015" w14:textId="5237D41E" w:rsidR="004238C3" w:rsidRDefault="004238C3" w:rsidP="00227995">
      <w:pPr>
        <w:spacing w:after="0" w:line="240" w:lineRule="auto"/>
        <w:jc w:val="both"/>
        <w:rPr>
          <w:rFonts w:ascii="Times New Roman" w:eastAsia="Times New Roman" w:hAnsi="Times New Roman" w:cs="Times New Roman"/>
          <w:b/>
          <w:sz w:val="24"/>
          <w:szCs w:val="24"/>
          <w:lang w:eastAsia="ru-RU"/>
        </w:rPr>
      </w:pPr>
    </w:p>
    <w:p w14:paraId="42D16F78" w14:textId="77AE2FFF" w:rsidR="004238C3" w:rsidRDefault="004238C3" w:rsidP="00227995">
      <w:pPr>
        <w:spacing w:after="0" w:line="240" w:lineRule="auto"/>
        <w:jc w:val="both"/>
        <w:rPr>
          <w:rFonts w:ascii="Times New Roman" w:eastAsia="Times New Roman" w:hAnsi="Times New Roman" w:cs="Times New Roman"/>
          <w:b/>
          <w:sz w:val="24"/>
          <w:szCs w:val="24"/>
          <w:lang w:eastAsia="ru-RU"/>
        </w:rPr>
      </w:pPr>
    </w:p>
    <w:p w14:paraId="70744EEE" w14:textId="3905060F" w:rsidR="004238C3" w:rsidRDefault="004238C3" w:rsidP="00227995">
      <w:pPr>
        <w:spacing w:after="0" w:line="240" w:lineRule="auto"/>
        <w:jc w:val="both"/>
        <w:rPr>
          <w:rFonts w:ascii="Times New Roman" w:eastAsia="Times New Roman" w:hAnsi="Times New Roman" w:cs="Times New Roman"/>
          <w:b/>
          <w:sz w:val="24"/>
          <w:szCs w:val="24"/>
          <w:lang w:eastAsia="ru-RU"/>
        </w:rPr>
      </w:pPr>
    </w:p>
    <w:p w14:paraId="10C64232" w14:textId="20E63C5A" w:rsidR="004238C3" w:rsidRDefault="004238C3" w:rsidP="00227995">
      <w:pPr>
        <w:spacing w:after="0" w:line="240" w:lineRule="auto"/>
        <w:jc w:val="both"/>
        <w:rPr>
          <w:rFonts w:ascii="Times New Roman" w:eastAsia="Times New Roman" w:hAnsi="Times New Roman" w:cs="Times New Roman"/>
          <w:b/>
          <w:sz w:val="24"/>
          <w:szCs w:val="24"/>
          <w:lang w:eastAsia="ru-RU"/>
        </w:rPr>
      </w:pPr>
    </w:p>
    <w:p w14:paraId="3BA60769" w14:textId="6B772241" w:rsidR="004238C3" w:rsidRDefault="004238C3" w:rsidP="00227995">
      <w:pPr>
        <w:spacing w:after="0" w:line="240" w:lineRule="auto"/>
        <w:jc w:val="both"/>
        <w:rPr>
          <w:rFonts w:ascii="Times New Roman" w:eastAsia="Times New Roman" w:hAnsi="Times New Roman" w:cs="Times New Roman"/>
          <w:b/>
          <w:sz w:val="24"/>
          <w:szCs w:val="24"/>
          <w:lang w:eastAsia="ru-RU"/>
        </w:rPr>
      </w:pPr>
    </w:p>
    <w:p w14:paraId="546A1305" w14:textId="046886F4" w:rsidR="004238C3" w:rsidRDefault="004238C3" w:rsidP="00227995">
      <w:pPr>
        <w:spacing w:after="0" w:line="240" w:lineRule="auto"/>
        <w:jc w:val="both"/>
        <w:rPr>
          <w:rFonts w:ascii="Times New Roman" w:eastAsia="Times New Roman" w:hAnsi="Times New Roman" w:cs="Times New Roman"/>
          <w:b/>
          <w:sz w:val="24"/>
          <w:szCs w:val="24"/>
          <w:lang w:eastAsia="ru-RU"/>
        </w:rPr>
      </w:pPr>
    </w:p>
    <w:p w14:paraId="390DF3D7" w14:textId="67505798" w:rsidR="004238C3" w:rsidRDefault="004238C3" w:rsidP="00227995">
      <w:pPr>
        <w:spacing w:after="0" w:line="240" w:lineRule="auto"/>
        <w:jc w:val="both"/>
        <w:rPr>
          <w:rFonts w:ascii="Times New Roman" w:eastAsia="Times New Roman" w:hAnsi="Times New Roman" w:cs="Times New Roman"/>
          <w:b/>
          <w:sz w:val="24"/>
          <w:szCs w:val="24"/>
          <w:lang w:eastAsia="ru-RU"/>
        </w:rPr>
      </w:pPr>
    </w:p>
    <w:p w14:paraId="103D4FEB" w14:textId="1B2F9ADA" w:rsidR="004238C3" w:rsidRDefault="004238C3" w:rsidP="00227995">
      <w:pPr>
        <w:spacing w:after="0" w:line="240" w:lineRule="auto"/>
        <w:jc w:val="both"/>
        <w:rPr>
          <w:rFonts w:ascii="Times New Roman" w:eastAsia="Times New Roman" w:hAnsi="Times New Roman" w:cs="Times New Roman"/>
          <w:b/>
          <w:sz w:val="24"/>
          <w:szCs w:val="24"/>
          <w:lang w:eastAsia="ru-RU"/>
        </w:rPr>
      </w:pPr>
    </w:p>
    <w:p w14:paraId="0C5464AE" w14:textId="1CA725A1" w:rsidR="004238C3" w:rsidRDefault="004238C3" w:rsidP="00227995">
      <w:pPr>
        <w:spacing w:after="0" w:line="240" w:lineRule="auto"/>
        <w:jc w:val="both"/>
        <w:rPr>
          <w:rFonts w:ascii="Times New Roman" w:eastAsia="Times New Roman" w:hAnsi="Times New Roman" w:cs="Times New Roman"/>
          <w:b/>
          <w:sz w:val="24"/>
          <w:szCs w:val="24"/>
          <w:lang w:eastAsia="ru-RU"/>
        </w:rPr>
      </w:pPr>
    </w:p>
    <w:p w14:paraId="535B50BA" w14:textId="7134D518" w:rsidR="004238C3" w:rsidRDefault="004238C3" w:rsidP="00227995">
      <w:pPr>
        <w:spacing w:after="0" w:line="240" w:lineRule="auto"/>
        <w:jc w:val="both"/>
        <w:rPr>
          <w:rFonts w:ascii="Times New Roman" w:eastAsia="Times New Roman" w:hAnsi="Times New Roman" w:cs="Times New Roman"/>
          <w:b/>
          <w:sz w:val="24"/>
          <w:szCs w:val="24"/>
          <w:lang w:eastAsia="ru-RU"/>
        </w:rPr>
      </w:pPr>
    </w:p>
    <w:p w14:paraId="12DFFEA5" w14:textId="3638BC69" w:rsidR="004238C3" w:rsidRDefault="004238C3" w:rsidP="00227995">
      <w:pPr>
        <w:spacing w:after="0" w:line="240" w:lineRule="auto"/>
        <w:jc w:val="both"/>
        <w:rPr>
          <w:rFonts w:ascii="Times New Roman" w:eastAsia="Times New Roman" w:hAnsi="Times New Roman" w:cs="Times New Roman"/>
          <w:b/>
          <w:sz w:val="24"/>
          <w:szCs w:val="24"/>
          <w:lang w:eastAsia="ru-RU"/>
        </w:rPr>
      </w:pPr>
    </w:p>
    <w:p w14:paraId="39A0D206" w14:textId="77777777" w:rsidR="004238C3" w:rsidRPr="00227995" w:rsidRDefault="004238C3" w:rsidP="00227995">
      <w:pPr>
        <w:spacing w:after="0" w:line="240" w:lineRule="auto"/>
        <w:jc w:val="both"/>
        <w:rPr>
          <w:rFonts w:ascii="Times New Roman" w:eastAsia="Times New Roman" w:hAnsi="Times New Roman" w:cs="Times New Roman"/>
          <w:color w:val="000000"/>
          <w:sz w:val="24"/>
          <w:szCs w:val="24"/>
          <w:lang w:eastAsia="ru-RU"/>
        </w:rPr>
      </w:pPr>
    </w:p>
    <w:p w14:paraId="2C8B8AB6" w14:textId="77777777" w:rsidR="004238C3" w:rsidRPr="002D2A55" w:rsidRDefault="004238C3" w:rsidP="00EE13F9">
      <w:pPr>
        <w:spacing w:after="0" w:line="240" w:lineRule="auto"/>
        <w:rPr>
          <w:rFonts w:ascii="Times New Roman" w:eastAsia="Times New Roman" w:hAnsi="Times New Roman" w:cs="Times New Roman"/>
          <w:b/>
          <w:i/>
          <w:sz w:val="26"/>
          <w:szCs w:val="26"/>
          <w:lang w:eastAsia="ru-RU"/>
        </w:rPr>
      </w:pPr>
    </w:p>
    <w:p w14:paraId="15996166" w14:textId="77777777" w:rsidR="004834D3" w:rsidRPr="002D2A55" w:rsidRDefault="004834D3" w:rsidP="004834D3">
      <w:pPr>
        <w:spacing w:after="0" w:line="240" w:lineRule="auto"/>
        <w:jc w:val="center"/>
        <w:rPr>
          <w:rFonts w:ascii="Times New Roman" w:eastAsia="Times New Roman" w:hAnsi="Times New Roman" w:cs="Times New Roman"/>
          <w:b/>
          <w:i/>
          <w:sz w:val="26"/>
          <w:szCs w:val="26"/>
          <w:lang w:eastAsia="ru-RU"/>
        </w:rPr>
      </w:pPr>
      <w:r w:rsidRPr="002D2A55">
        <w:rPr>
          <w:rFonts w:ascii="Times New Roman" w:eastAsia="Times New Roman" w:hAnsi="Times New Roman" w:cs="Times New Roman"/>
          <w:b/>
          <w:i/>
          <w:sz w:val="26"/>
          <w:szCs w:val="26"/>
          <w:lang w:eastAsia="ru-RU"/>
        </w:rPr>
        <w:t>1.Загальна частина</w:t>
      </w:r>
    </w:p>
    <w:p w14:paraId="383A4658" w14:textId="77777777" w:rsidR="004834D3" w:rsidRPr="002D2A55" w:rsidRDefault="004834D3" w:rsidP="004834D3">
      <w:pPr>
        <w:spacing w:after="0" w:line="240" w:lineRule="auto"/>
        <w:jc w:val="center"/>
        <w:rPr>
          <w:rFonts w:ascii="Times New Roman" w:eastAsia="Times New Roman" w:hAnsi="Times New Roman" w:cs="Times New Roman"/>
          <w:b/>
          <w:i/>
          <w:sz w:val="26"/>
          <w:szCs w:val="26"/>
          <w:lang w:eastAsia="ru-RU"/>
        </w:rPr>
      </w:pPr>
    </w:p>
    <w:p w14:paraId="2EA971F7" w14:textId="77777777" w:rsidR="004834D3" w:rsidRPr="002D2A55" w:rsidRDefault="004834D3" w:rsidP="004834D3">
      <w:pPr>
        <w:spacing w:after="0" w:line="240" w:lineRule="auto"/>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lastRenderedPageBreak/>
        <w:t xml:space="preserve">       Земельна реформа – одна із складових частин загальнодержавного напрямку економічної реформи, що здійснюється в Україні і рамках економіки держави до ринкових відносин.</w:t>
      </w:r>
    </w:p>
    <w:p w14:paraId="3585DBF6" w14:textId="77777777" w:rsidR="004834D3" w:rsidRPr="002D2A55" w:rsidRDefault="004834D3" w:rsidP="004834D3">
      <w:pPr>
        <w:spacing w:after="0" w:line="240" w:lineRule="auto"/>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 xml:space="preserve">       В умовах формування та розвитку ринкової економіки загальною необхідністю стає наукове обґрунтування сутності, змісту і принципів реалізації положення ст.14 Конституції України, якою визначено, що земля є основним багатством, що перебуває під особливою охороною держави.</w:t>
      </w:r>
    </w:p>
    <w:p w14:paraId="6B542DED" w14:textId="77777777" w:rsidR="004834D3" w:rsidRPr="002D2A55" w:rsidRDefault="004834D3" w:rsidP="004834D3">
      <w:pPr>
        <w:spacing w:after="0" w:line="240" w:lineRule="auto"/>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 xml:space="preserve">       Проведення земельної реформи пов’язане зі зміною форм власності, перерозподілом земель, збільшенням кількості землекористувачів і власників землі, вимагає відповідної законодавчої бази та фінансування.</w:t>
      </w:r>
    </w:p>
    <w:p w14:paraId="1772DAD5" w14:textId="77777777" w:rsidR="004834D3" w:rsidRPr="002D2A55" w:rsidRDefault="004834D3" w:rsidP="004834D3">
      <w:pPr>
        <w:spacing w:after="0" w:line="240" w:lineRule="auto"/>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 xml:space="preserve">      Головне завдання полягає в тому, щоб за допомогою правових норм, фінансово-економічних важелів забезпечити проведення робіт із землеустрою.</w:t>
      </w:r>
    </w:p>
    <w:p w14:paraId="2C41C910" w14:textId="77777777" w:rsidR="004834D3" w:rsidRPr="002D2A55" w:rsidRDefault="004834D3" w:rsidP="004834D3">
      <w:pPr>
        <w:spacing w:after="0" w:line="240" w:lineRule="auto"/>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 xml:space="preserve">      Це можна здійснити тільки шляхом передбачення відповідних заходів в програмах економічного, науково-технічного  й соціального розвитку адміністративно-територіальних утворень різного рівня розробки загальнодержавних і регіональних програм з питань використання земель. Вони визначають склад та обсяги першочергових заходів та перспективних заходів щодо використання та охорони земель, а також обсяги і джерела ресурсного забезпечення їх реалізації.</w:t>
      </w:r>
    </w:p>
    <w:p w14:paraId="72CB40AD" w14:textId="77777777" w:rsidR="004834D3" w:rsidRPr="002D2A55" w:rsidRDefault="004834D3" w:rsidP="004834D3">
      <w:pPr>
        <w:spacing w:after="0" w:line="240" w:lineRule="auto"/>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 xml:space="preserve">      Програма розроблена з метою раціонального використання земельних ресурсів та їх охорони та спрямування на реалізацію державної політики України щодо забезпечення сталого розвитку землекористування, захисту земель.</w:t>
      </w:r>
    </w:p>
    <w:p w14:paraId="7A7D3331" w14:textId="77777777" w:rsidR="004834D3" w:rsidRPr="002D2A55" w:rsidRDefault="004834D3" w:rsidP="004834D3">
      <w:pPr>
        <w:spacing w:after="0" w:line="240" w:lineRule="auto"/>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 xml:space="preserve">      В основу програми покладені положення земельного законодавства України, пріоритети державної політики, визначених постановою Верховної ради України від </w:t>
      </w:r>
      <w:r w:rsidRPr="00BC6E4F">
        <w:rPr>
          <w:rFonts w:ascii="Times New Roman" w:eastAsia="Times New Roman" w:hAnsi="Times New Roman" w:cs="Times New Roman"/>
          <w:sz w:val="26"/>
          <w:szCs w:val="26"/>
          <w:lang w:eastAsia="ru-RU"/>
        </w:rPr>
        <w:t>22.09.2005р.</w:t>
      </w:r>
      <w:r w:rsidRPr="002D2A55">
        <w:rPr>
          <w:rFonts w:ascii="Times New Roman" w:eastAsia="Times New Roman" w:hAnsi="Times New Roman" w:cs="Times New Roman"/>
          <w:sz w:val="26"/>
          <w:szCs w:val="26"/>
          <w:lang w:eastAsia="ru-RU"/>
        </w:rPr>
        <w:t xml:space="preserve"> №2897-ІV «Про сучасний стан та перспективи розвитку земельних відносин в Україні».</w:t>
      </w:r>
    </w:p>
    <w:p w14:paraId="3021D2DE" w14:textId="77777777" w:rsidR="004834D3" w:rsidRPr="002D2A55" w:rsidRDefault="004834D3" w:rsidP="004834D3">
      <w:pPr>
        <w:spacing w:after="0" w:line="240" w:lineRule="auto"/>
        <w:ind w:left="660"/>
        <w:jc w:val="center"/>
        <w:rPr>
          <w:rFonts w:ascii="Times New Roman" w:eastAsia="Times New Roman" w:hAnsi="Times New Roman" w:cs="Times New Roman"/>
          <w:b/>
          <w:i/>
          <w:sz w:val="26"/>
          <w:szCs w:val="26"/>
          <w:lang w:eastAsia="ru-RU"/>
        </w:rPr>
      </w:pPr>
      <w:r w:rsidRPr="002D2A55">
        <w:rPr>
          <w:rFonts w:ascii="Times New Roman" w:eastAsia="Times New Roman" w:hAnsi="Times New Roman" w:cs="Times New Roman"/>
          <w:b/>
          <w:i/>
          <w:sz w:val="26"/>
          <w:szCs w:val="26"/>
          <w:lang w:eastAsia="ru-RU"/>
        </w:rPr>
        <w:t>2.Мета програми</w:t>
      </w:r>
    </w:p>
    <w:p w14:paraId="1CA35010" w14:textId="77777777" w:rsidR="004834D3" w:rsidRPr="002D2A55" w:rsidRDefault="004834D3" w:rsidP="004834D3">
      <w:pPr>
        <w:spacing w:after="0" w:line="240" w:lineRule="auto"/>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 xml:space="preserve">        </w:t>
      </w:r>
    </w:p>
    <w:p w14:paraId="40433F3E" w14:textId="77777777" w:rsidR="004834D3" w:rsidRPr="002D2A55" w:rsidRDefault="004834D3" w:rsidP="004834D3">
      <w:pPr>
        <w:keepNext/>
        <w:keepLines/>
        <w:spacing w:after="0" w:line="240" w:lineRule="auto"/>
        <w:ind w:firstLine="709"/>
        <w:jc w:val="both"/>
        <w:outlineLvl w:val="1"/>
        <w:rPr>
          <w:rFonts w:ascii="Times New Roman" w:eastAsia="Times New Roman" w:hAnsi="Times New Roman" w:cs="Times New Roman"/>
          <w:bCs/>
          <w:color w:val="000000"/>
          <w:sz w:val="26"/>
          <w:szCs w:val="26"/>
          <w:lang w:eastAsia="ru-RU"/>
        </w:rPr>
      </w:pPr>
      <w:r w:rsidRPr="002D2A55">
        <w:rPr>
          <w:rFonts w:ascii="Times New Roman" w:eastAsia="Times New Roman" w:hAnsi="Times New Roman" w:cs="Times New Roman"/>
          <w:bCs/>
          <w:color w:val="000000"/>
          <w:sz w:val="26"/>
          <w:szCs w:val="26"/>
          <w:lang w:eastAsia="ru-RU"/>
        </w:rPr>
        <w:t>Мета Програми полягає у проведенні державної політики, спрямованої на збалансоване забезпечення потреб населення і галузей економіки у земельних ресурсах, раціональне використання та охорону земель.</w:t>
      </w:r>
    </w:p>
    <w:p w14:paraId="6EDE07A9" w14:textId="77777777" w:rsidR="004834D3" w:rsidRPr="002D2A55" w:rsidRDefault="004834D3" w:rsidP="004834D3">
      <w:pPr>
        <w:keepNext/>
        <w:keepLines/>
        <w:spacing w:after="0" w:line="240" w:lineRule="auto"/>
        <w:ind w:firstLine="709"/>
        <w:jc w:val="both"/>
        <w:outlineLvl w:val="1"/>
        <w:rPr>
          <w:rFonts w:ascii="Times New Roman" w:eastAsia="Times New Roman" w:hAnsi="Times New Roman" w:cs="Times New Roman"/>
          <w:bCs/>
          <w:color w:val="000000"/>
          <w:sz w:val="26"/>
          <w:szCs w:val="26"/>
          <w:lang w:eastAsia="ru-RU"/>
        </w:rPr>
      </w:pPr>
      <w:r w:rsidRPr="002D2A55">
        <w:rPr>
          <w:rFonts w:ascii="Times New Roman" w:eastAsia="Times New Roman" w:hAnsi="Times New Roman" w:cs="Times New Roman"/>
          <w:bCs/>
          <w:color w:val="000000"/>
          <w:sz w:val="26"/>
          <w:szCs w:val="26"/>
          <w:lang w:eastAsia="ru-RU"/>
        </w:rPr>
        <w:t>Земельна реформа в Україні є важливою складовою частиною загальнодержавної економічної реформи, яка здійснюється у зв’язку з переходом  економіки держави до ринкових відносин.</w:t>
      </w:r>
    </w:p>
    <w:p w14:paraId="56D8CBF0" w14:textId="77777777" w:rsidR="004834D3" w:rsidRPr="002D2A55" w:rsidRDefault="004834D3" w:rsidP="004834D3">
      <w:pPr>
        <w:spacing w:after="0" w:line="240" w:lineRule="auto"/>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ab/>
        <w:t>Проведення земельної реформи пов’язане із зміною форм власності, перерозподілом земель, збільшенням кількості землекористувачів і власників землі, що потребує виконання великої кількості обґрунтувань, технічних розрахунків, виготовлення картографічних матеріалів, юридичного посвідчення прав на земельні ділянки, державної реєстрації і вимагає відповідної законодавчої бази та фінансування.</w:t>
      </w:r>
    </w:p>
    <w:p w14:paraId="5614A59B" w14:textId="77777777" w:rsidR="004834D3" w:rsidRPr="002D2A55" w:rsidRDefault="004834D3" w:rsidP="004834D3">
      <w:pPr>
        <w:spacing w:after="0" w:line="240" w:lineRule="auto"/>
        <w:jc w:val="both"/>
        <w:rPr>
          <w:rFonts w:ascii="Times New Roman" w:eastAsia="Times New Roman" w:hAnsi="Times New Roman" w:cs="Times New Roman"/>
          <w:sz w:val="26"/>
          <w:szCs w:val="26"/>
          <w:lang w:eastAsia="ru-RU"/>
        </w:rPr>
      </w:pPr>
    </w:p>
    <w:p w14:paraId="712208F7" w14:textId="77777777" w:rsidR="004834D3" w:rsidRPr="002D2A55" w:rsidRDefault="004834D3" w:rsidP="004834D3">
      <w:pPr>
        <w:spacing w:after="0" w:line="240" w:lineRule="auto"/>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 xml:space="preserve">     Основні напрямки програми це:</w:t>
      </w:r>
    </w:p>
    <w:p w14:paraId="41BEEDE2" w14:textId="64B55D48" w:rsidR="004834D3" w:rsidRPr="002D2A55" w:rsidRDefault="00227995" w:rsidP="004834D3">
      <w:pPr>
        <w:numPr>
          <w:ilvl w:val="0"/>
          <w:numId w:val="2"/>
        </w:num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з</w:t>
      </w:r>
      <w:r w:rsidR="004834D3" w:rsidRPr="002D2A55">
        <w:rPr>
          <w:rFonts w:ascii="Times New Roman" w:eastAsia="Times New Roman" w:hAnsi="Times New Roman" w:cs="Times New Roman"/>
          <w:sz w:val="26"/>
          <w:szCs w:val="26"/>
          <w:lang w:eastAsia="ru-RU"/>
        </w:rPr>
        <w:t>абезпечення подальшого розвитку відносин власності на землю;</w:t>
      </w:r>
    </w:p>
    <w:p w14:paraId="54B8BE35" w14:textId="539C5B2F" w:rsidR="004834D3" w:rsidRPr="002D2A55" w:rsidRDefault="00227995" w:rsidP="004834D3">
      <w:pPr>
        <w:numPr>
          <w:ilvl w:val="0"/>
          <w:numId w:val="2"/>
        </w:num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р</w:t>
      </w:r>
      <w:r w:rsidR="004834D3" w:rsidRPr="002D2A55">
        <w:rPr>
          <w:rFonts w:ascii="Times New Roman" w:eastAsia="Times New Roman" w:hAnsi="Times New Roman" w:cs="Times New Roman"/>
          <w:sz w:val="26"/>
          <w:szCs w:val="26"/>
          <w:lang w:eastAsia="ru-RU"/>
        </w:rPr>
        <w:t>озвиток ринку земель;</w:t>
      </w:r>
    </w:p>
    <w:p w14:paraId="4E65DF8E" w14:textId="5E37350F" w:rsidR="004834D3" w:rsidRPr="002D2A55" w:rsidRDefault="00227995" w:rsidP="004834D3">
      <w:pPr>
        <w:numPr>
          <w:ilvl w:val="0"/>
          <w:numId w:val="2"/>
        </w:num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w:t>
      </w:r>
      <w:r w:rsidR="004834D3" w:rsidRPr="002D2A55">
        <w:rPr>
          <w:rFonts w:ascii="Times New Roman" w:eastAsia="Times New Roman" w:hAnsi="Times New Roman" w:cs="Times New Roman"/>
          <w:sz w:val="26"/>
          <w:szCs w:val="26"/>
          <w:lang w:eastAsia="ru-RU"/>
        </w:rPr>
        <w:t>роведення заходів щодо зміни меж населених пунктів;</w:t>
      </w:r>
    </w:p>
    <w:p w14:paraId="353E1E6F" w14:textId="0CD033FD" w:rsidR="004834D3" w:rsidRPr="002D2A55" w:rsidRDefault="00227995" w:rsidP="004834D3">
      <w:pPr>
        <w:numPr>
          <w:ilvl w:val="0"/>
          <w:numId w:val="2"/>
        </w:num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w:t>
      </w:r>
      <w:r w:rsidR="004834D3" w:rsidRPr="002D2A55">
        <w:rPr>
          <w:rFonts w:ascii="Times New Roman" w:eastAsia="Times New Roman" w:hAnsi="Times New Roman" w:cs="Times New Roman"/>
          <w:sz w:val="26"/>
          <w:szCs w:val="26"/>
          <w:lang w:eastAsia="ru-RU"/>
        </w:rPr>
        <w:t xml:space="preserve">провадження заходів щодо використання та охорони земель і підвищення родючості </w:t>
      </w:r>
      <w:r w:rsidR="00351C00" w:rsidRPr="002D2A55">
        <w:rPr>
          <w:rFonts w:ascii="Times New Roman" w:eastAsia="Times New Roman" w:hAnsi="Times New Roman" w:cs="Times New Roman"/>
          <w:sz w:val="26"/>
          <w:szCs w:val="26"/>
          <w:lang w:eastAsia="ru-RU"/>
        </w:rPr>
        <w:t>ґрунтів</w:t>
      </w:r>
      <w:r w:rsidR="004834D3" w:rsidRPr="002D2A55">
        <w:rPr>
          <w:rFonts w:ascii="Times New Roman" w:eastAsia="Times New Roman" w:hAnsi="Times New Roman" w:cs="Times New Roman"/>
          <w:sz w:val="26"/>
          <w:szCs w:val="26"/>
          <w:lang w:eastAsia="ru-RU"/>
        </w:rPr>
        <w:t>;</w:t>
      </w:r>
    </w:p>
    <w:p w14:paraId="2B22459E" w14:textId="1FCAEC96" w:rsidR="004834D3" w:rsidRPr="002D2A55" w:rsidRDefault="00227995" w:rsidP="004834D3">
      <w:pPr>
        <w:numPr>
          <w:ilvl w:val="0"/>
          <w:numId w:val="2"/>
        </w:num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о</w:t>
      </w:r>
      <w:r w:rsidR="004834D3" w:rsidRPr="002D2A55">
        <w:rPr>
          <w:rFonts w:ascii="Times New Roman" w:eastAsia="Times New Roman" w:hAnsi="Times New Roman" w:cs="Times New Roman"/>
          <w:sz w:val="26"/>
          <w:szCs w:val="26"/>
          <w:lang w:eastAsia="ru-RU"/>
        </w:rPr>
        <w:t>рганізація моніторингу земель сільської ради громади</w:t>
      </w:r>
      <w:r>
        <w:rPr>
          <w:rFonts w:ascii="Times New Roman" w:eastAsia="Times New Roman" w:hAnsi="Times New Roman" w:cs="Times New Roman"/>
          <w:sz w:val="26"/>
          <w:szCs w:val="26"/>
          <w:lang w:eastAsia="ru-RU"/>
        </w:rPr>
        <w:t>;</w:t>
      </w:r>
    </w:p>
    <w:p w14:paraId="5CD58834" w14:textId="4B48ED8C" w:rsidR="004834D3" w:rsidRPr="002D2A55" w:rsidRDefault="004834D3" w:rsidP="004834D3">
      <w:pPr>
        <w:numPr>
          <w:ilvl w:val="0"/>
          <w:numId w:val="2"/>
        </w:numPr>
        <w:spacing w:after="0" w:line="240" w:lineRule="auto"/>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здійснення повної інвентаризації земель та формування її нормативної грошової оцінки</w:t>
      </w:r>
      <w:r w:rsidR="004238C3">
        <w:rPr>
          <w:rFonts w:ascii="Times New Roman" w:eastAsia="Times New Roman" w:hAnsi="Times New Roman" w:cs="Times New Roman"/>
          <w:sz w:val="26"/>
          <w:szCs w:val="26"/>
          <w:lang w:eastAsia="ru-RU"/>
        </w:rPr>
        <w:t>;</w:t>
      </w:r>
    </w:p>
    <w:p w14:paraId="06D70983" w14:textId="47CDE9BA" w:rsidR="004834D3" w:rsidRPr="002D2A55" w:rsidRDefault="004834D3" w:rsidP="004834D3">
      <w:pPr>
        <w:numPr>
          <w:ilvl w:val="0"/>
          <w:numId w:val="2"/>
        </w:numPr>
        <w:spacing w:after="0" w:line="240" w:lineRule="auto"/>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розроблення нормативів використання земельних ресурсів, ведення земельного кадастру</w:t>
      </w:r>
      <w:r w:rsidR="004238C3">
        <w:rPr>
          <w:rFonts w:ascii="Times New Roman" w:eastAsia="Times New Roman" w:hAnsi="Times New Roman" w:cs="Times New Roman"/>
          <w:sz w:val="26"/>
          <w:szCs w:val="26"/>
          <w:lang w:eastAsia="ru-RU"/>
        </w:rPr>
        <w:t>;</w:t>
      </w:r>
    </w:p>
    <w:p w14:paraId="0294992C" w14:textId="418C648E" w:rsidR="004834D3" w:rsidRPr="002D2A55" w:rsidRDefault="004834D3" w:rsidP="004834D3">
      <w:pPr>
        <w:numPr>
          <w:ilvl w:val="0"/>
          <w:numId w:val="2"/>
        </w:numPr>
        <w:spacing w:after="0" w:line="240" w:lineRule="auto"/>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lastRenderedPageBreak/>
        <w:t>розроблення документації з землеустрою  з використанням   організацій для проведення  проектних та землевпорядних робіт, тощо.</w:t>
      </w:r>
    </w:p>
    <w:p w14:paraId="19C4D167" w14:textId="77777777" w:rsidR="004834D3" w:rsidRPr="002D2A55" w:rsidRDefault="004834D3" w:rsidP="004834D3">
      <w:pPr>
        <w:spacing w:after="0" w:line="240" w:lineRule="auto"/>
        <w:ind w:left="420"/>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 xml:space="preserve">     Розвиток відносин власності на землю полягає насамперед у забезпеченні реалізації відповідних положень Конституції України та передбачає:</w:t>
      </w:r>
    </w:p>
    <w:p w14:paraId="2EA21A8A" w14:textId="77777777" w:rsidR="004834D3" w:rsidRPr="002D2A55" w:rsidRDefault="004834D3" w:rsidP="004834D3">
      <w:pPr>
        <w:numPr>
          <w:ilvl w:val="0"/>
          <w:numId w:val="2"/>
        </w:numPr>
        <w:spacing w:after="0" w:line="240" w:lineRule="auto"/>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розмежування земель державної та комунальної власності;</w:t>
      </w:r>
    </w:p>
    <w:p w14:paraId="1BE0DA81" w14:textId="77777777" w:rsidR="004834D3" w:rsidRPr="002D2A55" w:rsidRDefault="004834D3" w:rsidP="004834D3">
      <w:pPr>
        <w:numPr>
          <w:ilvl w:val="0"/>
          <w:numId w:val="2"/>
        </w:numPr>
        <w:spacing w:after="0" w:line="240" w:lineRule="auto"/>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приватизацію громадянами України земельних ділянок різного функціонального призначення, за винятком тих, які відповідно до закону не можуть передаватись у власність;</w:t>
      </w:r>
    </w:p>
    <w:p w14:paraId="1C2B4D73" w14:textId="77777777" w:rsidR="004834D3" w:rsidRPr="002D2A55" w:rsidRDefault="004834D3" w:rsidP="004834D3">
      <w:pPr>
        <w:numPr>
          <w:ilvl w:val="0"/>
          <w:numId w:val="2"/>
        </w:numPr>
        <w:spacing w:after="0" w:line="240" w:lineRule="auto"/>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встановлення меж земельних ділянок усіх форм власності.</w:t>
      </w:r>
    </w:p>
    <w:p w14:paraId="4446EC4D" w14:textId="2E0FC8A4" w:rsidR="004834D3" w:rsidRPr="002D2A55" w:rsidRDefault="004834D3" w:rsidP="004834D3">
      <w:pPr>
        <w:spacing w:after="0" w:line="240" w:lineRule="auto"/>
        <w:ind w:left="420"/>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 xml:space="preserve">     Головним завданням щодо подальшого розвитку земельних відносин в  </w:t>
      </w:r>
      <w:proofErr w:type="spellStart"/>
      <w:r w:rsidRPr="002D2A55">
        <w:rPr>
          <w:rFonts w:ascii="Times New Roman" w:eastAsia="Times New Roman" w:hAnsi="Times New Roman" w:cs="Times New Roman"/>
          <w:sz w:val="26"/>
          <w:szCs w:val="26"/>
          <w:lang w:eastAsia="ru-RU"/>
        </w:rPr>
        <w:t>Бугринській</w:t>
      </w:r>
      <w:proofErr w:type="spellEnd"/>
      <w:r w:rsidRPr="002D2A55">
        <w:rPr>
          <w:rFonts w:ascii="Times New Roman" w:eastAsia="Times New Roman" w:hAnsi="Times New Roman" w:cs="Times New Roman"/>
          <w:sz w:val="26"/>
          <w:szCs w:val="26"/>
          <w:lang w:eastAsia="ru-RU"/>
        </w:rPr>
        <w:t xml:space="preserve"> </w:t>
      </w:r>
      <w:r w:rsidR="00351C00">
        <w:rPr>
          <w:rFonts w:ascii="Times New Roman" w:eastAsia="Times New Roman" w:hAnsi="Times New Roman" w:cs="Times New Roman"/>
          <w:sz w:val="26"/>
          <w:szCs w:val="26"/>
          <w:lang w:eastAsia="ru-RU"/>
        </w:rPr>
        <w:t>територіальній громаді</w:t>
      </w:r>
      <w:r w:rsidRPr="002D2A55">
        <w:rPr>
          <w:rFonts w:ascii="Times New Roman" w:eastAsia="Times New Roman" w:hAnsi="Times New Roman" w:cs="Times New Roman"/>
          <w:sz w:val="26"/>
          <w:szCs w:val="26"/>
          <w:lang w:eastAsia="ru-RU"/>
        </w:rPr>
        <w:t xml:space="preserve"> буде:</w:t>
      </w:r>
    </w:p>
    <w:p w14:paraId="6FE4104D" w14:textId="77777777" w:rsidR="004834D3" w:rsidRPr="002D2A55" w:rsidRDefault="004834D3" w:rsidP="004834D3">
      <w:pPr>
        <w:numPr>
          <w:ilvl w:val="0"/>
          <w:numId w:val="2"/>
        </w:numPr>
        <w:spacing w:after="0" w:line="240" w:lineRule="auto"/>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забезпечення безперешкодної реалізації громадянами, юридичними особами та державою права власності на землю;</w:t>
      </w:r>
    </w:p>
    <w:p w14:paraId="1B523B02" w14:textId="77777777" w:rsidR="004834D3" w:rsidRPr="002D2A55" w:rsidRDefault="004834D3" w:rsidP="004834D3">
      <w:pPr>
        <w:numPr>
          <w:ilvl w:val="0"/>
          <w:numId w:val="2"/>
        </w:numPr>
        <w:spacing w:after="0" w:line="240" w:lineRule="auto"/>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створення умов для рівноправної участі територіальної громади у розвитку ринку землі.</w:t>
      </w:r>
    </w:p>
    <w:p w14:paraId="3CAE77E5" w14:textId="114AAA74" w:rsidR="004834D3" w:rsidRPr="002D2A55" w:rsidRDefault="004834D3" w:rsidP="004834D3">
      <w:pPr>
        <w:spacing w:after="0" w:line="240" w:lineRule="auto"/>
        <w:ind w:left="420"/>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 xml:space="preserve">     У процесі реалізації Програми здійснюватиметься земельно-кадастрова інвентаризація території населених пунктів сільської ради, формування раціональних меж розмежування земель державної і комунальної власності.</w:t>
      </w:r>
    </w:p>
    <w:p w14:paraId="0C3A6090" w14:textId="042E299E" w:rsidR="004834D3" w:rsidRPr="002D2A55" w:rsidRDefault="004834D3" w:rsidP="004834D3">
      <w:pPr>
        <w:spacing w:after="0" w:line="240" w:lineRule="auto"/>
        <w:ind w:left="420"/>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 xml:space="preserve">  </w:t>
      </w:r>
      <w:r w:rsidR="004238C3">
        <w:rPr>
          <w:rFonts w:ascii="Times New Roman" w:eastAsia="Times New Roman" w:hAnsi="Times New Roman" w:cs="Times New Roman"/>
          <w:sz w:val="26"/>
          <w:szCs w:val="26"/>
          <w:lang w:eastAsia="ru-RU"/>
        </w:rPr>
        <w:t xml:space="preserve">    </w:t>
      </w:r>
      <w:r w:rsidRPr="002D2A55">
        <w:rPr>
          <w:rFonts w:ascii="Times New Roman" w:eastAsia="Times New Roman" w:hAnsi="Times New Roman" w:cs="Times New Roman"/>
          <w:sz w:val="26"/>
          <w:szCs w:val="26"/>
          <w:lang w:eastAsia="ru-RU"/>
        </w:rPr>
        <w:t>Розвиток ринку землі на засадах поєднання суспільних та приватних інтересів законності та прозорості буде полягати у стимулюванні приватизації шляхом викупу земельних ділянок несільськогосподарського призначення.</w:t>
      </w:r>
    </w:p>
    <w:p w14:paraId="36973C05" w14:textId="77777777" w:rsidR="004834D3" w:rsidRPr="002D2A55" w:rsidRDefault="004834D3" w:rsidP="004834D3">
      <w:pPr>
        <w:spacing w:after="0" w:line="240" w:lineRule="auto"/>
        <w:ind w:left="420"/>
        <w:jc w:val="both"/>
        <w:rPr>
          <w:rFonts w:ascii="Times New Roman" w:eastAsia="Times New Roman" w:hAnsi="Times New Roman" w:cs="Times New Roman"/>
          <w:b/>
          <w:sz w:val="26"/>
          <w:szCs w:val="26"/>
          <w:lang w:eastAsia="ru-RU"/>
        </w:rPr>
      </w:pPr>
    </w:p>
    <w:p w14:paraId="62E65F23" w14:textId="77777777" w:rsidR="004834D3" w:rsidRPr="002D2A55" w:rsidRDefault="004834D3" w:rsidP="004834D3">
      <w:pPr>
        <w:spacing w:after="0" w:line="240" w:lineRule="auto"/>
        <w:ind w:left="420"/>
        <w:jc w:val="center"/>
        <w:rPr>
          <w:rFonts w:ascii="Times New Roman" w:eastAsia="Times New Roman" w:hAnsi="Times New Roman" w:cs="Times New Roman"/>
          <w:b/>
          <w:sz w:val="26"/>
          <w:szCs w:val="26"/>
          <w:lang w:eastAsia="ru-RU"/>
        </w:rPr>
      </w:pPr>
      <w:r w:rsidRPr="002D2A55">
        <w:rPr>
          <w:rFonts w:ascii="Times New Roman" w:eastAsia="Times New Roman" w:hAnsi="Times New Roman" w:cs="Times New Roman"/>
          <w:b/>
          <w:sz w:val="26"/>
          <w:szCs w:val="26"/>
          <w:lang w:eastAsia="ru-RU"/>
        </w:rPr>
        <w:t>3. Фінансове забезпечення програми.</w:t>
      </w:r>
    </w:p>
    <w:p w14:paraId="3ADC9AF5" w14:textId="77777777" w:rsidR="004834D3" w:rsidRPr="002D2A55" w:rsidRDefault="004834D3" w:rsidP="004834D3">
      <w:pPr>
        <w:spacing w:after="0" w:line="240" w:lineRule="auto"/>
        <w:ind w:left="420"/>
        <w:rPr>
          <w:rFonts w:ascii="Times New Roman" w:eastAsia="Times New Roman" w:hAnsi="Times New Roman" w:cs="Times New Roman"/>
          <w:sz w:val="26"/>
          <w:szCs w:val="26"/>
          <w:lang w:eastAsia="ru-RU"/>
        </w:rPr>
      </w:pPr>
    </w:p>
    <w:p w14:paraId="3C31694B" w14:textId="77777777" w:rsidR="004834D3" w:rsidRPr="002D2A55" w:rsidRDefault="004834D3" w:rsidP="004834D3">
      <w:pPr>
        <w:spacing w:after="0" w:line="240" w:lineRule="auto"/>
        <w:ind w:left="420"/>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 xml:space="preserve">   Фінансове забезпечення заходів, передбачених Програмою, здійснюється за рахунок бюджетного фінансування та коштів юридичних та фізичних осіб.</w:t>
      </w:r>
    </w:p>
    <w:p w14:paraId="19AAB3C1" w14:textId="77777777" w:rsidR="004834D3" w:rsidRPr="002D2A55" w:rsidRDefault="004834D3" w:rsidP="004238C3">
      <w:pPr>
        <w:spacing w:after="0" w:line="240" w:lineRule="auto"/>
        <w:rPr>
          <w:rFonts w:ascii="Times New Roman" w:eastAsia="Times New Roman" w:hAnsi="Times New Roman" w:cs="Times New Roman"/>
          <w:b/>
          <w:sz w:val="26"/>
          <w:szCs w:val="26"/>
          <w:lang w:eastAsia="ru-RU"/>
        </w:rPr>
      </w:pPr>
    </w:p>
    <w:p w14:paraId="44BEB4AD" w14:textId="77777777" w:rsidR="004834D3" w:rsidRPr="002D2A55" w:rsidRDefault="004834D3" w:rsidP="004834D3">
      <w:pPr>
        <w:spacing w:after="0" w:line="240" w:lineRule="auto"/>
        <w:ind w:left="420"/>
        <w:jc w:val="center"/>
        <w:rPr>
          <w:rFonts w:ascii="Times New Roman" w:eastAsia="Times New Roman" w:hAnsi="Times New Roman" w:cs="Times New Roman"/>
          <w:b/>
          <w:sz w:val="26"/>
          <w:szCs w:val="26"/>
          <w:lang w:eastAsia="ru-RU"/>
        </w:rPr>
      </w:pPr>
      <w:r w:rsidRPr="002D2A55">
        <w:rPr>
          <w:rFonts w:ascii="Times New Roman" w:eastAsia="Times New Roman" w:hAnsi="Times New Roman" w:cs="Times New Roman"/>
          <w:b/>
          <w:sz w:val="26"/>
          <w:szCs w:val="26"/>
          <w:lang w:eastAsia="ru-RU"/>
        </w:rPr>
        <w:t>4. Механізм забезпечення реалізації Програми.</w:t>
      </w:r>
    </w:p>
    <w:p w14:paraId="63262836" w14:textId="77777777" w:rsidR="004834D3" w:rsidRPr="002D2A55" w:rsidRDefault="004834D3" w:rsidP="004834D3">
      <w:pPr>
        <w:spacing w:after="0" w:line="240" w:lineRule="auto"/>
        <w:ind w:left="420"/>
        <w:jc w:val="both"/>
        <w:rPr>
          <w:rFonts w:ascii="Times New Roman" w:eastAsia="Times New Roman" w:hAnsi="Times New Roman" w:cs="Times New Roman"/>
          <w:sz w:val="26"/>
          <w:szCs w:val="26"/>
          <w:lang w:eastAsia="ru-RU"/>
        </w:rPr>
      </w:pPr>
    </w:p>
    <w:p w14:paraId="49E197E0" w14:textId="77777777" w:rsidR="004834D3" w:rsidRPr="002D2A55" w:rsidRDefault="004834D3" w:rsidP="004834D3">
      <w:pPr>
        <w:spacing w:after="0" w:line="240" w:lineRule="auto"/>
        <w:ind w:left="420"/>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 xml:space="preserve">     Конституцією України визначено, що земля є основним національним багатством і перебуває під особливою охороною держави. Держава забезпечує захист прав усіх суб'єктів права власності і господарювання, соціальну спрямованість економіки.</w:t>
      </w:r>
    </w:p>
    <w:p w14:paraId="6E8C5AAB" w14:textId="77777777" w:rsidR="004834D3" w:rsidRPr="002D2A55" w:rsidRDefault="004834D3" w:rsidP="004834D3">
      <w:pPr>
        <w:spacing w:after="0" w:line="240" w:lineRule="auto"/>
        <w:ind w:left="420"/>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 xml:space="preserve">    У Програмі визначено основні напрямки проведення земельної реформи.</w:t>
      </w:r>
    </w:p>
    <w:p w14:paraId="197F3A59" w14:textId="27CB7BDF" w:rsidR="004834D3" w:rsidRPr="002D2A55" w:rsidRDefault="004834D3" w:rsidP="004834D3">
      <w:pPr>
        <w:spacing w:after="0" w:line="240" w:lineRule="auto"/>
        <w:ind w:left="420"/>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 xml:space="preserve">  </w:t>
      </w:r>
      <w:r w:rsidR="004238C3">
        <w:rPr>
          <w:rFonts w:ascii="Times New Roman" w:eastAsia="Times New Roman" w:hAnsi="Times New Roman" w:cs="Times New Roman"/>
          <w:sz w:val="26"/>
          <w:szCs w:val="26"/>
          <w:lang w:eastAsia="ru-RU"/>
        </w:rPr>
        <w:t xml:space="preserve"> </w:t>
      </w:r>
      <w:r w:rsidRPr="002D2A55">
        <w:rPr>
          <w:rFonts w:ascii="Times New Roman" w:eastAsia="Times New Roman" w:hAnsi="Times New Roman" w:cs="Times New Roman"/>
          <w:sz w:val="26"/>
          <w:szCs w:val="26"/>
          <w:lang w:eastAsia="ru-RU"/>
        </w:rPr>
        <w:t xml:space="preserve"> Ними слід вважати:</w:t>
      </w:r>
    </w:p>
    <w:p w14:paraId="40EE3549" w14:textId="77777777" w:rsidR="004834D3" w:rsidRPr="002D2A55" w:rsidRDefault="004834D3" w:rsidP="004834D3">
      <w:pPr>
        <w:spacing w:after="0" w:line="240" w:lineRule="auto"/>
        <w:ind w:left="420"/>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 землевпорядні роботи з обов'язковим урахуванням не лише соціально-економічних, а й економічних чинників і вимог, а також радикальні зміни у формах, характері та структурі використання земель;</w:t>
      </w:r>
    </w:p>
    <w:p w14:paraId="0D7EF9E7" w14:textId="77777777" w:rsidR="004834D3" w:rsidRPr="002D2A55" w:rsidRDefault="004834D3" w:rsidP="004834D3">
      <w:pPr>
        <w:spacing w:after="0" w:line="240" w:lineRule="auto"/>
        <w:ind w:left="420"/>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 xml:space="preserve"> - встановлення меж населеного пункту, вжиття заходів щодо забезпечення усунення порушень у сфері земельних відносин тощо.</w:t>
      </w:r>
    </w:p>
    <w:p w14:paraId="5B45D83A" w14:textId="0887ECC7" w:rsidR="004834D3" w:rsidRPr="002D2A55" w:rsidRDefault="004834D3" w:rsidP="004834D3">
      <w:pPr>
        <w:spacing w:after="0" w:line="240" w:lineRule="auto"/>
        <w:ind w:left="420"/>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 xml:space="preserve">  </w:t>
      </w:r>
      <w:r w:rsidR="004238C3">
        <w:rPr>
          <w:rFonts w:ascii="Times New Roman" w:eastAsia="Times New Roman" w:hAnsi="Times New Roman" w:cs="Times New Roman"/>
          <w:sz w:val="26"/>
          <w:szCs w:val="26"/>
          <w:lang w:eastAsia="ru-RU"/>
        </w:rPr>
        <w:t xml:space="preserve">    </w:t>
      </w:r>
      <w:r w:rsidRPr="002D2A55">
        <w:rPr>
          <w:rFonts w:ascii="Times New Roman" w:eastAsia="Times New Roman" w:hAnsi="Times New Roman" w:cs="Times New Roman"/>
          <w:sz w:val="26"/>
          <w:szCs w:val="26"/>
          <w:lang w:eastAsia="ru-RU"/>
        </w:rPr>
        <w:t xml:space="preserve">Програма має сприяти активізації процесу загального розвитку земельних відносин і визначити механізми, за допомогою яких можливо в найкоротші строки досягти зазначених цілей та докорінно поліпшити охорону земельних ресурсів.    </w:t>
      </w:r>
    </w:p>
    <w:p w14:paraId="21850396" w14:textId="77777777" w:rsidR="004834D3" w:rsidRPr="002D2A55" w:rsidRDefault="004834D3" w:rsidP="004834D3">
      <w:pPr>
        <w:spacing w:after="0" w:line="240" w:lineRule="auto"/>
        <w:ind w:left="420"/>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 xml:space="preserve">   Позитивний ефект від реалізації передбачених заходів буде більшим і настане раніше тільки за умови їх своєчасного виконання, що, в свою чергу, залежить від повного та своєчасного їх фінансування на всіх рівнях.</w:t>
      </w:r>
    </w:p>
    <w:p w14:paraId="73BA93D4" w14:textId="77777777" w:rsidR="004834D3" w:rsidRPr="002D2A55" w:rsidRDefault="004834D3" w:rsidP="00351C00">
      <w:pPr>
        <w:spacing w:after="0" w:line="240" w:lineRule="auto"/>
        <w:rPr>
          <w:rFonts w:ascii="Times New Roman" w:eastAsia="Times New Roman" w:hAnsi="Times New Roman" w:cs="Times New Roman"/>
          <w:sz w:val="26"/>
          <w:szCs w:val="26"/>
          <w:lang w:eastAsia="ru-RU"/>
        </w:rPr>
      </w:pPr>
    </w:p>
    <w:p w14:paraId="57C623FA" w14:textId="77777777" w:rsidR="004834D3" w:rsidRPr="002D2A55" w:rsidRDefault="004834D3" w:rsidP="004834D3">
      <w:pPr>
        <w:spacing w:after="0" w:line="240" w:lineRule="auto"/>
        <w:ind w:left="420"/>
        <w:jc w:val="center"/>
        <w:rPr>
          <w:rFonts w:ascii="Times New Roman" w:eastAsia="Times New Roman" w:hAnsi="Times New Roman" w:cs="Times New Roman"/>
          <w:b/>
          <w:sz w:val="26"/>
          <w:szCs w:val="26"/>
          <w:lang w:eastAsia="ru-RU"/>
        </w:rPr>
      </w:pPr>
      <w:r w:rsidRPr="002D2A55">
        <w:rPr>
          <w:rFonts w:ascii="Times New Roman" w:eastAsia="Times New Roman" w:hAnsi="Times New Roman" w:cs="Times New Roman"/>
          <w:b/>
          <w:sz w:val="26"/>
          <w:szCs w:val="26"/>
          <w:lang w:eastAsia="ru-RU"/>
        </w:rPr>
        <w:t>5. Очікувані результати.</w:t>
      </w:r>
    </w:p>
    <w:p w14:paraId="675F0050" w14:textId="77777777" w:rsidR="004834D3" w:rsidRPr="002D2A55" w:rsidRDefault="004834D3" w:rsidP="004834D3">
      <w:pPr>
        <w:spacing w:after="0" w:line="240" w:lineRule="auto"/>
        <w:ind w:left="420"/>
        <w:jc w:val="both"/>
        <w:rPr>
          <w:rFonts w:ascii="Times New Roman" w:eastAsia="Times New Roman" w:hAnsi="Times New Roman" w:cs="Times New Roman"/>
          <w:sz w:val="26"/>
          <w:szCs w:val="26"/>
          <w:lang w:eastAsia="ru-RU"/>
        </w:rPr>
      </w:pPr>
    </w:p>
    <w:p w14:paraId="429BFCBE" w14:textId="77777777" w:rsidR="004834D3" w:rsidRPr="002D2A55" w:rsidRDefault="004834D3" w:rsidP="004834D3">
      <w:pPr>
        <w:spacing w:after="0" w:line="240" w:lineRule="auto"/>
        <w:ind w:left="420"/>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 xml:space="preserve">    Удосконалення земельних відносин на території  </w:t>
      </w:r>
      <w:proofErr w:type="spellStart"/>
      <w:r w:rsidRPr="002D2A55">
        <w:rPr>
          <w:rFonts w:ascii="Times New Roman" w:eastAsia="Times New Roman" w:hAnsi="Times New Roman" w:cs="Times New Roman"/>
          <w:sz w:val="26"/>
          <w:szCs w:val="26"/>
          <w:lang w:eastAsia="ru-RU"/>
        </w:rPr>
        <w:t>Бугринської</w:t>
      </w:r>
      <w:proofErr w:type="spellEnd"/>
      <w:r w:rsidRPr="002D2A55">
        <w:rPr>
          <w:rFonts w:ascii="Times New Roman" w:eastAsia="Times New Roman" w:hAnsi="Times New Roman" w:cs="Times New Roman"/>
          <w:sz w:val="26"/>
          <w:szCs w:val="26"/>
          <w:lang w:eastAsia="ru-RU"/>
        </w:rPr>
        <w:t xml:space="preserve">  територіальної громади спрямоване на закріплення конституційного права громадян та юридичних </w:t>
      </w:r>
      <w:r w:rsidRPr="002D2A55">
        <w:rPr>
          <w:rFonts w:ascii="Times New Roman" w:eastAsia="Times New Roman" w:hAnsi="Times New Roman" w:cs="Times New Roman"/>
          <w:sz w:val="26"/>
          <w:szCs w:val="26"/>
          <w:lang w:eastAsia="ru-RU"/>
        </w:rPr>
        <w:lastRenderedPageBreak/>
        <w:t>осіб на набуття і реалізацію права власності на земельні ділянки під контролем органів влади.</w:t>
      </w:r>
    </w:p>
    <w:p w14:paraId="753BCC47" w14:textId="77777777" w:rsidR="004834D3" w:rsidRPr="002D2A55" w:rsidRDefault="004834D3" w:rsidP="004834D3">
      <w:pPr>
        <w:spacing w:after="0" w:line="240" w:lineRule="auto"/>
        <w:ind w:left="420"/>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 xml:space="preserve">       Реалізація Програми дозволить створити умови для удосконалення ведення земельного кадастру, гарантування прав власності на землю, забезпечить земельно-кадастровою інформацією органи  місцевого самоврядування та усіх землекористувачів.</w:t>
      </w:r>
    </w:p>
    <w:p w14:paraId="1218B608" w14:textId="77777777" w:rsidR="004834D3" w:rsidRPr="002D2A55" w:rsidRDefault="004834D3" w:rsidP="004834D3">
      <w:pPr>
        <w:spacing w:after="0" w:line="240" w:lineRule="auto"/>
        <w:ind w:left="420"/>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 xml:space="preserve">     У цілому збільшиться надходження коштів до бюджету від плати за землю.</w:t>
      </w:r>
    </w:p>
    <w:p w14:paraId="590C1CA8" w14:textId="77777777" w:rsidR="004834D3" w:rsidRPr="002D2A55" w:rsidRDefault="004834D3" w:rsidP="004834D3">
      <w:pPr>
        <w:spacing w:after="0" w:line="240" w:lineRule="auto"/>
        <w:ind w:left="420"/>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 xml:space="preserve">     Проведення цих робіт також дасть змогу удосконалити взаємовідносини з бюджетом щодо платежів за землю та сприятиме більш відповідальному і господарському відношенню власників земельних ділянок до їх використання.</w:t>
      </w:r>
    </w:p>
    <w:p w14:paraId="5FBC5C64" w14:textId="77777777" w:rsidR="004834D3" w:rsidRPr="002D2A55" w:rsidRDefault="004834D3" w:rsidP="004238C3">
      <w:pPr>
        <w:spacing w:after="0" w:line="240" w:lineRule="auto"/>
        <w:jc w:val="both"/>
        <w:rPr>
          <w:rFonts w:ascii="Times New Roman" w:eastAsia="Times New Roman" w:hAnsi="Times New Roman" w:cs="Times New Roman"/>
          <w:sz w:val="26"/>
          <w:szCs w:val="26"/>
          <w:lang w:eastAsia="ru-RU"/>
        </w:rPr>
      </w:pPr>
    </w:p>
    <w:p w14:paraId="58316336" w14:textId="7DA17B26" w:rsidR="004834D3" w:rsidRDefault="004834D3" w:rsidP="004834D3">
      <w:pPr>
        <w:spacing w:after="0" w:line="240" w:lineRule="auto"/>
        <w:jc w:val="both"/>
        <w:rPr>
          <w:rFonts w:ascii="Times New Roman" w:eastAsia="Times New Roman" w:hAnsi="Times New Roman" w:cs="Times New Roman"/>
          <w:sz w:val="26"/>
          <w:szCs w:val="26"/>
          <w:lang w:eastAsia="ru-RU"/>
        </w:rPr>
      </w:pPr>
    </w:p>
    <w:p w14:paraId="36FE5339" w14:textId="77777777" w:rsidR="00BC6E4F" w:rsidRPr="002D2A55" w:rsidRDefault="00BC6E4F" w:rsidP="004834D3">
      <w:pPr>
        <w:spacing w:after="0" w:line="240" w:lineRule="auto"/>
        <w:jc w:val="both"/>
        <w:rPr>
          <w:rFonts w:ascii="Times New Roman" w:eastAsia="Times New Roman" w:hAnsi="Times New Roman" w:cs="Times New Roman"/>
          <w:sz w:val="26"/>
          <w:szCs w:val="26"/>
          <w:lang w:eastAsia="ru-RU"/>
        </w:rPr>
      </w:pPr>
    </w:p>
    <w:p w14:paraId="79B7E442" w14:textId="77777777" w:rsidR="004834D3" w:rsidRPr="002D2A55" w:rsidRDefault="004834D3" w:rsidP="004834D3">
      <w:pPr>
        <w:spacing w:after="0" w:line="240" w:lineRule="auto"/>
        <w:ind w:left="420"/>
        <w:jc w:val="both"/>
        <w:rPr>
          <w:rFonts w:ascii="Times New Roman" w:eastAsia="Times New Roman" w:hAnsi="Times New Roman" w:cs="Times New Roman"/>
          <w:sz w:val="26"/>
          <w:szCs w:val="26"/>
          <w:lang w:eastAsia="ru-RU"/>
        </w:rPr>
      </w:pPr>
    </w:p>
    <w:p w14:paraId="1EBCA96C" w14:textId="77777777" w:rsidR="004834D3" w:rsidRPr="002D2A55" w:rsidRDefault="004834D3" w:rsidP="004834D3">
      <w:pPr>
        <w:spacing w:after="0" w:line="240" w:lineRule="auto"/>
        <w:ind w:left="420"/>
        <w:jc w:val="both"/>
        <w:rPr>
          <w:rFonts w:ascii="Times New Roman" w:eastAsia="Times New Roman" w:hAnsi="Times New Roman" w:cs="Times New Roman"/>
          <w:sz w:val="26"/>
          <w:szCs w:val="26"/>
          <w:lang w:eastAsia="ru-RU"/>
        </w:rPr>
      </w:pPr>
      <w:r w:rsidRPr="002D2A55">
        <w:rPr>
          <w:rFonts w:ascii="Times New Roman" w:eastAsia="Times New Roman" w:hAnsi="Times New Roman" w:cs="Times New Roman"/>
          <w:sz w:val="26"/>
          <w:szCs w:val="26"/>
          <w:lang w:eastAsia="ru-RU"/>
        </w:rPr>
        <w:t xml:space="preserve">Секретар сільської ради                                                       </w:t>
      </w:r>
      <w:r w:rsidRPr="00B36305">
        <w:rPr>
          <w:rFonts w:ascii="Times New Roman" w:eastAsia="Times New Roman" w:hAnsi="Times New Roman" w:cs="Times New Roman"/>
          <w:sz w:val="26"/>
          <w:szCs w:val="26"/>
          <w:lang w:eastAsia="ru-RU"/>
        </w:rPr>
        <w:t>Наталія ПРОКОПЧУК</w:t>
      </w:r>
    </w:p>
    <w:p w14:paraId="46BC4802" w14:textId="77777777" w:rsidR="004834D3" w:rsidRPr="002D2A55" w:rsidRDefault="004834D3" w:rsidP="004834D3">
      <w:pPr>
        <w:spacing w:after="0" w:line="240" w:lineRule="auto"/>
        <w:ind w:left="420"/>
        <w:jc w:val="both"/>
        <w:rPr>
          <w:rFonts w:ascii="Times New Roman" w:eastAsia="Times New Roman" w:hAnsi="Times New Roman" w:cs="Times New Roman"/>
          <w:sz w:val="26"/>
          <w:szCs w:val="26"/>
          <w:lang w:eastAsia="ru-RU"/>
        </w:rPr>
      </w:pPr>
    </w:p>
    <w:p w14:paraId="40236246" w14:textId="77777777" w:rsidR="004834D3" w:rsidRPr="002D2A55" w:rsidRDefault="004834D3" w:rsidP="004834D3">
      <w:pPr>
        <w:spacing w:after="0" w:line="240" w:lineRule="auto"/>
        <w:ind w:left="420"/>
        <w:jc w:val="both"/>
        <w:rPr>
          <w:rFonts w:ascii="Times New Roman" w:eastAsia="Times New Roman" w:hAnsi="Times New Roman" w:cs="Times New Roman"/>
          <w:sz w:val="26"/>
          <w:szCs w:val="26"/>
          <w:lang w:eastAsia="ru-RU"/>
        </w:rPr>
      </w:pPr>
    </w:p>
    <w:p w14:paraId="287DE056" w14:textId="77777777" w:rsidR="004834D3" w:rsidRPr="002D2A55" w:rsidRDefault="004834D3" w:rsidP="004834D3">
      <w:pPr>
        <w:spacing w:after="0" w:line="240" w:lineRule="auto"/>
        <w:ind w:left="420"/>
        <w:jc w:val="both"/>
        <w:rPr>
          <w:rFonts w:ascii="Times New Roman" w:eastAsia="Times New Roman" w:hAnsi="Times New Roman" w:cs="Times New Roman"/>
          <w:sz w:val="26"/>
          <w:szCs w:val="26"/>
          <w:lang w:eastAsia="ru-RU"/>
        </w:rPr>
      </w:pPr>
    </w:p>
    <w:p w14:paraId="001412F8" w14:textId="77777777" w:rsidR="004834D3" w:rsidRPr="002D2A55" w:rsidRDefault="004834D3" w:rsidP="004834D3">
      <w:pPr>
        <w:spacing w:after="0" w:line="240" w:lineRule="auto"/>
        <w:ind w:left="420"/>
        <w:jc w:val="both"/>
        <w:rPr>
          <w:rFonts w:ascii="Times New Roman" w:eastAsia="Times New Roman" w:hAnsi="Times New Roman" w:cs="Times New Roman"/>
          <w:sz w:val="26"/>
          <w:szCs w:val="26"/>
          <w:lang w:eastAsia="ru-RU"/>
        </w:rPr>
      </w:pPr>
    </w:p>
    <w:p w14:paraId="1D2871C3" w14:textId="77777777" w:rsidR="004834D3" w:rsidRPr="002D2A55" w:rsidRDefault="004834D3" w:rsidP="004834D3">
      <w:pPr>
        <w:spacing w:after="0" w:line="240" w:lineRule="auto"/>
        <w:ind w:left="420"/>
        <w:jc w:val="both"/>
        <w:rPr>
          <w:rFonts w:ascii="Times New Roman" w:eastAsia="Times New Roman" w:hAnsi="Times New Roman" w:cs="Times New Roman"/>
          <w:sz w:val="24"/>
          <w:szCs w:val="24"/>
          <w:lang w:eastAsia="ru-RU"/>
        </w:rPr>
      </w:pPr>
    </w:p>
    <w:p w14:paraId="33A10C20" w14:textId="77777777" w:rsidR="004834D3" w:rsidRPr="002D2A55" w:rsidRDefault="004834D3" w:rsidP="004834D3">
      <w:pPr>
        <w:spacing w:after="0" w:line="240" w:lineRule="auto"/>
        <w:ind w:left="420"/>
        <w:jc w:val="both"/>
        <w:rPr>
          <w:rFonts w:ascii="Times New Roman" w:eastAsia="Times New Roman" w:hAnsi="Times New Roman" w:cs="Times New Roman"/>
          <w:sz w:val="24"/>
          <w:szCs w:val="24"/>
          <w:lang w:eastAsia="ru-RU"/>
        </w:rPr>
      </w:pPr>
    </w:p>
    <w:p w14:paraId="445AF746" w14:textId="024FFD25" w:rsidR="004834D3" w:rsidRDefault="004834D3" w:rsidP="004834D3">
      <w:pPr>
        <w:spacing w:after="0" w:line="240" w:lineRule="auto"/>
        <w:ind w:left="420"/>
        <w:jc w:val="both"/>
        <w:rPr>
          <w:rFonts w:ascii="Times New Roman" w:eastAsia="Times New Roman" w:hAnsi="Times New Roman" w:cs="Times New Roman"/>
          <w:sz w:val="24"/>
          <w:szCs w:val="24"/>
          <w:lang w:eastAsia="ru-RU"/>
        </w:rPr>
      </w:pPr>
    </w:p>
    <w:p w14:paraId="51AF193B" w14:textId="4567CD65" w:rsidR="004238C3" w:rsidRDefault="004238C3" w:rsidP="004834D3">
      <w:pPr>
        <w:spacing w:after="0" w:line="240" w:lineRule="auto"/>
        <w:ind w:left="420"/>
        <w:jc w:val="both"/>
        <w:rPr>
          <w:rFonts w:ascii="Times New Roman" w:eastAsia="Times New Roman" w:hAnsi="Times New Roman" w:cs="Times New Roman"/>
          <w:sz w:val="24"/>
          <w:szCs w:val="24"/>
          <w:lang w:eastAsia="ru-RU"/>
        </w:rPr>
      </w:pPr>
    </w:p>
    <w:p w14:paraId="3A3F67D2" w14:textId="2D7EABBF" w:rsidR="004238C3" w:rsidRDefault="004238C3" w:rsidP="004834D3">
      <w:pPr>
        <w:spacing w:after="0" w:line="240" w:lineRule="auto"/>
        <w:ind w:left="420"/>
        <w:jc w:val="both"/>
        <w:rPr>
          <w:rFonts w:ascii="Times New Roman" w:eastAsia="Times New Roman" w:hAnsi="Times New Roman" w:cs="Times New Roman"/>
          <w:sz w:val="24"/>
          <w:szCs w:val="24"/>
          <w:lang w:eastAsia="ru-RU"/>
        </w:rPr>
      </w:pPr>
    </w:p>
    <w:p w14:paraId="6F8F8AA9" w14:textId="70C77226" w:rsidR="004238C3" w:rsidRDefault="004238C3" w:rsidP="004834D3">
      <w:pPr>
        <w:spacing w:after="0" w:line="240" w:lineRule="auto"/>
        <w:ind w:left="420"/>
        <w:jc w:val="both"/>
        <w:rPr>
          <w:rFonts w:ascii="Times New Roman" w:eastAsia="Times New Roman" w:hAnsi="Times New Roman" w:cs="Times New Roman"/>
          <w:sz w:val="24"/>
          <w:szCs w:val="24"/>
          <w:lang w:eastAsia="ru-RU"/>
        </w:rPr>
      </w:pPr>
    </w:p>
    <w:p w14:paraId="2E730647" w14:textId="0DC4AFFB" w:rsidR="004238C3" w:rsidRDefault="004238C3" w:rsidP="004834D3">
      <w:pPr>
        <w:spacing w:after="0" w:line="240" w:lineRule="auto"/>
        <w:ind w:left="420"/>
        <w:jc w:val="both"/>
        <w:rPr>
          <w:rFonts w:ascii="Times New Roman" w:eastAsia="Times New Roman" w:hAnsi="Times New Roman" w:cs="Times New Roman"/>
          <w:sz w:val="24"/>
          <w:szCs w:val="24"/>
          <w:lang w:eastAsia="ru-RU"/>
        </w:rPr>
      </w:pPr>
    </w:p>
    <w:p w14:paraId="4D9FF006" w14:textId="0BC7E6BB" w:rsidR="004238C3" w:rsidRDefault="004238C3" w:rsidP="004834D3">
      <w:pPr>
        <w:spacing w:after="0" w:line="240" w:lineRule="auto"/>
        <w:ind w:left="420"/>
        <w:jc w:val="both"/>
        <w:rPr>
          <w:rFonts w:ascii="Times New Roman" w:eastAsia="Times New Roman" w:hAnsi="Times New Roman" w:cs="Times New Roman"/>
          <w:sz w:val="24"/>
          <w:szCs w:val="24"/>
          <w:lang w:eastAsia="ru-RU"/>
        </w:rPr>
      </w:pPr>
    </w:p>
    <w:p w14:paraId="0EEB5187" w14:textId="74A3675B" w:rsidR="004238C3" w:rsidRDefault="004238C3" w:rsidP="004834D3">
      <w:pPr>
        <w:spacing w:after="0" w:line="240" w:lineRule="auto"/>
        <w:ind w:left="420"/>
        <w:jc w:val="both"/>
        <w:rPr>
          <w:rFonts w:ascii="Times New Roman" w:eastAsia="Times New Roman" w:hAnsi="Times New Roman" w:cs="Times New Roman"/>
          <w:sz w:val="24"/>
          <w:szCs w:val="24"/>
          <w:lang w:eastAsia="ru-RU"/>
        </w:rPr>
      </w:pPr>
    </w:p>
    <w:bookmarkEnd w:id="20"/>
    <w:p w14:paraId="3BC0FA8E" w14:textId="7558F405" w:rsidR="004238C3" w:rsidRDefault="004238C3" w:rsidP="004834D3">
      <w:pPr>
        <w:spacing w:after="0" w:line="240" w:lineRule="auto"/>
        <w:ind w:left="420"/>
        <w:jc w:val="both"/>
        <w:rPr>
          <w:rFonts w:ascii="Times New Roman" w:eastAsia="Times New Roman" w:hAnsi="Times New Roman" w:cs="Times New Roman"/>
          <w:sz w:val="24"/>
          <w:szCs w:val="24"/>
          <w:lang w:eastAsia="ru-RU"/>
        </w:rPr>
      </w:pPr>
    </w:p>
    <w:p w14:paraId="70966D3B" w14:textId="55E975BB" w:rsidR="004238C3" w:rsidRDefault="004238C3" w:rsidP="004834D3">
      <w:pPr>
        <w:spacing w:after="0" w:line="240" w:lineRule="auto"/>
        <w:ind w:left="420"/>
        <w:jc w:val="both"/>
        <w:rPr>
          <w:rFonts w:ascii="Times New Roman" w:eastAsia="Times New Roman" w:hAnsi="Times New Roman" w:cs="Times New Roman"/>
          <w:sz w:val="24"/>
          <w:szCs w:val="24"/>
          <w:lang w:eastAsia="ru-RU"/>
        </w:rPr>
      </w:pPr>
    </w:p>
    <w:p w14:paraId="7856662A" w14:textId="259A544B" w:rsidR="004238C3" w:rsidRDefault="004238C3" w:rsidP="004834D3">
      <w:pPr>
        <w:spacing w:after="0" w:line="240" w:lineRule="auto"/>
        <w:ind w:left="420"/>
        <w:jc w:val="both"/>
        <w:rPr>
          <w:rFonts w:ascii="Times New Roman" w:eastAsia="Times New Roman" w:hAnsi="Times New Roman" w:cs="Times New Roman"/>
          <w:sz w:val="24"/>
          <w:szCs w:val="24"/>
          <w:lang w:eastAsia="ru-RU"/>
        </w:rPr>
      </w:pPr>
    </w:p>
    <w:p w14:paraId="2CA07E9D" w14:textId="24261DCF" w:rsidR="004238C3" w:rsidRDefault="004238C3" w:rsidP="004834D3">
      <w:pPr>
        <w:spacing w:after="0" w:line="240" w:lineRule="auto"/>
        <w:ind w:left="420"/>
        <w:jc w:val="both"/>
        <w:rPr>
          <w:rFonts w:ascii="Times New Roman" w:eastAsia="Times New Roman" w:hAnsi="Times New Roman" w:cs="Times New Roman"/>
          <w:sz w:val="24"/>
          <w:szCs w:val="24"/>
          <w:lang w:eastAsia="ru-RU"/>
        </w:rPr>
      </w:pPr>
    </w:p>
    <w:p w14:paraId="655260B1" w14:textId="245465FB" w:rsidR="004238C3" w:rsidRDefault="004238C3" w:rsidP="004834D3">
      <w:pPr>
        <w:spacing w:after="0" w:line="240" w:lineRule="auto"/>
        <w:ind w:left="420"/>
        <w:jc w:val="both"/>
        <w:rPr>
          <w:rFonts w:ascii="Times New Roman" w:eastAsia="Times New Roman" w:hAnsi="Times New Roman" w:cs="Times New Roman"/>
          <w:sz w:val="24"/>
          <w:szCs w:val="24"/>
          <w:lang w:eastAsia="ru-RU"/>
        </w:rPr>
      </w:pPr>
    </w:p>
    <w:p w14:paraId="54D91571" w14:textId="27185FED" w:rsidR="004238C3" w:rsidRDefault="004238C3" w:rsidP="004834D3">
      <w:pPr>
        <w:spacing w:after="0" w:line="240" w:lineRule="auto"/>
        <w:ind w:left="420"/>
        <w:jc w:val="both"/>
        <w:rPr>
          <w:rFonts w:ascii="Times New Roman" w:eastAsia="Times New Roman" w:hAnsi="Times New Roman" w:cs="Times New Roman"/>
          <w:sz w:val="24"/>
          <w:szCs w:val="24"/>
          <w:lang w:eastAsia="ru-RU"/>
        </w:rPr>
      </w:pPr>
    </w:p>
    <w:p w14:paraId="6D24D2B3" w14:textId="38B4016F" w:rsidR="004238C3" w:rsidRDefault="004238C3" w:rsidP="004834D3">
      <w:pPr>
        <w:spacing w:after="0" w:line="240" w:lineRule="auto"/>
        <w:ind w:left="420"/>
        <w:jc w:val="both"/>
        <w:rPr>
          <w:rFonts w:ascii="Times New Roman" w:eastAsia="Times New Roman" w:hAnsi="Times New Roman" w:cs="Times New Roman"/>
          <w:sz w:val="24"/>
          <w:szCs w:val="24"/>
          <w:lang w:eastAsia="ru-RU"/>
        </w:rPr>
      </w:pPr>
    </w:p>
    <w:p w14:paraId="6CA7C215" w14:textId="7ACD99C2" w:rsidR="004238C3" w:rsidRDefault="004238C3" w:rsidP="004834D3">
      <w:pPr>
        <w:spacing w:after="0" w:line="240" w:lineRule="auto"/>
        <w:ind w:left="420"/>
        <w:jc w:val="both"/>
        <w:rPr>
          <w:rFonts w:ascii="Times New Roman" w:eastAsia="Times New Roman" w:hAnsi="Times New Roman" w:cs="Times New Roman"/>
          <w:sz w:val="24"/>
          <w:szCs w:val="24"/>
          <w:lang w:eastAsia="ru-RU"/>
        </w:rPr>
      </w:pPr>
    </w:p>
    <w:p w14:paraId="3C90AAAD" w14:textId="14F08ACA" w:rsidR="004238C3" w:rsidRDefault="004238C3" w:rsidP="004834D3">
      <w:pPr>
        <w:spacing w:after="0" w:line="240" w:lineRule="auto"/>
        <w:ind w:left="420"/>
        <w:jc w:val="both"/>
        <w:rPr>
          <w:rFonts w:ascii="Times New Roman" w:eastAsia="Times New Roman" w:hAnsi="Times New Roman" w:cs="Times New Roman"/>
          <w:sz w:val="24"/>
          <w:szCs w:val="24"/>
          <w:lang w:eastAsia="ru-RU"/>
        </w:rPr>
      </w:pPr>
    </w:p>
    <w:p w14:paraId="6B0915FC" w14:textId="00553778" w:rsidR="004238C3" w:rsidRDefault="004238C3" w:rsidP="004238C3">
      <w:pPr>
        <w:spacing w:after="0" w:line="240" w:lineRule="auto"/>
        <w:jc w:val="both"/>
        <w:rPr>
          <w:rFonts w:ascii="Times New Roman" w:eastAsia="Times New Roman" w:hAnsi="Times New Roman" w:cs="Times New Roman"/>
          <w:sz w:val="24"/>
          <w:szCs w:val="24"/>
          <w:lang w:eastAsia="ru-RU"/>
        </w:rPr>
      </w:pPr>
    </w:p>
    <w:p w14:paraId="4BA1F7BF" w14:textId="6666D256" w:rsidR="00351C00" w:rsidRDefault="00351C00" w:rsidP="004834D3">
      <w:pPr>
        <w:spacing w:after="200" w:line="322" w:lineRule="exact"/>
        <w:ind w:left="20" w:firstLine="700"/>
        <w:rPr>
          <w:rFonts w:ascii="Times New Roman" w:eastAsia="Times New Roman" w:hAnsi="Times New Roman" w:cs="Times New Roman"/>
          <w:sz w:val="24"/>
          <w:szCs w:val="24"/>
          <w:lang w:eastAsia="ru-RU"/>
        </w:rPr>
      </w:pPr>
    </w:p>
    <w:p w14:paraId="11A0201C" w14:textId="77777777" w:rsidR="00BC6E4F" w:rsidRPr="008622B0" w:rsidRDefault="00BC6E4F" w:rsidP="004834D3">
      <w:pPr>
        <w:spacing w:after="200" w:line="322" w:lineRule="exact"/>
        <w:ind w:left="20" w:firstLine="700"/>
        <w:rPr>
          <w:rFonts w:ascii="Times New Roman" w:eastAsia="Calibri" w:hAnsi="Times New Roman" w:cs="Times New Roman"/>
          <w:b/>
          <w:sz w:val="28"/>
          <w:szCs w:val="28"/>
          <w:lang w:eastAsia="uk-UA"/>
        </w:rPr>
      </w:pPr>
    </w:p>
    <w:p w14:paraId="4F3FA227" w14:textId="77777777" w:rsidR="004238C3" w:rsidRPr="006E4E9B" w:rsidRDefault="004238C3" w:rsidP="004238C3">
      <w:pPr>
        <w:overflowPunct w:val="0"/>
        <w:autoSpaceDE w:val="0"/>
        <w:autoSpaceDN w:val="0"/>
        <w:adjustRightInd w:val="0"/>
        <w:spacing w:after="0" w:line="240" w:lineRule="auto"/>
        <w:rPr>
          <w:rFonts w:ascii="Times New Roman" w:eastAsia="Times New Roman" w:hAnsi="Times New Roman" w:cs="Times New Roman"/>
          <w:sz w:val="28"/>
          <w:szCs w:val="28"/>
          <w:lang w:eastAsia="ru-RU"/>
        </w:rPr>
      </w:pPr>
    </w:p>
    <w:p w14:paraId="4B12E088" w14:textId="7D1479BD" w:rsidR="004238C3" w:rsidRDefault="004238C3" w:rsidP="004238C3">
      <w:pPr>
        <w:overflowPunct w:val="0"/>
        <w:autoSpaceDE w:val="0"/>
        <w:autoSpaceDN w:val="0"/>
        <w:adjustRightInd w:val="0"/>
        <w:spacing w:after="0" w:line="240" w:lineRule="auto"/>
        <w:rPr>
          <w:rFonts w:ascii="Times New Roman" w:eastAsia="Times New Roman" w:hAnsi="Times New Roman" w:cs="Times New Roman"/>
          <w:sz w:val="16"/>
          <w:szCs w:val="16"/>
          <w:lang w:val="ru-RU" w:eastAsia="ru-RU"/>
        </w:rPr>
      </w:pPr>
    </w:p>
    <w:p w14:paraId="158F3FEC" w14:textId="0E2A7B38" w:rsidR="000F3BF4" w:rsidRDefault="000F3BF4" w:rsidP="004238C3">
      <w:pPr>
        <w:overflowPunct w:val="0"/>
        <w:autoSpaceDE w:val="0"/>
        <w:autoSpaceDN w:val="0"/>
        <w:adjustRightInd w:val="0"/>
        <w:spacing w:after="0" w:line="240" w:lineRule="auto"/>
        <w:rPr>
          <w:rFonts w:ascii="Times New Roman" w:eastAsia="Times New Roman" w:hAnsi="Times New Roman" w:cs="Times New Roman"/>
          <w:sz w:val="16"/>
          <w:szCs w:val="16"/>
          <w:lang w:val="ru-RU" w:eastAsia="ru-RU"/>
        </w:rPr>
      </w:pPr>
      <w:r w:rsidRPr="00983A68">
        <w:rPr>
          <w:rFonts w:ascii="Times New Roman" w:eastAsia="Calibri" w:hAnsi="Times New Roman" w:cs="Times New Roman"/>
          <w:noProof/>
          <w:sz w:val="20"/>
          <w:szCs w:val="20"/>
          <w:lang w:val="ru-RU" w:eastAsia="ru-RU"/>
        </w:rPr>
        <w:drawing>
          <wp:anchor distT="0" distB="0" distL="114300" distR="114300" simplePos="0" relativeHeight="251656704" behindDoc="0" locked="0" layoutInCell="1" allowOverlap="1" wp14:anchorId="59FA6470" wp14:editId="32F807F4">
            <wp:simplePos x="0" y="0"/>
            <wp:positionH relativeFrom="margin">
              <wp:posOffset>2882900</wp:posOffset>
            </wp:positionH>
            <wp:positionV relativeFrom="paragraph">
              <wp:posOffset>-208632</wp:posOffset>
            </wp:positionV>
            <wp:extent cx="432000" cy="611505"/>
            <wp:effectExtent l="0" t="0" r="6350" b="0"/>
            <wp:wrapNone/>
            <wp:docPr id="27" name="Рисунок 2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EDB45E0" w14:textId="77777777" w:rsidR="000F3BF4" w:rsidRDefault="000F3BF4" w:rsidP="004238C3">
      <w:pPr>
        <w:overflowPunct w:val="0"/>
        <w:autoSpaceDE w:val="0"/>
        <w:autoSpaceDN w:val="0"/>
        <w:adjustRightInd w:val="0"/>
        <w:spacing w:after="0" w:line="240" w:lineRule="auto"/>
        <w:rPr>
          <w:rFonts w:ascii="Times New Roman" w:eastAsia="Times New Roman" w:hAnsi="Times New Roman" w:cs="Times New Roman"/>
          <w:sz w:val="16"/>
          <w:szCs w:val="16"/>
          <w:lang w:val="ru-RU" w:eastAsia="ru-RU"/>
        </w:rPr>
      </w:pPr>
    </w:p>
    <w:p w14:paraId="2E3CAE94" w14:textId="7DE67BDB" w:rsidR="004238C3" w:rsidRDefault="004238C3" w:rsidP="004238C3">
      <w:pPr>
        <w:overflowPunct w:val="0"/>
        <w:autoSpaceDE w:val="0"/>
        <w:autoSpaceDN w:val="0"/>
        <w:adjustRightInd w:val="0"/>
        <w:spacing w:after="0" w:line="240" w:lineRule="auto"/>
        <w:rPr>
          <w:rFonts w:ascii="Times New Roman" w:eastAsia="Times New Roman" w:hAnsi="Times New Roman" w:cs="Times New Roman"/>
          <w:sz w:val="16"/>
          <w:szCs w:val="16"/>
          <w:lang w:val="ru-RU" w:eastAsia="ru-RU"/>
        </w:rPr>
      </w:pPr>
    </w:p>
    <w:p w14:paraId="3648C056" w14:textId="043BCD58" w:rsidR="004238C3" w:rsidRPr="00983A68" w:rsidRDefault="004238C3" w:rsidP="004238C3">
      <w:pPr>
        <w:overflowPunct w:val="0"/>
        <w:autoSpaceDE w:val="0"/>
        <w:autoSpaceDN w:val="0"/>
        <w:adjustRightInd w:val="0"/>
        <w:spacing w:after="0" w:line="240" w:lineRule="auto"/>
        <w:rPr>
          <w:rFonts w:ascii="Times New Roman" w:eastAsia="Times New Roman" w:hAnsi="Times New Roman" w:cs="Times New Roman"/>
          <w:sz w:val="16"/>
          <w:szCs w:val="16"/>
          <w:lang w:val="ru-RU" w:eastAsia="ru-RU"/>
        </w:rPr>
      </w:pPr>
    </w:p>
    <w:p w14:paraId="69023031" w14:textId="77777777" w:rsidR="004238C3" w:rsidRPr="00983A68" w:rsidRDefault="004238C3" w:rsidP="004238C3">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БУГРИНСЬКА СІЛЬСЬКА РАДА</w:t>
      </w:r>
    </w:p>
    <w:p w14:paraId="13FFAC22" w14:textId="77777777" w:rsidR="004238C3" w:rsidRPr="00983A68" w:rsidRDefault="004238C3" w:rsidP="004238C3">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РІВНЕНСЬКОГО </w:t>
      </w:r>
      <w:proofErr w:type="gramStart"/>
      <w:r w:rsidRPr="00983A68">
        <w:rPr>
          <w:rFonts w:ascii="Times New Roman" w:eastAsia="Times New Roman" w:hAnsi="Times New Roman" w:cs="Times New Roman"/>
          <w:b/>
          <w:sz w:val="28"/>
          <w:szCs w:val="28"/>
          <w:lang w:val="ru-RU" w:eastAsia="ru-RU"/>
        </w:rPr>
        <w:t>РАЙОНУ  РІВНЕНСЬКОЇ</w:t>
      </w:r>
      <w:proofErr w:type="gramEnd"/>
      <w:r w:rsidRPr="00983A68">
        <w:rPr>
          <w:rFonts w:ascii="Times New Roman" w:eastAsia="Times New Roman" w:hAnsi="Times New Roman" w:cs="Times New Roman"/>
          <w:b/>
          <w:sz w:val="28"/>
          <w:szCs w:val="28"/>
          <w:lang w:val="ru-RU" w:eastAsia="ru-RU"/>
        </w:rPr>
        <w:t xml:space="preserve"> ОБЛАСТІ</w:t>
      </w:r>
    </w:p>
    <w:p w14:paraId="527B5025" w14:textId="77777777" w:rsidR="004238C3" w:rsidRPr="00983A68" w:rsidRDefault="004238C3" w:rsidP="004238C3">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Times New Roman" w:hAnsi="Times New Roman" w:cs="Times New Roman"/>
          <w:b/>
          <w:sz w:val="28"/>
          <w:szCs w:val="28"/>
          <w:lang w:val="ru-RU" w:eastAsia="ru-RU"/>
        </w:rPr>
        <w:t>(</w:t>
      </w:r>
      <w:proofErr w:type="spellStart"/>
      <w:r w:rsidRPr="00983A68">
        <w:rPr>
          <w:rFonts w:ascii="Times New Roman" w:eastAsia="Times New Roman" w:hAnsi="Times New Roman" w:cs="Times New Roman"/>
          <w:b/>
          <w:sz w:val="28"/>
          <w:szCs w:val="28"/>
          <w:lang w:val="ru-RU" w:eastAsia="ru-RU"/>
        </w:rPr>
        <w:t>восьм</w:t>
      </w:r>
      <w:proofErr w:type="spellEnd"/>
      <w:r w:rsidRPr="00983A68">
        <w:rPr>
          <w:rFonts w:ascii="Times New Roman" w:eastAsia="Times New Roman" w:hAnsi="Times New Roman" w:cs="Times New Roman"/>
          <w:b/>
          <w:sz w:val="28"/>
          <w:szCs w:val="28"/>
          <w:lang w:eastAsia="ru-RU"/>
        </w:rPr>
        <w:t>е</w:t>
      </w:r>
      <w:r w:rsidRPr="00983A68">
        <w:rPr>
          <w:rFonts w:ascii="Times New Roman" w:eastAsia="Times New Roman" w:hAnsi="Times New Roman" w:cs="Times New Roman"/>
          <w:b/>
          <w:sz w:val="28"/>
          <w:szCs w:val="28"/>
          <w:lang w:val="ru-RU" w:eastAsia="ru-RU"/>
        </w:rPr>
        <w:t xml:space="preserve"> </w:t>
      </w:r>
      <w:r w:rsidRPr="00983A68">
        <w:rPr>
          <w:rFonts w:ascii="Times New Roman" w:eastAsia="Times New Roman" w:hAnsi="Times New Roman" w:cs="Times New Roman"/>
          <w:b/>
          <w:sz w:val="28"/>
          <w:szCs w:val="28"/>
          <w:lang w:eastAsia="ru-RU"/>
        </w:rPr>
        <w:t>скликання</w:t>
      </w:r>
      <w:r w:rsidRPr="00983A68">
        <w:rPr>
          <w:rFonts w:ascii="Times New Roman" w:eastAsia="Times New Roman" w:hAnsi="Times New Roman" w:cs="Times New Roman"/>
          <w:b/>
          <w:sz w:val="28"/>
          <w:szCs w:val="28"/>
          <w:lang w:val="ru-RU" w:eastAsia="ru-RU"/>
        </w:rPr>
        <w:t>)</w:t>
      </w:r>
    </w:p>
    <w:p w14:paraId="5FBE7355" w14:textId="77777777" w:rsidR="004238C3" w:rsidRPr="00983A68" w:rsidRDefault="004238C3" w:rsidP="004238C3">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 І Ш Е Н </w:t>
      </w:r>
      <w:proofErr w:type="spellStart"/>
      <w:r w:rsidRPr="00983A68">
        <w:rPr>
          <w:rFonts w:ascii="Times New Roman" w:eastAsia="Times New Roman" w:hAnsi="Times New Roman" w:cs="Times New Roman"/>
          <w:b/>
          <w:sz w:val="28"/>
          <w:szCs w:val="28"/>
          <w:lang w:val="ru-RU" w:eastAsia="ru-RU"/>
        </w:rPr>
        <w:t>Н</w:t>
      </w:r>
      <w:proofErr w:type="spellEnd"/>
      <w:r w:rsidRPr="00983A68">
        <w:rPr>
          <w:rFonts w:ascii="Times New Roman" w:eastAsia="Times New Roman" w:hAnsi="Times New Roman" w:cs="Times New Roman"/>
          <w:b/>
          <w:sz w:val="28"/>
          <w:szCs w:val="28"/>
          <w:lang w:val="ru-RU" w:eastAsia="ru-RU"/>
        </w:rPr>
        <w:t xml:space="preserve"> Я</w:t>
      </w:r>
    </w:p>
    <w:p w14:paraId="285B6031" w14:textId="77777777" w:rsidR="004238C3" w:rsidRPr="00983A68" w:rsidRDefault="004238C3" w:rsidP="004238C3">
      <w:pPr>
        <w:overflowPunct w:val="0"/>
        <w:autoSpaceDE w:val="0"/>
        <w:autoSpaceDN w:val="0"/>
        <w:adjustRightInd w:val="0"/>
        <w:spacing w:after="0" w:line="240" w:lineRule="auto"/>
        <w:rPr>
          <w:rFonts w:ascii="Times New Roman" w:eastAsia="Calibri" w:hAnsi="Times New Roman" w:cs="Times New Roman"/>
          <w:sz w:val="26"/>
          <w:szCs w:val="26"/>
          <w:lang w:val="ru-RU" w:eastAsia="ru-RU"/>
        </w:rPr>
      </w:pPr>
    </w:p>
    <w:p w14:paraId="5486093F" w14:textId="55D475EE" w:rsidR="004238C3" w:rsidRDefault="004238C3" w:rsidP="004238C3">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r w:rsidRPr="0093489C">
        <w:rPr>
          <w:rFonts w:ascii="Times New Roman" w:eastAsia="Calibri" w:hAnsi="Times New Roman" w:cs="Times New Roman"/>
          <w:sz w:val="28"/>
          <w:szCs w:val="28"/>
          <w:lang w:eastAsia="ru-RU"/>
        </w:rPr>
        <w:t>17</w:t>
      </w:r>
      <w:r>
        <w:rPr>
          <w:rFonts w:ascii="Times New Roman" w:eastAsia="Calibri" w:hAnsi="Times New Roman" w:cs="Times New Roman"/>
          <w:sz w:val="28"/>
          <w:szCs w:val="28"/>
          <w:lang w:eastAsia="ru-RU"/>
        </w:rPr>
        <w:t xml:space="preserve"> </w:t>
      </w:r>
      <w:r w:rsidRPr="0093489C">
        <w:rPr>
          <w:rFonts w:ascii="Times New Roman" w:eastAsia="Calibri" w:hAnsi="Times New Roman" w:cs="Times New Roman"/>
          <w:sz w:val="28"/>
          <w:szCs w:val="28"/>
          <w:lang w:eastAsia="ru-RU"/>
        </w:rPr>
        <w:t xml:space="preserve">листопада 2023року                                                                                      </w:t>
      </w:r>
      <w:r w:rsidRPr="00B82410">
        <w:rPr>
          <w:rFonts w:ascii="Times New Roman" w:eastAsia="Calibri" w:hAnsi="Times New Roman" w:cs="Times New Roman"/>
          <w:sz w:val="26"/>
          <w:szCs w:val="26"/>
          <w:lang w:eastAsia="ru-RU"/>
        </w:rPr>
        <w:t>№</w:t>
      </w:r>
      <w:r>
        <w:rPr>
          <w:rFonts w:ascii="Times New Roman" w:eastAsia="Calibri" w:hAnsi="Times New Roman" w:cs="Times New Roman"/>
          <w:sz w:val="26"/>
          <w:szCs w:val="26"/>
          <w:lang w:eastAsia="ru-RU"/>
        </w:rPr>
        <w:t xml:space="preserve"> 904</w:t>
      </w:r>
    </w:p>
    <w:p w14:paraId="351DA0BC" w14:textId="77777777" w:rsidR="004238C3" w:rsidRPr="00530203" w:rsidRDefault="004238C3" w:rsidP="004238C3">
      <w:pPr>
        <w:overflowPunct w:val="0"/>
        <w:autoSpaceDE w:val="0"/>
        <w:autoSpaceDN w:val="0"/>
        <w:adjustRightInd w:val="0"/>
        <w:spacing w:after="0" w:line="240" w:lineRule="auto"/>
        <w:ind w:right="-2"/>
        <w:jc w:val="both"/>
        <w:rPr>
          <w:rFonts w:ascii="Times New Roman" w:eastAsia="Calibri" w:hAnsi="Times New Roman" w:cs="Times New Roman"/>
          <w:sz w:val="16"/>
          <w:szCs w:val="16"/>
          <w:lang w:eastAsia="ru-RU"/>
        </w:rPr>
      </w:pPr>
      <w:r w:rsidRPr="00C55826">
        <w:rPr>
          <w:rFonts w:ascii="Times New Roman" w:eastAsia="Times New Roman" w:hAnsi="Times New Roman" w:cs="Times New Roman"/>
          <w:sz w:val="28"/>
          <w:szCs w:val="28"/>
          <w:lang w:eastAsia="uk-UA"/>
        </w:rPr>
        <w:lastRenderedPageBreak/>
        <w:t xml:space="preserve">  </w:t>
      </w:r>
    </w:p>
    <w:p w14:paraId="4CAC26E2" w14:textId="77777777" w:rsidR="004238C3" w:rsidRPr="00530203" w:rsidRDefault="004238C3" w:rsidP="004238C3">
      <w:pPr>
        <w:spacing w:after="0" w:line="240" w:lineRule="auto"/>
        <w:rPr>
          <w:rFonts w:ascii="Times New Roman" w:eastAsia="Calibri" w:hAnsi="Times New Roman" w:cs="Times New Roman"/>
          <w:sz w:val="28"/>
          <w:szCs w:val="28"/>
          <w:lang w:val="ru-RU"/>
        </w:rPr>
      </w:pPr>
      <w:r w:rsidRPr="00530203">
        <w:rPr>
          <w:rFonts w:ascii="Times New Roman" w:eastAsia="Calibri" w:hAnsi="Times New Roman" w:cs="Times New Roman"/>
          <w:sz w:val="28"/>
          <w:szCs w:val="28"/>
          <w:lang w:val="ru-RU"/>
        </w:rPr>
        <w:t xml:space="preserve">Про </w:t>
      </w:r>
      <w:proofErr w:type="spellStart"/>
      <w:r w:rsidRPr="00530203">
        <w:rPr>
          <w:rFonts w:ascii="Times New Roman" w:eastAsia="Calibri" w:hAnsi="Times New Roman" w:cs="Times New Roman"/>
          <w:sz w:val="28"/>
          <w:szCs w:val="28"/>
          <w:lang w:val="ru-RU"/>
        </w:rPr>
        <w:t>затвердження</w:t>
      </w:r>
      <w:proofErr w:type="spellEnd"/>
      <w:r w:rsidRPr="00530203">
        <w:rPr>
          <w:rFonts w:ascii="Times New Roman" w:eastAsia="Calibri" w:hAnsi="Times New Roman" w:cs="Times New Roman"/>
          <w:sz w:val="28"/>
          <w:szCs w:val="28"/>
          <w:lang w:val="ru-RU"/>
        </w:rPr>
        <w:t xml:space="preserve"> </w:t>
      </w:r>
      <w:proofErr w:type="spellStart"/>
      <w:proofErr w:type="gramStart"/>
      <w:r w:rsidRPr="00530203">
        <w:rPr>
          <w:rFonts w:ascii="Times New Roman" w:eastAsia="Calibri" w:hAnsi="Times New Roman" w:cs="Times New Roman"/>
          <w:sz w:val="28"/>
          <w:szCs w:val="28"/>
          <w:lang w:val="ru-RU"/>
        </w:rPr>
        <w:t>Програми</w:t>
      </w:r>
      <w:proofErr w:type="spellEnd"/>
      <w:r w:rsidRPr="00530203">
        <w:rPr>
          <w:rFonts w:ascii="Times New Roman" w:eastAsia="Calibri" w:hAnsi="Times New Roman" w:cs="Times New Roman"/>
          <w:sz w:val="28"/>
          <w:szCs w:val="28"/>
          <w:lang w:val="ru-RU"/>
        </w:rPr>
        <w:t xml:space="preserve">  </w:t>
      </w:r>
      <w:proofErr w:type="spellStart"/>
      <w:r w:rsidRPr="00530203">
        <w:rPr>
          <w:rFonts w:ascii="Times New Roman" w:eastAsia="Calibri" w:hAnsi="Times New Roman" w:cs="Times New Roman"/>
          <w:sz w:val="28"/>
          <w:szCs w:val="28"/>
          <w:lang w:val="ru-RU"/>
        </w:rPr>
        <w:t>захисту</w:t>
      </w:r>
      <w:proofErr w:type="spellEnd"/>
      <w:proofErr w:type="gramEnd"/>
      <w:r w:rsidRPr="00530203">
        <w:rPr>
          <w:rFonts w:ascii="Times New Roman" w:eastAsia="Calibri" w:hAnsi="Times New Roman" w:cs="Times New Roman"/>
          <w:sz w:val="28"/>
          <w:szCs w:val="28"/>
          <w:lang w:val="ru-RU"/>
        </w:rPr>
        <w:t xml:space="preserve"> прав </w:t>
      </w:r>
      <w:proofErr w:type="spellStart"/>
      <w:r w:rsidRPr="00530203">
        <w:rPr>
          <w:rFonts w:ascii="Times New Roman" w:eastAsia="Calibri" w:hAnsi="Times New Roman" w:cs="Times New Roman"/>
          <w:sz w:val="28"/>
          <w:szCs w:val="28"/>
          <w:lang w:val="ru-RU"/>
        </w:rPr>
        <w:t>дітей</w:t>
      </w:r>
      <w:proofErr w:type="spellEnd"/>
      <w:r w:rsidRPr="00530203">
        <w:rPr>
          <w:rFonts w:ascii="Times New Roman" w:eastAsia="Calibri" w:hAnsi="Times New Roman" w:cs="Times New Roman"/>
          <w:sz w:val="28"/>
          <w:szCs w:val="28"/>
          <w:lang w:val="ru-RU"/>
        </w:rPr>
        <w:t xml:space="preserve"> </w:t>
      </w:r>
    </w:p>
    <w:p w14:paraId="035C9D19" w14:textId="476147B7" w:rsidR="004238C3" w:rsidRPr="00530203" w:rsidRDefault="004238C3" w:rsidP="004238C3">
      <w:pPr>
        <w:spacing w:after="0" w:line="240" w:lineRule="auto"/>
        <w:rPr>
          <w:rFonts w:ascii="Times New Roman" w:eastAsia="Calibri" w:hAnsi="Times New Roman" w:cs="Times New Roman"/>
          <w:sz w:val="28"/>
          <w:szCs w:val="28"/>
          <w:lang w:val="ru-RU"/>
        </w:rPr>
      </w:pPr>
      <w:r w:rsidRPr="00530203">
        <w:rPr>
          <w:rFonts w:ascii="Times New Roman" w:eastAsia="Calibri" w:hAnsi="Times New Roman" w:cs="Times New Roman"/>
          <w:sz w:val="28"/>
          <w:szCs w:val="28"/>
          <w:lang w:val="ru-RU"/>
        </w:rPr>
        <w:t xml:space="preserve">та </w:t>
      </w:r>
      <w:proofErr w:type="spellStart"/>
      <w:r w:rsidRPr="00530203">
        <w:rPr>
          <w:rFonts w:ascii="Times New Roman" w:eastAsia="Calibri" w:hAnsi="Times New Roman" w:cs="Times New Roman"/>
          <w:sz w:val="28"/>
          <w:szCs w:val="28"/>
          <w:lang w:val="ru-RU"/>
        </w:rPr>
        <w:t>розвитку</w:t>
      </w:r>
      <w:proofErr w:type="spellEnd"/>
      <w:r w:rsidRPr="00530203">
        <w:rPr>
          <w:rFonts w:ascii="Times New Roman" w:eastAsia="Calibri" w:hAnsi="Times New Roman" w:cs="Times New Roman"/>
          <w:sz w:val="28"/>
          <w:szCs w:val="28"/>
          <w:lang w:val="ru-RU"/>
        </w:rPr>
        <w:t xml:space="preserve"> </w:t>
      </w:r>
      <w:proofErr w:type="spellStart"/>
      <w:r w:rsidRPr="00530203">
        <w:rPr>
          <w:rFonts w:ascii="Times New Roman" w:eastAsia="Calibri" w:hAnsi="Times New Roman" w:cs="Times New Roman"/>
          <w:sz w:val="28"/>
          <w:szCs w:val="28"/>
          <w:lang w:val="ru-RU"/>
        </w:rPr>
        <w:t>сімейних</w:t>
      </w:r>
      <w:proofErr w:type="spellEnd"/>
      <w:r w:rsidRPr="00530203">
        <w:rPr>
          <w:rFonts w:ascii="Times New Roman" w:eastAsia="Calibri" w:hAnsi="Times New Roman" w:cs="Times New Roman"/>
          <w:sz w:val="28"/>
          <w:szCs w:val="28"/>
          <w:lang w:val="ru-RU"/>
        </w:rPr>
        <w:t xml:space="preserve"> форм </w:t>
      </w:r>
      <w:proofErr w:type="spellStart"/>
      <w:r w:rsidRPr="00530203">
        <w:rPr>
          <w:rFonts w:ascii="Times New Roman" w:eastAsia="Calibri" w:hAnsi="Times New Roman" w:cs="Times New Roman"/>
          <w:sz w:val="28"/>
          <w:szCs w:val="28"/>
          <w:lang w:val="ru-RU"/>
        </w:rPr>
        <w:t>виховання</w:t>
      </w:r>
      <w:proofErr w:type="spellEnd"/>
      <w:r w:rsidRPr="00530203">
        <w:rPr>
          <w:rFonts w:ascii="Times New Roman" w:eastAsia="Calibri" w:hAnsi="Times New Roman" w:cs="Times New Roman"/>
          <w:sz w:val="28"/>
          <w:szCs w:val="28"/>
          <w:lang w:val="ru-RU"/>
        </w:rPr>
        <w:t xml:space="preserve"> </w:t>
      </w:r>
      <w:r w:rsidR="0075374C">
        <w:rPr>
          <w:rFonts w:ascii="Times New Roman" w:eastAsia="Calibri" w:hAnsi="Times New Roman" w:cs="Times New Roman"/>
          <w:sz w:val="28"/>
          <w:szCs w:val="28"/>
          <w:lang w:val="ru-RU"/>
        </w:rPr>
        <w:t>у</w:t>
      </w:r>
    </w:p>
    <w:p w14:paraId="13037844" w14:textId="6B97FBC6" w:rsidR="004238C3" w:rsidRPr="00530203" w:rsidRDefault="004238C3" w:rsidP="004238C3">
      <w:pPr>
        <w:spacing w:after="0" w:line="240" w:lineRule="auto"/>
        <w:rPr>
          <w:rFonts w:ascii="Times New Roman" w:eastAsia="Calibri" w:hAnsi="Times New Roman" w:cs="Times New Roman"/>
          <w:sz w:val="28"/>
          <w:szCs w:val="28"/>
        </w:rPr>
      </w:pPr>
      <w:proofErr w:type="spellStart"/>
      <w:r w:rsidRPr="00530203">
        <w:rPr>
          <w:rFonts w:ascii="Times New Roman" w:eastAsia="Calibri" w:hAnsi="Times New Roman" w:cs="Times New Roman"/>
          <w:sz w:val="28"/>
          <w:szCs w:val="28"/>
          <w:lang w:val="ru-RU"/>
        </w:rPr>
        <w:t>Бугринськ</w:t>
      </w:r>
      <w:r w:rsidR="0075374C">
        <w:rPr>
          <w:rFonts w:ascii="Times New Roman" w:eastAsia="Calibri" w:hAnsi="Times New Roman" w:cs="Times New Roman"/>
          <w:sz w:val="28"/>
          <w:szCs w:val="28"/>
          <w:lang w:val="ru-RU"/>
        </w:rPr>
        <w:t>ій</w:t>
      </w:r>
      <w:proofErr w:type="spellEnd"/>
      <w:r w:rsidRPr="00530203">
        <w:rPr>
          <w:rFonts w:ascii="Times New Roman" w:eastAsia="Calibri" w:hAnsi="Times New Roman" w:cs="Times New Roman"/>
          <w:sz w:val="28"/>
          <w:szCs w:val="28"/>
          <w:lang w:val="ru-RU"/>
        </w:rPr>
        <w:t xml:space="preserve"> </w:t>
      </w:r>
      <w:proofErr w:type="spellStart"/>
      <w:r w:rsidR="0075374C">
        <w:rPr>
          <w:rFonts w:ascii="Times New Roman" w:eastAsia="Calibri" w:hAnsi="Times New Roman" w:cs="Times New Roman"/>
          <w:sz w:val="28"/>
          <w:szCs w:val="28"/>
          <w:lang w:val="ru-RU"/>
        </w:rPr>
        <w:t>територіальній</w:t>
      </w:r>
      <w:proofErr w:type="spellEnd"/>
      <w:r w:rsidR="0075374C">
        <w:rPr>
          <w:rFonts w:ascii="Times New Roman" w:eastAsia="Calibri" w:hAnsi="Times New Roman" w:cs="Times New Roman"/>
          <w:sz w:val="28"/>
          <w:szCs w:val="28"/>
          <w:lang w:val="ru-RU"/>
        </w:rPr>
        <w:t xml:space="preserve"> </w:t>
      </w:r>
      <w:proofErr w:type="spellStart"/>
      <w:r w:rsidR="0075374C">
        <w:rPr>
          <w:rFonts w:ascii="Times New Roman" w:eastAsia="Calibri" w:hAnsi="Times New Roman" w:cs="Times New Roman"/>
          <w:sz w:val="28"/>
          <w:szCs w:val="28"/>
          <w:lang w:val="ru-RU"/>
        </w:rPr>
        <w:t>громади</w:t>
      </w:r>
      <w:proofErr w:type="spellEnd"/>
    </w:p>
    <w:p w14:paraId="07297451" w14:textId="40A2DB48" w:rsidR="004238C3" w:rsidRPr="00530203" w:rsidRDefault="004238C3" w:rsidP="004238C3">
      <w:pPr>
        <w:spacing w:after="0" w:line="240" w:lineRule="auto"/>
        <w:rPr>
          <w:rFonts w:ascii="Times New Roman" w:eastAsia="Calibri" w:hAnsi="Times New Roman" w:cs="Times New Roman"/>
          <w:sz w:val="28"/>
          <w:szCs w:val="28"/>
        </w:rPr>
      </w:pPr>
      <w:r w:rsidRPr="00530203">
        <w:rPr>
          <w:rFonts w:ascii="Times New Roman" w:eastAsia="Calibri" w:hAnsi="Times New Roman" w:cs="Times New Roman"/>
          <w:sz w:val="28"/>
          <w:szCs w:val="28"/>
          <w:lang w:val="ru-RU"/>
        </w:rPr>
        <w:t>на 2024 – 2025 роки</w:t>
      </w:r>
    </w:p>
    <w:p w14:paraId="5C5FEFF6" w14:textId="77777777" w:rsidR="004238C3" w:rsidRPr="00530203" w:rsidRDefault="004238C3" w:rsidP="004238C3">
      <w:pPr>
        <w:shd w:val="clear" w:color="auto" w:fill="FFFFFF"/>
        <w:spacing w:after="0" w:line="270" w:lineRule="atLeast"/>
        <w:rPr>
          <w:rFonts w:ascii="Times New Roman" w:eastAsia="Times New Roman" w:hAnsi="Times New Roman" w:cs="Times New Roman"/>
          <w:b/>
          <w:bCs/>
          <w:color w:val="000000"/>
          <w:sz w:val="28"/>
          <w:szCs w:val="28"/>
          <w:bdr w:val="none" w:sz="0" w:space="0" w:color="auto" w:frame="1"/>
          <w:lang w:eastAsia="ru-RU"/>
        </w:rPr>
      </w:pPr>
    </w:p>
    <w:p w14:paraId="67859478" w14:textId="77777777" w:rsidR="004238C3" w:rsidRPr="00530203" w:rsidRDefault="004238C3" w:rsidP="004238C3">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530203">
        <w:rPr>
          <w:rFonts w:ascii="Times New Roman" w:eastAsia="Times New Roman" w:hAnsi="Times New Roman" w:cs="Times New Roman"/>
          <w:color w:val="333333"/>
          <w:sz w:val="28"/>
          <w:szCs w:val="28"/>
          <w:bdr w:val="none" w:sz="0" w:space="0" w:color="auto" w:frame="1"/>
          <w:lang w:eastAsia="ru-RU"/>
        </w:rPr>
        <w:t xml:space="preserve">            Відповідно до пункту 16 частини першої статті 43 Закону України «Про місцеве самоврядування в Україні», керуючись Конституцією України, Конвенцією ООН «Про права дитини», Сімейним Кодексом України, Цивільним Кодексом України, Законами України «Про органи і служби у справах дітей та спеціальні установи у справах дітей», «Про охорону дитинства», Указами Президента України від 16 грудня 2011 року № 1163/2011 «Про питання щодо забезпечення реалізації прав дітей в Україні», від 30 вересня 2019 року №721/2019 «Про деякі питання забезпечення прав та законних інтересів дітей-сиріт та дітей, позбавлених батьківського піклування, розвитку та підтримки  сімейних форм виховання», постановами Кабінету Міністрів України від 08 жовтня 2008 року № 905 «Про затвердження Порядку провадження діяльності з усиновлення та здійснення нагляду за дотриманням прав усиновлених дітей» та від 24 вересня 2008 року № 866 «Питання діяльності органів опіки та піклування, пов'язаної із захистом прав дитини», </w:t>
      </w:r>
      <w:proofErr w:type="spellStart"/>
      <w:r w:rsidRPr="00530203">
        <w:rPr>
          <w:rFonts w:ascii="Times New Roman" w:eastAsia="Times New Roman" w:hAnsi="Times New Roman" w:cs="Times New Roman"/>
          <w:color w:val="333333"/>
          <w:sz w:val="28"/>
          <w:szCs w:val="28"/>
          <w:bdr w:val="none" w:sz="0" w:space="0" w:color="auto" w:frame="1"/>
          <w:lang w:eastAsia="ru-RU"/>
        </w:rPr>
        <w:t>Бугринська</w:t>
      </w:r>
      <w:proofErr w:type="spellEnd"/>
      <w:r w:rsidRPr="00530203">
        <w:rPr>
          <w:rFonts w:ascii="Times New Roman" w:eastAsia="Times New Roman" w:hAnsi="Times New Roman" w:cs="Times New Roman"/>
          <w:color w:val="333333"/>
          <w:sz w:val="28"/>
          <w:szCs w:val="28"/>
          <w:bdr w:val="none" w:sz="0" w:space="0" w:color="auto" w:frame="1"/>
          <w:lang w:eastAsia="ru-RU"/>
        </w:rPr>
        <w:t xml:space="preserve"> сільська рада</w:t>
      </w:r>
    </w:p>
    <w:p w14:paraId="0A9DB336" w14:textId="77777777" w:rsidR="004238C3" w:rsidRPr="00530203" w:rsidRDefault="004238C3" w:rsidP="004238C3">
      <w:pPr>
        <w:shd w:val="clear" w:color="auto" w:fill="FFFFFF"/>
        <w:spacing w:after="0" w:line="270" w:lineRule="atLeast"/>
        <w:rPr>
          <w:rFonts w:ascii="Times New Roman" w:eastAsia="Times New Roman" w:hAnsi="Times New Roman" w:cs="Times New Roman"/>
          <w:b/>
          <w:bCs/>
          <w:color w:val="000000"/>
          <w:sz w:val="28"/>
          <w:szCs w:val="28"/>
          <w:bdr w:val="none" w:sz="0" w:space="0" w:color="auto" w:frame="1"/>
          <w:lang w:eastAsia="ru-RU"/>
        </w:rPr>
      </w:pPr>
    </w:p>
    <w:p w14:paraId="26B164E6" w14:textId="77777777" w:rsidR="0075374C" w:rsidRDefault="004238C3" w:rsidP="0075374C">
      <w:pPr>
        <w:spacing w:after="200" w:line="276" w:lineRule="auto"/>
        <w:rPr>
          <w:rFonts w:ascii="Times New Roman" w:eastAsia="Times New Roman" w:hAnsi="Times New Roman" w:cs="Times New Roman"/>
          <w:b/>
          <w:sz w:val="28"/>
          <w:szCs w:val="28"/>
        </w:rPr>
      </w:pPr>
      <w:r w:rsidRPr="00530203">
        <w:rPr>
          <w:rFonts w:ascii="Times New Roman" w:eastAsia="Times New Roman" w:hAnsi="Times New Roman" w:cs="Times New Roman"/>
          <w:b/>
          <w:sz w:val="28"/>
          <w:szCs w:val="28"/>
        </w:rPr>
        <w:t xml:space="preserve">ВИРІШИЛА: </w:t>
      </w:r>
    </w:p>
    <w:p w14:paraId="5948426A" w14:textId="5F038FD2" w:rsidR="004238C3" w:rsidRPr="0075374C" w:rsidRDefault="004238C3" w:rsidP="0075374C">
      <w:pPr>
        <w:spacing w:after="200" w:line="276" w:lineRule="auto"/>
        <w:jc w:val="both"/>
        <w:rPr>
          <w:rStyle w:val="normaltextrun"/>
          <w:rFonts w:ascii="Times New Roman" w:eastAsia="Times New Roman" w:hAnsi="Times New Roman" w:cs="Times New Roman"/>
          <w:b/>
          <w:sz w:val="28"/>
          <w:szCs w:val="28"/>
        </w:rPr>
      </w:pPr>
      <w:r w:rsidRPr="00530203">
        <w:rPr>
          <w:rFonts w:eastAsia="Times New Roman" w:cs="Times New Roman"/>
          <w:b/>
          <w:sz w:val="28"/>
          <w:szCs w:val="28"/>
          <w:lang w:eastAsia="ru-RU"/>
        </w:rPr>
        <w:br/>
      </w:r>
      <w:r w:rsidRPr="004238C3">
        <w:rPr>
          <w:rStyle w:val="normaltextrun"/>
          <w:rFonts w:ascii="Times New Roman" w:hAnsi="Times New Roman" w:cs="Times New Roman"/>
          <w:sz w:val="28"/>
          <w:szCs w:val="28"/>
        </w:rPr>
        <w:t xml:space="preserve">       1.</w:t>
      </w:r>
      <w:r w:rsidRPr="004238C3">
        <w:rPr>
          <w:rStyle w:val="normaltextrun"/>
          <w:rFonts w:ascii="Times New Roman" w:hAnsi="Times New Roman" w:cs="Times New Roman"/>
          <w:sz w:val="28"/>
          <w:szCs w:val="28"/>
          <w:lang w:eastAsia="ru-RU"/>
        </w:rPr>
        <w:t xml:space="preserve">Затвердити   Програму захисту прав дітей </w:t>
      </w:r>
      <w:r w:rsidRPr="004238C3">
        <w:rPr>
          <w:rFonts w:ascii="Times New Roman" w:eastAsia="Calibri" w:hAnsi="Times New Roman" w:cs="Times New Roman"/>
          <w:sz w:val="28"/>
          <w:szCs w:val="28"/>
          <w:lang w:val="ru-RU"/>
        </w:rPr>
        <w:t xml:space="preserve">та </w:t>
      </w:r>
      <w:proofErr w:type="spellStart"/>
      <w:r w:rsidRPr="004238C3">
        <w:rPr>
          <w:rFonts w:ascii="Times New Roman" w:eastAsia="Calibri" w:hAnsi="Times New Roman" w:cs="Times New Roman"/>
          <w:sz w:val="28"/>
          <w:szCs w:val="28"/>
          <w:lang w:val="ru-RU"/>
        </w:rPr>
        <w:t>розвитку</w:t>
      </w:r>
      <w:proofErr w:type="spellEnd"/>
      <w:r w:rsidRPr="004238C3">
        <w:rPr>
          <w:rFonts w:ascii="Times New Roman" w:eastAsia="Calibri" w:hAnsi="Times New Roman" w:cs="Times New Roman"/>
          <w:sz w:val="28"/>
          <w:szCs w:val="28"/>
          <w:lang w:val="ru-RU"/>
        </w:rPr>
        <w:t xml:space="preserve"> </w:t>
      </w:r>
      <w:proofErr w:type="spellStart"/>
      <w:r w:rsidRPr="004238C3">
        <w:rPr>
          <w:rFonts w:ascii="Times New Roman" w:eastAsia="Calibri" w:hAnsi="Times New Roman" w:cs="Times New Roman"/>
          <w:sz w:val="28"/>
          <w:szCs w:val="28"/>
          <w:lang w:val="ru-RU"/>
        </w:rPr>
        <w:t>сімейних</w:t>
      </w:r>
      <w:proofErr w:type="spellEnd"/>
      <w:r w:rsidRPr="004238C3">
        <w:rPr>
          <w:rFonts w:ascii="Times New Roman" w:eastAsia="Calibri" w:hAnsi="Times New Roman" w:cs="Times New Roman"/>
          <w:sz w:val="28"/>
          <w:szCs w:val="28"/>
          <w:lang w:val="ru-RU"/>
        </w:rPr>
        <w:t xml:space="preserve"> форм </w:t>
      </w:r>
      <w:proofErr w:type="spellStart"/>
      <w:r w:rsidRPr="004238C3">
        <w:rPr>
          <w:rFonts w:ascii="Times New Roman" w:eastAsia="Calibri" w:hAnsi="Times New Roman" w:cs="Times New Roman"/>
          <w:sz w:val="28"/>
          <w:szCs w:val="28"/>
          <w:lang w:val="ru-RU"/>
        </w:rPr>
        <w:t>виховання</w:t>
      </w:r>
      <w:proofErr w:type="spellEnd"/>
      <w:r w:rsidR="0075374C">
        <w:rPr>
          <w:rFonts w:ascii="Times New Roman" w:eastAsia="Calibri" w:hAnsi="Times New Roman" w:cs="Times New Roman"/>
          <w:sz w:val="28"/>
          <w:szCs w:val="28"/>
          <w:lang w:val="ru-RU"/>
        </w:rPr>
        <w:t xml:space="preserve"> у </w:t>
      </w:r>
      <w:proofErr w:type="spellStart"/>
      <w:r w:rsidRPr="004238C3">
        <w:rPr>
          <w:rStyle w:val="normaltextrun"/>
          <w:rFonts w:ascii="Times New Roman" w:hAnsi="Times New Roman" w:cs="Times New Roman"/>
          <w:sz w:val="28"/>
          <w:szCs w:val="28"/>
          <w:lang w:eastAsia="ru-RU"/>
        </w:rPr>
        <w:t>Бугринськ</w:t>
      </w:r>
      <w:r w:rsidR="0075374C">
        <w:rPr>
          <w:rStyle w:val="normaltextrun"/>
          <w:rFonts w:ascii="Times New Roman" w:hAnsi="Times New Roman" w:cs="Times New Roman"/>
          <w:sz w:val="28"/>
          <w:szCs w:val="28"/>
          <w:lang w:eastAsia="ru-RU"/>
        </w:rPr>
        <w:t>ій</w:t>
      </w:r>
      <w:proofErr w:type="spellEnd"/>
      <w:r w:rsidR="0075374C">
        <w:rPr>
          <w:rStyle w:val="normaltextrun"/>
          <w:rFonts w:ascii="Times New Roman" w:hAnsi="Times New Roman" w:cs="Times New Roman"/>
          <w:sz w:val="28"/>
          <w:szCs w:val="28"/>
          <w:lang w:eastAsia="ru-RU"/>
        </w:rPr>
        <w:t xml:space="preserve"> територіальній громаді</w:t>
      </w:r>
      <w:r w:rsidRPr="004238C3">
        <w:rPr>
          <w:rStyle w:val="normaltextrun"/>
          <w:rFonts w:ascii="Times New Roman" w:hAnsi="Times New Roman" w:cs="Times New Roman"/>
          <w:sz w:val="28"/>
          <w:szCs w:val="28"/>
          <w:lang w:eastAsia="ru-RU"/>
        </w:rPr>
        <w:t xml:space="preserve"> на 202</w:t>
      </w:r>
      <w:r w:rsidRPr="004238C3">
        <w:rPr>
          <w:rStyle w:val="normaltextrun"/>
          <w:rFonts w:ascii="Times New Roman" w:hAnsi="Times New Roman" w:cs="Times New Roman"/>
          <w:sz w:val="28"/>
          <w:szCs w:val="28"/>
        </w:rPr>
        <w:t>4</w:t>
      </w:r>
      <w:r w:rsidRPr="004238C3">
        <w:rPr>
          <w:rStyle w:val="normaltextrun"/>
          <w:rFonts w:ascii="Times New Roman" w:hAnsi="Times New Roman" w:cs="Times New Roman"/>
          <w:sz w:val="28"/>
          <w:szCs w:val="28"/>
          <w:lang w:eastAsia="ru-RU"/>
        </w:rPr>
        <w:t xml:space="preserve"> – 202</w:t>
      </w:r>
      <w:r w:rsidRPr="004238C3">
        <w:rPr>
          <w:rStyle w:val="normaltextrun"/>
          <w:rFonts w:ascii="Times New Roman" w:hAnsi="Times New Roman" w:cs="Times New Roman"/>
          <w:sz w:val="28"/>
          <w:szCs w:val="28"/>
        </w:rPr>
        <w:t>5</w:t>
      </w:r>
      <w:r w:rsidRPr="004238C3">
        <w:rPr>
          <w:rStyle w:val="normaltextrun"/>
          <w:rFonts w:ascii="Times New Roman" w:hAnsi="Times New Roman" w:cs="Times New Roman"/>
          <w:sz w:val="28"/>
          <w:szCs w:val="28"/>
          <w:lang w:eastAsia="ru-RU"/>
        </w:rPr>
        <w:t xml:space="preserve"> роки (додається).</w:t>
      </w:r>
    </w:p>
    <w:p w14:paraId="4428B885" w14:textId="77777777" w:rsidR="004238C3" w:rsidRPr="00530203" w:rsidRDefault="004238C3" w:rsidP="0075374C">
      <w:pPr>
        <w:pStyle w:val="Standard"/>
        <w:jc w:val="both"/>
        <w:rPr>
          <w:rStyle w:val="normaltextrun"/>
          <w:sz w:val="28"/>
          <w:szCs w:val="28"/>
          <w:lang w:val="uk-UA"/>
        </w:rPr>
      </w:pPr>
      <w:r w:rsidRPr="004238C3">
        <w:rPr>
          <w:rStyle w:val="normaltextrun"/>
          <w:rFonts w:cs="Times New Roman"/>
          <w:sz w:val="28"/>
          <w:szCs w:val="28"/>
          <w:lang w:eastAsia="ru-RU"/>
        </w:rPr>
        <w:br/>
      </w:r>
      <w:r w:rsidRPr="00530203">
        <w:rPr>
          <w:rStyle w:val="normaltextrun"/>
          <w:sz w:val="28"/>
          <w:szCs w:val="28"/>
        </w:rPr>
        <w:t xml:space="preserve">      </w:t>
      </w:r>
      <w:r>
        <w:rPr>
          <w:rStyle w:val="normaltextrun"/>
          <w:sz w:val="28"/>
          <w:szCs w:val="28"/>
          <w:lang w:val="uk-UA"/>
        </w:rPr>
        <w:t xml:space="preserve"> </w:t>
      </w:r>
      <w:r w:rsidRPr="00530203">
        <w:rPr>
          <w:rStyle w:val="normaltextrun"/>
          <w:sz w:val="28"/>
          <w:szCs w:val="28"/>
        </w:rPr>
        <w:t xml:space="preserve">2.Контроль за </w:t>
      </w:r>
      <w:proofErr w:type="spellStart"/>
      <w:r w:rsidRPr="00530203">
        <w:rPr>
          <w:rStyle w:val="normaltextrun"/>
          <w:sz w:val="28"/>
          <w:szCs w:val="28"/>
        </w:rPr>
        <w:t>виконанням</w:t>
      </w:r>
      <w:proofErr w:type="spellEnd"/>
      <w:r w:rsidRPr="00530203">
        <w:rPr>
          <w:rStyle w:val="normaltextrun"/>
          <w:sz w:val="28"/>
          <w:szCs w:val="28"/>
        </w:rPr>
        <w:t xml:space="preserve"> </w:t>
      </w:r>
      <w:proofErr w:type="spellStart"/>
      <w:proofErr w:type="gramStart"/>
      <w:r w:rsidRPr="00530203">
        <w:rPr>
          <w:rStyle w:val="normaltextrun"/>
          <w:sz w:val="28"/>
          <w:szCs w:val="28"/>
        </w:rPr>
        <w:t>даного</w:t>
      </w:r>
      <w:proofErr w:type="spellEnd"/>
      <w:r w:rsidRPr="00530203">
        <w:rPr>
          <w:rStyle w:val="normaltextrun"/>
          <w:sz w:val="28"/>
          <w:szCs w:val="28"/>
        </w:rPr>
        <w:t xml:space="preserve">  </w:t>
      </w:r>
      <w:proofErr w:type="spellStart"/>
      <w:r w:rsidRPr="00530203">
        <w:rPr>
          <w:rStyle w:val="normaltextrun"/>
          <w:sz w:val="28"/>
          <w:szCs w:val="28"/>
        </w:rPr>
        <w:t>рішення</w:t>
      </w:r>
      <w:proofErr w:type="spellEnd"/>
      <w:proofErr w:type="gramEnd"/>
      <w:r w:rsidRPr="00530203">
        <w:rPr>
          <w:rStyle w:val="normaltextrun"/>
          <w:sz w:val="28"/>
          <w:szCs w:val="28"/>
        </w:rPr>
        <w:t xml:space="preserve"> </w:t>
      </w:r>
      <w:proofErr w:type="spellStart"/>
      <w:r w:rsidRPr="00530203">
        <w:rPr>
          <w:rStyle w:val="normaltextrun"/>
          <w:sz w:val="28"/>
          <w:szCs w:val="28"/>
        </w:rPr>
        <w:t>покласти</w:t>
      </w:r>
      <w:proofErr w:type="spellEnd"/>
      <w:r w:rsidRPr="00530203">
        <w:rPr>
          <w:rStyle w:val="normaltextrun"/>
          <w:sz w:val="28"/>
          <w:szCs w:val="28"/>
        </w:rPr>
        <w:t xml:space="preserve"> на </w:t>
      </w:r>
      <w:proofErr w:type="spellStart"/>
      <w:r w:rsidRPr="00530203">
        <w:rPr>
          <w:rStyle w:val="normaltextrun"/>
          <w:sz w:val="28"/>
          <w:szCs w:val="28"/>
        </w:rPr>
        <w:t>постійну</w:t>
      </w:r>
      <w:proofErr w:type="spellEnd"/>
      <w:r w:rsidRPr="00530203">
        <w:rPr>
          <w:rStyle w:val="normaltextrun"/>
          <w:sz w:val="28"/>
          <w:szCs w:val="28"/>
        </w:rPr>
        <w:t xml:space="preserve"> </w:t>
      </w:r>
      <w:proofErr w:type="spellStart"/>
      <w:r w:rsidRPr="00530203">
        <w:rPr>
          <w:rStyle w:val="normaltextrun"/>
          <w:sz w:val="28"/>
          <w:szCs w:val="28"/>
        </w:rPr>
        <w:t>комісію</w:t>
      </w:r>
      <w:proofErr w:type="spellEnd"/>
      <w:r w:rsidRPr="00530203">
        <w:rPr>
          <w:rStyle w:val="normaltextrun"/>
          <w:sz w:val="28"/>
          <w:szCs w:val="28"/>
        </w:rPr>
        <w:t xml:space="preserve"> з </w:t>
      </w:r>
      <w:proofErr w:type="spellStart"/>
      <w:r w:rsidRPr="00530203">
        <w:rPr>
          <w:rStyle w:val="normaltextrun"/>
          <w:sz w:val="28"/>
          <w:szCs w:val="28"/>
        </w:rPr>
        <w:t>питань</w:t>
      </w:r>
      <w:proofErr w:type="spellEnd"/>
      <w:r w:rsidRPr="00530203">
        <w:rPr>
          <w:rStyle w:val="normaltextrun"/>
          <w:sz w:val="28"/>
          <w:szCs w:val="28"/>
        </w:rPr>
        <w:t xml:space="preserve"> </w:t>
      </w:r>
      <w:proofErr w:type="spellStart"/>
      <w:r w:rsidRPr="00530203">
        <w:rPr>
          <w:rStyle w:val="normaltextrun"/>
          <w:sz w:val="28"/>
          <w:szCs w:val="28"/>
        </w:rPr>
        <w:t>планування</w:t>
      </w:r>
      <w:proofErr w:type="spellEnd"/>
      <w:r w:rsidRPr="00530203">
        <w:rPr>
          <w:rStyle w:val="normaltextrun"/>
          <w:sz w:val="28"/>
          <w:szCs w:val="28"/>
        </w:rPr>
        <w:t xml:space="preserve">, </w:t>
      </w:r>
      <w:proofErr w:type="spellStart"/>
      <w:r w:rsidRPr="00530203">
        <w:rPr>
          <w:rStyle w:val="normaltextrun"/>
          <w:sz w:val="28"/>
          <w:szCs w:val="28"/>
        </w:rPr>
        <w:t>фінансів</w:t>
      </w:r>
      <w:proofErr w:type="spellEnd"/>
      <w:r w:rsidRPr="00530203">
        <w:rPr>
          <w:rStyle w:val="normaltextrun"/>
          <w:sz w:val="28"/>
          <w:szCs w:val="28"/>
        </w:rPr>
        <w:t xml:space="preserve">, бюджету та </w:t>
      </w:r>
      <w:proofErr w:type="spellStart"/>
      <w:r w:rsidRPr="00530203">
        <w:rPr>
          <w:rStyle w:val="normaltextrun"/>
          <w:sz w:val="28"/>
          <w:szCs w:val="28"/>
        </w:rPr>
        <w:t>соціально-економічного</w:t>
      </w:r>
      <w:proofErr w:type="spellEnd"/>
      <w:r w:rsidRPr="00530203">
        <w:rPr>
          <w:rStyle w:val="normaltextrun"/>
          <w:sz w:val="28"/>
          <w:szCs w:val="28"/>
        </w:rPr>
        <w:t xml:space="preserve"> </w:t>
      </w:r>
      <w:proofErr w:type="spellStart"/>
      <w:r w:rsidRPr="00530203">
        <w:rPr>
          <w:rStyle w:val="normaltextrun"/>
          <w:sz w:val="28"/>
          <w:szCs w:val="28"/>
        </w:rPr>
        <w:t>розвитку</w:t>
      </w:r>
      <w:proofErr w:type="spellEnd"/>
      <w:r w:rsidRPr="00530203">
        <w:rPr>
          <w:rStyle w:val="normaltextrun"/>
          <w:sz w:val="28"/>
          <w:szCs w:val="28"/>
        </w:rPr>
        <w:t xml:space="preserve"> (Муляр Л.М.)</w:t>
      </w:r>
    </w:p>
    <w:p w14:paraId="693BA240" w14:textId="77777777" w:rsidR="004238C3" w:rsidRPr="00530203" w:rsidRDefault="004238C3" w:rsidP="0075374C">
      <w:pPr>
        <w:pStyle w:val="Standard"/>
        <w:jc w:val="both"/>
        <w:rPr>
          <w:rStyle w:val="normaltextrun"/>
          <w:sz w:val="28"/>
          <w:szCs w:val="28"/>
          <w:lang w:eastAsia="ru-RU"/>
        </w:rPr>
      </w:pPr>
    </w:p>
    <w:p w14:paraId="2FCC6C95" w14:textId="77777777" w:rsidR="004238C3" w:rsidRPr="00530203" w:rsidRDefault="004238C3" w:rsidP="004238C3">
      <w:pPr>
        <w:shd w:val="clear" w:color="auto" w:fill="FFFFFF"/>
        <w:spacing w:after="0" w:line="270" w:lineRule="atLeast"/>
        <w:jc w:val="both"/>
        <w:rPr>
          <w:rFonts w:ascii="Times New Roman" w:eastAsia="Times New Roman" w:hAnsi="Times New Roman" w:cs="Times New Roman"/>
          <w:b/>
          <w:bCs/>
          <w:color w:val="000000"/>
          <w:sz w:val="28"/>
          <w:szCs w:val="28"/>
          <w:bdr w:val="none" w:sz="0" w:space="0" w:color="auto" w:frame="1"/>
          <w:lang w:eastAsia="ru-RU"/>
        </w:rPr>
      </w:pPr>
    </w:p>
    <w:p w14:paraId="1DFFD13F" w14:textId="2583F1CC" w:rsidR="004238C3" w:rsidRDefault="004238C3" w:rsidP="000F3BF4">
      <w:pPr>
        <w:tabs>
          <w:tab w:val="left" w:pos="1245"/>
        </w:tabs>
        <w:spacing w:after="200" w:line="276" w:lineRule="auto"/>
        <w:rPr>
          <w:rFonts w:ascii="Times New Roman" w:eastAsia="Calibri" w:hAnsi="Times New Roman" w:cs="Times New Roman"/>
          <w:sz w:val="28"/>
          <w:szCs w:val="28"/>
        </w:rPr>
      </w:pPr>
      <w:r w:rsidRPr="00530203">
        <w:rPr>
          <w:rFonts w:ascii="Times New Roman" w:eastAsia="Calibri" w:hAnsi="Times New Roman" w:cs="Times New Roman"/>
          <w:sz w:val="28"/>
          <w:szCs w:val="28"/>
        </w:rPr>
        <w:t>Сільський голова                                                                     Сергій ПИЛИПЧУ</w:t>
      </w:r>
      <w:r>
        <w:rPr>
          <w:rFonts w:ascii="Times New Roman" w:eastAsia="Calibri" w:hAnsi="Times New Roman" w:cs="Times New Roman"/>
          <w:sz w:val="28"/>
          <w:szCs w:val="28"/>
        </w:rPr>
        <w:t>К</w:t>
      </w:r>
    </w:p>
    <w:p w14:paraId="51DFDDD3" w14:textId="77777777" w:rsidR="000F3BF4" w:rsidRPr="000F3BF4" w:rsidRDefault="000F3BF4" w:rsidP="000F3BF4">
      <w:pPr>
        <w:tabs>
          <w:tab w:val="left" w:pos="1245"/>
        </w:tabs>
        <w:spacing w:after="200" w:line="276" w:lineRule="auto"/>
        <w:rPr>
          <w:rFonts w:ascii="Times New Roman" w:eastAsia="Calibri" w:hAnsi="Times New Roman" w:cs="Times New Roman"/>
          <w:sz w:val="28"/>
          <w:szCs w:val="28"/>
        </w:rPr>
      </w:pPr>
    </w:p>
    <w:p w14:paraId="018BEB6C" w14:textId="33C663E7" w:rsidR="004238C3" w:rsidRPr="006E4E9B" w:rsidRDefault="004238C3" w:rsidP="004238C3">
      <w:pPr>
        <w:keepNext/>
        <w:keepLines/>
        <w:spacing w:after="0" w:line="240" w:lineRule="auto"/>
        <w:jc w:val="right"/>
        <w:outlineLvl w:val="0"/>
        <w:rPr>
          <w:rFonts w:ascii="Times New Roman" w:eastAsia="Times New Roman" w:hAnsi="Times New Roman" w:cs="Times New Roman"/>
          <w:bCs/>
          <w:sz w:val="24"/>
          <w:szCs w:val="24"/>
          <w:lang w:eastAsia="ru-RU"/>
        </w:rPr>
      </w:pPr>
      <w:r w:rsidRPr="006E4E9B">
        <w:rPr>
          <w:rFonts w:ascii="Times New Roman" w:eastAsia="Times New Roman" w:hAnsi="Times New Roman" w:cs="Times New Roman"/>
          <w:bCs/>
          <w:sz w:val="24"/>
          <w:szCs w:val="24"/>
          <w:lang w:eastAsia="ru-RU"/>
        </w:rPr>
        <w:t>Додаток до рішення сесії</w:t>
      </w:r>
    </w:p>
    <w:p w14:paraId="6FD33079" w14:textId="77777777" w:rsidR="004238C3" w:rsidRPr="006E4E9B" w:rsidRDefault="004238C3" w:rsidP="004238C3">
      <w:pPr>
        <w:spacing w:after="0" w:line="240" w:lineRule="auto"/>
        <w:jc w:val="right"/>
        <w:rPr>
          <w:rFonts w:ascii="Times New Roman" w:eastAsia="Calibri" w:hAnsi="Times New Roman" w:cs="Times New Roman"/>
          <w:sz w:val="24"/>
          <w:szCs w:val="24"/>
        </w:rPr>
      </w:pPr>
      <w:r w:rsidRPr="006E4E9B">
        <w:rPr>
          <w:rFonts w:ascii="Times New Roman" w:eastAsia="Calibri" w:hAnsi="Times New Roman" w:cs="Times New Roman"/>
          <w:sz w:val="24"/>
          <w:szCs w:val="24"/>
        </w:rPr>
        <w:t xml:space="preserve">сільської ради </w:t>
      </w:r>
    </w:p>
    <w:p w14:paraId="13F7928A" w14:textId="07EE98E5" w:rsidR="004238C3" w:rsidRPr="006E4E9B" w:rsidRDefault="004238C3" w:rsidP="004238C3">
      <w:pPr>
        <w:spacing w:after="0" w:line="240" w:lineRule="auto"/>
        <w:jc w:val="right"/>
        <w:rPr>
          <w:rFonts w:ascii="Times New Roman" w:eastAsia="Calibri" w:hAnsi="Times New Roman" w:cs="Times New Roman"/>
          <w:sz w:val="24"/>
          <w:szCs w:val="24"/>
        </w:rPr>
      </w:pPr>
      <w:r w:rsidRPr="006E4E9B">
        <w:rPr>
          <w:rFonts w:ascii="Times New Roman" w:eastAsia="Calibri" w:hAnsi="Times New Roman" w:cs="Times New Roman"/>
          <w:sz w:val="24"/>
          <w:szCs w:val="24"/>
        </w:rPr>
        <w:t>від 17.11.2023р. №</w:t>
      </w:r>
      <w:r>
        <w:rPr>
          <w:rFonts w:ascii="Times New Roman" w:eastAsia="Calibri" w:hAnsi="Times New Roman" w:cs="Times New Roman"/>
          <w:sz w:val="24"/>
          <w:szCs w:val="24"/>
        </w:rPr>
        <w:t xml:space="preserve"> 904</w:t>
      </w:r>
    </w:p>
    <w:p w14:paraId="1BBD6B76" w14:textId="77777777" w:rsidR="004238C3" w:rsidRPr="006E4E9B" w:rsidRDefault="004238C3" w:rsidP="004238C3">
      <w:pPr>
        <w:keepNext/>
        <w:keepLines/>
        <w:spacing w:after="0" w:line="360" w:lineRule="auto"/>
        <w:jc w:val="center"/>
        <w:outlineLvl w:val="0"/>
        <w:rPr>
          <w:rFonts w:ascii="Times New Roman" w:eastAsia="Times New Roman" w:hAnsi="Times New Roman" w:cs="Times New Roman"/>
          <w:b/>
          <w:bCs/>
          <w:sz w:val="24"/>
          <w:szCs w:val="24"/>
          <w:lang w:eastAsia="ru-RU"/>
        </w:rPr>
      </w:pPr>
    </w:p>
    <w:p w14:paraId="4CD0519A" w14:textId="77777777" w:rsidR="004238C3" w:rsidRDefault="004238C3" w:rsidP="004238C3">
      <w:pPr>
        <w:spacing w:after="200" w:line="322" w:lineRule="exact"/>
        <w:ind w:left="20" w:firstLine="700"/>
        <w:rPr>
          <w:rFonts w:ascii="Times New Roman" w:eastAsia="Calibri" w:hAnsi="Times New Roman" w:cs="Times New Roman"/>
          <w:b/>
          <w:sz w:val="28"/>
          <w:szCs w:val="28"/>
          <w:lang w:eastAsia="uk-UA"/>
        </w:rPr>
      </w:pPr>
    </w:p>
    <w:p w14:paraId="6ED76293" w14:textId="77777777" w:rsidR="004238C3" w:rsidRDefault="004238C3" w:rsidP="004238C3">
      <w:pPr>
        <w:spacing w:after="200" w:line="322" w:lineRule="exact"/>
        <w:ind w:left="20" w:firstLine="700"/>
        <w:rPr>
          <w:rFonts w:ascii="Times New Roman" w:eastAsia="Calibri" w:hAnsi="Times New Roman" w:cs="Times New Roman"/>
          <w:b/>
          <w:sz w:val="28"/>
          <w:szCs w:val="28"/>
          <w:lang w:eastAsia="uk-UA"/>
        </w:rPr>
      </w:pPr>
    </w:p>
    <w:p w14:paraId="57ED953E" w14:textId="77777777" w:rsidR="004238C3" w:rsidRDefault="004238C3" w:rsidP="004238C3">
      <w:pPr>
        <w:spacing w:after="200" w:line="322" w:lineRule="exact"/>
        <w:ind w:left="20" w:firstLine="700"/>
        <w:rPr>
          <w:rFonts w:ascii="Times New Roman" w:eastAsia="Calibri" w:hAnsi="Times New Roman" w:cs="Times New Roman"/>
          <w:b/>
          <w:sz w:val="28"/>
          <w:szCs w:val="28"/>
          <w:lang w:eastAsia="uk-UA"/>
        </w:rPr>
      </w:pPr>
    </w:p>
    <w:p w14:paraId="50833E78" w14:textId="77777777" w:rsidR="004238C3" w:rsidRDefault="004238C3" w:rsidP="004238C3">
      <w:pPr>
        <w:spacing w:after="200" w:line="322" w:lineRule="exact"/>
        <w:ind w:left="20" w:firstLine="700"/>
        <w:rPr>
          <w:rFonts w:ascii="Times New Roman" w:eastAsia="Calibri" w:hAnsi="Times New Roman" w:cs="Times New Roman"/>
          <w:b/>
          <w:sz w:val="28"/>
          <w:szCs w:val="28"/>
          <w:lang w:eastAsia="uk-UA"/>
        </w:rPr>
      </w:pPr>
    </w:p>
    <w:p w14:paraId="56005E5B" w14:textId="77777777" w:rsidR="004238C3" w:rsidRDefault="004238C3" w:rsidP="004238C3">
      <w:pPr>
        <w:spacing w:after="200" w:line="322" w:lineRule="exact"/>
        <w:ind w:left="20" w:firstLine="700"/>
        <w:rPr>
          <w:rFonts w:ascii="Times New Roman" w:eastAsia="Calibri" w:hAnsi="Times New Roman" w:cs="Times New Roman"/>
          <w:b/>
          <w:sz w:val="28"/>
          <w:szCs w:val="28"/>
          <w:lang w:eastAsia="uk-UA"/>
        </w:rPr>
      </w:pPr>
    </w:p>
    <w:p w14:paraId="67309DF3" w14:textId="77777777" w:rsidR="004238C3" w:rsidRDefault="004238C3" w:rsidP="004238C3">
      <w:pPr>
        <w:spacing w:after="200" w:line="322" w:lineRule="exact"/>
        <w:ind w:left="20" w:firstLine="700"/>
        <w:rPr>
          <w:rFonts w:ascii="Times New Roman" w:eastAsia="Calibri" w:hAnsi="Times New Roman" w:cs="Times New Roman"/>
          <w:b/>
          <w:sz w:val="28"/>
          <w:szCs w:val="28"/>
          <w:lang w:eastAsia="uk-UA"/>
        </w:rPr>
      </w:pPr>
    </w:p>
    <w:p w14:paraId="4F286BC3" w14:textId="77777777" w:rsidR="004238C3" w:rsidRDefault="004238C3" w:rsidP="004238C3">
      <w:pPr>
        <w:spacing w:after="200" w:line="322" w:lineRule="exact"/>
        <w:ind w:left="20" w:firstLine="700"/>
        <w:rPr>
          <w:rFonts w:ascii="Times New Roman" w:eastAsia="Calibri" w:hAnsi="Times New Roman" w:cs="Times New Roman"/>
          <w:b/>
          <w:sz w:val="28"/>
          <w:szCs w:val="28"/>
          <w:lang w:eastAsia="uk-UA"/>
        </w:rPr>
      </w:pPr>
    </w:p>
    <w:p w14:paraId="5CBAF4AD" w14:textId="77777777" w:rsidR="004238C3" w:rsidRDefault="004238C3" w:rsidP="004238C3">
      <w:pPr>
        <w:spacing w:after="200" w:line="322" w:lineRule="exact"/>
        <w:rPr>
          <w:rFonts w:ascii="Times New Roman" w:eastAsia="Calibri" w:hAnsi="Times New Roman" w:cs="Times New Roman"/>
          <w:b/>
          <w:sz w:val="28"/>
          <w:szCs w:val="28"/>
          <w:lang w:eastAsia="uk-UA"/>
        </w:rPr>
      </w:pPr>
    </w:p>
    <w:p w14:paraId="0B496CB7" w14:textId="77777777" w:rsidR="004238C3" w:rsidRPr="00530203" w:rsidRDefault="004238C3" w:rsidP="004238C3">
      <w:pPr>
        <w:spacing w:after="200" w:line="322" w:lineRule="exact"/>
        <w:ind w:left="20" w:firstLine="700"/>
        <w:rPr>
          <w:rFonts w:ascii="Times New Roman" w:eastAsia="Calibri" w:hAnsi="Times New Roman" w:cs="Times New Roman"/>
          <w:b/>
          <w:sz w:val="28"/>
          <w:szCs w:val="28"/>
          <w:lang w:eastAsia="uk-UA"/>
        </w:rPr>
      </w:pPr>
    </w:p>
    <w:p w14:paraId="1ADC501F" w14:textId="4FC0E940" w:rsidR="004238C3" w:rsidRPr="004238C3" w:rsidRDefault="004238C3" w:rsidP="004238C3">
      <w:pPr>
        <w:spacing w:after="0" w:line="240" w:lineRule="auto"/>
        <w:jc w:val="center"/>
        <w:rPr>
          <w:rFonts w:ascii="Times New Roman" w:eastAsia="Calibri" w:hAnsi="Times New Roman" w:cs="Times New Roman"/>
          <w:b/>
          <w:bCs/>
          <w:sz w:val="32"/>
          <w:szCs w:val="32"/>
        </w:rPr>
      </w:pPr>
      <w:bookmarkStart w:id="22" w:name="_Hlk152528470"/>
      <w:r w:rsidRPr="0006281B">
        <w:rPr>
          <w:rFonts w:ascii="Times New Roman" w:eastAsia="Times New Roman" w:hAnsi="Times New Roman" w:cs="Times New Roman"/>
          <w:b/>
          <w:sz w:val="32"/>
          <w:szCs w:val="32"/>
          <w:lang w:eastAsia="ru-RU"/>
        </w:rPr>
        <w:t>ПРОГРАМА</w:t>
      </w:r>
      <w:r w:rsidRPr="0006281B">
        <w:rPr>
          <w:rFonts w:ascii="Times New Roman" w:eastAsia="Times New Roman" w:hAnsi="Times New Roman" w:cs="Times New Roman"/>
          <w:b/>
          <w:sz w:val="32"/>
          <w:szCs w:val="32"/>
          <w:lang w:eastAsia="ru-RU"/>
        </w:rPr>
        <w:br/>
      </w:r>
      <w:r w:rsidRPr="004238C3">
        <w:rPr>
          <w:rFonts w:ascii="Times New Roman" w:eastAsia="Calibri" w:hAnsi="Times New Roman" w:cs="Times New Roman"/>
          <w:b/>
          <w:bCs/>
          <w:sz w:val="32"/>
          <w:szCs w:val="32"/>
        </w:rPr>
        <w:t xml:space="preserve"> захисту прав дітей та розвитку сімейних форм виховання у </w:t>
      </w:r>
      <w:proofErr w:type="spellStart"/>
      <w:r w:rsidRPr="004238C3">
        <w:rPr>
          <w:rFonts w:ascii="Times New Roman" w:eastAsia="Calibri" w:hAnsi="Times New Roman" w:cs="Times New Roman"/>
          <w:b/>
          <w:bCs/>
          <w:sz w:val="32"/>
          <w:szCs w:val="32"/>
        </w:rPr>
        <w:t>Бугринській</w:t>
      </w:r>
      <w:proofErr w:type="spellEnd"/>
      <w:r w:rsidRPr="004238C3">
        <w:rPr>
          <w:rFonts w:ascii="Times New Roman" w:eastAsia="Calibri" w:hAnsi="Times New Roman" w:cs="Times New Roman"/>
          <w:b/>
          <w:bCs/>
          <w:sz w:val="32"/>
          <w:szCs w:val="32"/>
        </w:rPr>
        <w:t xml:space="preserve"> </w:t>
      </w:r>
      <w:r w:rsidR="008004D5">
        <w:rPr>
          <w:rFonts w:ascii="Times New Roman" w:eastAsia="Calibri" w:hAnsi="Times New Roman" w:cs="Times New Roman"/>
          <w:b/>
          <w:bCs/>
          <w:sz w:val="32"/>
          <w:szCs w:val="32"/>
        </w:rPr>
        <w:t>територіальній громаді</w:t>
      </w:r>
      <w:r w:rsidRPr="004238C3">
        <w:rPr>
          <w:rFonts w:ascii="Times New Roman" w:eastAsia="Calibri" w:hAnsi="Times New Roman" w:cs="Times New Roman"/>
          <w:b/>
          <w:bCs/>
          <w:sz w:val="32"/>
          <w:szCs w:val="32"/>
        </w:rPr>
        <w:t xml:space="preserve">  </w:t>
      </w:r>
    </w:p>
    <w:p w14:paraId="10FA6C1D" w14:textId="77777777" w:rsidR="004238C3" w:rsidRPr="004238C3" w:rsidRDefault="004238C3" w:rsidP="004238C3">
      <w:pPr>
        <w:spacing w:after="0" w:line="240" w:lineRule="auto"/>
        <w:jc w:val="center"/>
        <w:rPr>
          <w:rFonts w:ascii="Times New Roman" w:eastAsia="Times New Roman" w:hAnsi="Times New Roman" w:cs="Times New Roman"/>
          <w:b/>
          <w:bCs/>
          <w:sz w:val="32"/>
          <w:szCs w:val="32"/>
          <w:lang w:eastAsia="ru-RU"/>
        </w:rPr>
      </w:pPr>
      <w:r w:rsidRPr="004238C3">
        <w:rPr>
          <w:rFonts w:ascii="Times New Roman" w:eastAsia="Calibri" w:hAnsi="Times New Roman" w:cs="Times New Roman"/>
          <w:b/>
          <w:bCs/>
          <w:sz w:val="32"/>
          <w:szCs w:val="32"/>
        </w:rPr>
        <w:t>на 2024 – 2025 роки</w:t>
      </w:r>
    </w:p>
    <w:p w14:paraId="72124682" w14:textId="77777777" w:rsidR="004238C3" w:rsidRPr="004238C3" w:rsidRDefault="004238C3" w:rsidP="004238C3">
      <w:pPr>
        <w:spacing w:after="0" w:line="240" w:lineRule="auto"/>
        <w:jc w:val="center"/>
        <w:rPr>
          <w:rFonts w:ascii="Times New Roman" w:eastAsia="Times New Roman" w:hAnsi="Times New Roman" w:cs="Times New Roman"/>
          <w:b/>
          <w:bCs/>
          <w:sz w:val="32"/>
          <w:szCs w:val="32"/>
          <w:lang w:eastAsia="ru-RU"/>
        </w:rPr>
      </w:pPr>
    </w:p>
    <w:p w14:paraId="4227EF59" w14:textId="77777777" w:rsidR="004238C3" w:rsidRPr="0006281B" w:rsidRDefault="004238C3" w:rsidP="004238C3">
      <w:pPr>
        <w:spacing w:after="0" w:line="240" w:lineRule="auto"/>
        <w:jc w:val="center"/>
        <w:rPr>
          <w:rFonts w:ascii="Times New Roman" w:eastAsia="Times New Roman" w:hAnsi="Times New Roman" w:cs="Times New Roman"/>
          <w:sz w:val="32"/>
          <w:szCs w:val="32"/>
          <w:lang w:eastAsia="ru-RU"/>
        </w:rPr>
      </w:pPr>
    </w:p>
    <w:p w14:paraId="11160892" w14:textId="77777777" w:rsidR="004238C3" w:rsidRPr="0006281B" w:rsidRDefault="004238C3" w:rsidP="004238C3">
      <w:pPr>
        <w:spacing w:after="0" w:line="240" w:lineRule="auto"/>
        <w:jc w:val="center"/>
        <w:rPr>
          <w:rFonts w:ascii="Times New Roman" w:eastAsia="Times New Roman" w:hAnsi="Times New Roman" w:cs="Times New Roman"/>
          <w:sz w:val="32"/>
          <w:szCs w:val="32"/>
          <w:lang w:eastAsia="ru-RU"/>
        </w:rPr>
      </w:pPr>
    </w:p>
    <w:p w14:paraId="15537759" w14:textId="77777777" w:rsidR="004238C3" w:rsidRPr="0006281B" w:rsidRDefault="004238C3" w:rsidP="004238C3">
      <w:pPr>
        <w:spacing w:after="0" w:line="240" w:lineRule="auto"/>
        <w:jc w:val="center"/>
        <w:rPr>
          <w:rFonts w:ascii="Times New Roman" w:eastAsia="Times New Roman" w:hAnsi="Times New Roman" w:cs="Times New Roman"/>
          <w:sz w:val="32"/>
          <w:szCs w:val="32"/>
          <w:lang w:eastAsia="ru-RU"/>
        </w:rPr>
      </w:pPr>
    </w:p>
    <w:p w14:paraId="3E164E8D" w14:textId="77777777" w:rsidR="004238C3" w:rsidRPr="0006281B" w:rsidRDefault="004238C3" w:rsidP="004238C3">
      <w:pPr>
        <w:spacing w:after="0" w:line="240" w:lineRule="auto"/>
        <w:jc w:val="center"/>
        <w:rPr>
          <w:rFonts w:ascii="Times New Roman" w:eastAsia="Times New Roman" w:hAnsi="Times New Roman" w:cs="Times New Roman"/>
          <w:sz w:val="32"/>
          <w:szCs w:val="32"/>
          <w:lang w:eastAsia="ru-RU"/>
        </w:rPr>
      </w:pPr>
    </w:p>
    <w:p w14:paraId="78D03A0E" w14:textId="77777777" w:rsidR="004238C3" w:rsidRPr="0006281B" w:rsidRDefault="004238C3" w:rsidP="004238C3">
      <w:pPr>
        <w:spacing w:after="0" w:line="240" w:lineRule="auto"/>
        <w:jc w:val="center"/>
        <w:rPr>
          <w:rFonts w:ascii="Times New Roman" w:eastAsia="Times New Roman" w:hAnsi="Times New Roman" w:cs="Times New Roman"/>
          <w:sz w:val="32"/>
          <w:szCs w:val="32"/>
          <w:lang w:eastAsia="ru-RU"/>
        </w:rPr>
      </w:pPr>
    </w:p>
    <w:p w14:paraId="67502C2F" w14:textId="77777777" w:rsidR="004238C3" w:rsidRPr="0006281B" w:rsidRDefault="004238C3" w:rsidP="004238C3">
      <w:pPr>
        <w:spacing w:after="0" w:line="240" w:lineRule="auto"/>
        <w:jc w:val="center"/>
        <w:rPr>
          <w:rFonts w:ascii="Times New Roman" w:eastAsia="Times New Roman" w:hAnsi="Times New Roman" w:cs="Times New Roman"/>
          <w:sz w:val="32"/>
          <w:szCs w:val="32"/>
          <w:lang w:eastAsia="ru-RU"/>
        </w:rPr>
      </w:pPr>
    </w:p>
    <w:p w14:paraId="09BC0615" w14:textId="77777777" w:rsidR="004238C3" w:rsidRPr="0006281B" w:rsidRDefault="004238C3" w:rsidP="004238C3">
      <w:pPr>
        <w:spacing w:after="0" w:line="240" w:lineRule="auto"/>
        <w:jc w:val="center"/>
        <w:rPr>
          <w:rFonts w:ascii="Times New Roman" w:eastAsia="Times New Roman" w:hAnsi="Times New Roman" w:cs="Times New Roman"/>
          <w:sz w:val="32"/>
          <w:szCs w:val="32"/>
          <w:lang w:eastAsia="ru-RU"/>
        </w:rPr>
      </w:pPr>
    </w:p>
    <w:p w14:paraId="0D42028A" w14:textId="77777777" w:rsidR="004238C3" w:rsidRPr="0006281B" w:rsidRDefault="004238C3" w:rsidP="004238C3">
      <w:pPr>
        <w:spacing w:after="0" w:line="240" w:lineRule="auto"/>
        <w:jc w:val="center"/>
        <w:rPr>
          <w:rFonts w:ascii="Times New Roman" w:eastAsia="Times New Roman" w:hAnsi="Times New Roman" w:cs="Times New Roman"/>
          <w:sz w:val="32"/>
          <w:szCs w:val="32"/>
          <w:lang w:eastAsia="ru-RU"/>
        </w:rPr>
      </w:pPr>
    </w:p>
    <w:p w14:paraId="3868105F" w14:textId="77777777" w:rsidR="004238C3" w:rsidRPr="0006281B" w:rsidRDefault="004238C3" w:rsidP="004238C3">
      <w:pPr>
        <w:spacing w:after="0" w:line="240" w:lineRule="auto"/>
        <w:jc w:val="center"/>
        <w:rPr>
          <w:rFonts w:ascii="Times New Roman" w:eastAsia="Times New Roman" w:hAnsi="Times New Roman" w:cs="Times New Roman"/>
          <w:sz w:val="28"/>
          <w:szCs w:val="28"/>
          <w:lang w:eastAsia="ru-RU"/>
        </w:rPr>
      </w:pPr>
    </w:p>
    <w:p w14:paraId="0B48D4BF" w14:textId="77777777" w:rsidR="004238C3" w:rsidRPr="0006281B" w:rsidRDefault="004238C3" w:rsidP="004238C3">
      <w:pPr>
        <w:spacing w:after="0" w:line="240" w:lineRule="auto"/>
        <w:jc w:val="center"/>
        <w:rPr>
          <w:rFonts w:ascii="Times New Roman" w:eastAsia="Times New Roman" w:hAnsi="Times New Roman" w:cs="Times New Roman"/>
          <w:sz w:val="28"/>
          <w:szCs w:val="28"/>
          <w:lang w:eastAsia="ru-RU"/>
        </w:rPr>
      </w:pPr>
    </w:p>
    <w:p w14:paraId="04165AC3" w14:textId="77777777" w:rsidR="004238C3" w:rsidRPr="0006281B" w:rsidRDefault="004238C3" w:rsidP="004238C3">
      <w:pPr>
        <w:spacing w:after="0" w:line="240" w:lineRule="auto"/>
        <w:jc w:val="center"/>
        <w:rPr>
          <w:rFonts w:ascii="Times New Roman" w:eastAsia="Times New Roman" w:hAnsi="Times New Roman" w:cs="Times New Roman"/>
          <w:sz w:val="28"/>
          <w:szCs w:val="28"/>
          <w:lang w:eastAsia="ru-RU"/>
        </w:rPr>
      </w:pPr>
    </w:p>
    <w:p w14:paraId="68A4A73B" w14:textId="77777777" w:rsidR="004238C3" w:rsidRPr="0006281B" w:rsidRDefault="004238C3" w:rsidP="004238C3">
      <w:pPr>
        <w:spacing w:after="0" w:line="240" w:lineRule="auto"/>
        <w:jc w:val="center"/>
        <w:rPr>
          <w:rFonts w:ascii="Times New Roman" w:eastAsia="Times New Roman" w:hAnsi="Times New Roman" w:cs="Times New Roman"/>
          <w:sz w:val="28"/>
          <w:szCs w:val="28"/>
          <w:lang w:eastAsia="ru-RU"/>
        </w:rPr>
      </w:pPr>
    </w:p>
    <w:p w14:paraId="0FB06BB6" w14:textId="77777777" w:rsidR="004238C3" w:rsidRPr="0006281B" w:rsidRDefault="004238C3" w:rsidP="004238C3">
      <w:pPr>
        <w:spacing w:after="0" w:line="240" w:lineRule="auto"/>
        <w:jc w:val="center"/>
        <w:rPr>
          <w:rFonts w:ascii="Times New Roman" w:eastAsia="Times New Roman" w:hAnsi="Times New Roman" w:cs="Times New Roman"/>
          <w:sz w:val="28"/>
          <w:szCs w:val="28"/>
          <w:lang w:eastAsia="ru-RU"/>
        </w:rPr>
      </w:pPr>
    </w:p>
    <w:p w14:paraId="7E20E075" w14:textId="77777777" w:rsidR="004238C3" w:rsidRPr="0006281B" w:rsidRDefault="004238C3" w:rsidP="004238C3">
      <w:pPr>
        <w:spacing w:after="0" w:line="240" w:lineRule="auto"/>
        <w:jc w:val="center"/>
        <w:rPr>
          <w:rFonts w:ascii="Times New Roman" w:eastAsia="Times New Roman" w:hAnsi="Times New Roman" w:cs="Times New Roman"/>
          <w:sz w:val="28"/>
          <w:szCs w:val="28"/>
          <w:lang w:eastAsia="ru-RU"/>
        </w:rPr>
      </w:pPr>
    </w:p>
    <w:p w14:paraId="4E4FE350" w14:textId="77777777" w:rsidR="004238C3" w:rsidRPr="0006281B" w:rsidRDefault="004238C3" w:rsidP="004238C3">
      <w:pPr>
        <w:spacing w:after="0" w:line="240" w:lineRule="auto"/>
        <w:jc w:val="center"/>
        <w:rPr>
          <w:rFonts w:ascii="Times New Roman" w:eastAsia="Times New Roman" w:hAnsi="Times New Roman" w:cs="Times New Roman"/>
          <w:sz w:val="28"/>
          <w:szCs w:val="28"/>
          <w:lang w:eastAsia="ru-RU"/>
        </w:rPr>
      </w:pPr>
    </w:p>
    <w:p w14:paraId="69D042CF" w14:textId="77777777" w:rsidR="004238C3" w:rsidRPr="0006281B" w:rsidRDefault="004238C3" w:rsidP="004238C3">
      <w:pPr>
        <w:spacing w:after="0" w:line="240" w:lineRule="auto"/>
        <w:jc w:val="center"/>
        <w:rPr>
          <w:rFonts w:ascii="Times New Roman" w:eastAsia="Times New Roman" w:hAnsi="Times New Roman" w:cs="Times New Roman"/>
          <w:sz w:val="28"/>
          <w:szCs w:val="28"/>
          <w:lang w:eastAsia="ru-RU"/>
        </w:rPr>
      </w:pPr>
    </w:p>
    <w:p w14:paraId="759FFBBA" w14:textId="77777777" w:rsidR="004238C3" w:rsidRPr="0006281B" w:rsidRDefault="004238C3" w:rsidP="004238C3">
      <w:pPr>
        <w:spacing w:after="0" w:line="240" w:lineRule="auto"/>
        <w:jc w:val="center"/>
        <w:rPr>
          <w:rFonts w:ascii="Times New Roman" w:eastAsia="Times New Roman" w:hAnsi="Times New Roman" w:cs="Times New Roman"/>
          <w:sz w:val="28"/>
          <w:szCs w:val="28"/>
          <w:lang w:eastAsia="ru-RU"/>
        </w:rPr>
      </w:pPr>
    </w:p>
    <w:p w14:paraId="15890A6E" w14:textId="77777777" w:rsidR="004238C3" w:rsidRPr="0006281B" w:rsidRDefault="004238C3" w:rsidP="004238C3">
      <w:pPr>
        <w:shd w:val="clear" w:color="auto" w:fill="FFFFFF"/>
        <w:spacing w:after="180" w:line="240" w:lineRule="auto"/>
        <w:rPr>
          <w:rFonts w:ascii="Times New Roman" w:eastAsia="Times New Roman" w:hAnsi="Times New Roman" w:cs="Times New Roman"/>
          <w:sz w:val="28"/>
          <w:szCs w:val="28"/>
          <w:lang w:eastAsia="ru-RU"/>
        </w:rPr>
      </w:pPr>
    </w:p>
    <w:p w14:paraId="4561DB2D" w14:textId="77777777" w:rsidR="004238C3" w:rsidRPr="0006281B" w:rsidRDefault="004238C3" w:rsidP="004238C3">
      <w:pPr>
        <w:shd w:val="clear" w:color="auto" w:fill="FFFFFF"/>
        <w:spacing w:after="180" w:line="240" w:lineRule="auto"/>
        <w:rPr>
          <w:rFonts w:ascii="Times New Roman CYR" w:eastAsia="Calibri" w:hAnsi="Times New Roman CYR" w:cs="Times New Roman"/>
          <w:b/>
          <w:bCs/>
          <w:color w:val="000000"/>
          <w:sz w:val="20"/>
          <w:szCs w:val="20"/>
          <w:lang w:eastAsia="uk-UA"/>
        </w:rPr>
      </w:pPr>
    </w:p>
    <w:p w14:paraId="5622368C" w14:textId="77777777" w:rsidR="004238C3" w:rsidRPr="0006281B" w:rsidRDefault="004238C3" w:rsidP="004238C3">
      <w:pPr>
        <w:shd w:val="clear" w:color="auto" w:fill="FFFFFF"/>
        <w:spacing w:after="0" w:line="240" w:lineRule="auto"/>
        <w:jc w:val="center"/>
        <w:rPr>
          <w:rFonts w:ascii="Times New Roman" w:eastAsia="Calibri" w:hAnsi="Times New Roman" w:cs="Times New Roman"/>
          <w:b/>
          <w:bCs/>
          <w:color w:val="333333"/>
          <w:sz w:val="28"/>
          <w:szCs w:val="28"/>
          <w:lang w:eastAsia="ru-RU"/>
        </w:rPr>
      </w:pPr>
    </w:p>
    <w:p w14:paraId="79937398" w14:textId="77777777" w:rsidR="004238C3" w:rsidRPr="0006281B" w:rsidRDefault="004238C3" w:rsidP="004238C3">
      <w:pPr>
        <w:shd w:val="clear" w:color="auto" w:fill="FFFFFF"/>
        <w:spacing w:after="0" w:line="240" w:lineRule="auto"/>
        <w:jc w:val="center"/>
        <w:rPr>
          <w:rFonts w:ascii="Times New Roman" w:eastAsia="Calibri" w:hAnsi="Times New Roman" w:cs="Times New Roman"/>
          <w:b/>
          <w:bCs/>
          <w:color w:val="333333"/>
          <w:sz w:val="28"/>
          <w:szCs w:val="28"/>
          <w:lang w:eastAsia="ru-RU"/>
        </w:rPr>
      </w:pPr>
      <w:r w:rsidRPr="0006281B">
        <w:rPr>
          <w:rFonts w:ascii="Times New Roman" w:eastAsia="Calibri" w:hAnsi="Times New Roman" w:cs="Times New Roman"/>
          <w:b/>
          <w:bCs/>
          <w:color w:val="333333"/>
          <w:sz w:val="28"/>
          <w:szCs w:val="28"/>
          <w:lang w:eastAsia="ru-RU"/>
        </w:rPr>
        <w:t>ПАСПОРТ ПРОГРАМИ</w:t>
      </w:r>
    </w:p>
    <w:p w14:paraId="28C68D26" w14:textId="77777777" w:rsidR="004238C3" w:rsidRPr="0006281B" w:rsidRDefault="004238C3" w:rsidP="004238C3">
      <w:pPr>
        <w:shd w:val="clear" w:color="auto" w:fill="FFFFFF"/>
        <w:spacing w:after="0" w:line="240" w:lineRule="auto"/>
        <w:rPr>
          <w:rFonts w:ascii="Times New Roman" w:eastAsia="Calibri" w:hAnsi="Times New Roman" w:cs="Times New Roman"/>
          <w:bCs/>
          <w:color w:val="333333"/>
          <w:sz w:val="20"/>
          <w:szCs w:val="20"/>
          <w:lang w:eastAsia="ru-RU"/>
        </w:rPr>
      </w:pPr>
    </w:p>
    <w:p w14:paraId="6421B941" w14:textId="77777777" w:rsidR="004238C3" w:rsidRPr="0006281B" w:rsidRDefault="004238C3" w:rsidP="004238C3">
      <w:pPr>
        <w:shd w:val="clear" w:color="auto" w:fill="FFFFFF"/>
        <w:spacing w:after="0" w:line="240" w:lineRule="auto"/>
        <w:jc w:val="center"/>
        <w:rPr>
          <w:rFonts w:ascii="Times New Roman" w:eastAsia="Calibri" w:hAnsi="Times New Roman" w:cs="Times New Roman"/>
          <w:bCs/>
          <w:color w:val="333333"/>
          <w:sz w:val="20"/>
          <w:szCs w:val="20"/>
          <w:lang w:eastAsia="ru-RU"/>
        </w:rPr>
      </w:pPr>
    </w:p>
    <w:tbl>
      <w:tblPr>
        <w:tblpPr w:leftFromText="180" w:rightFromText="180" w:vertAnchor="text" w:horzAnchor="margin" w:tblpXSpec="center" w:tblpY="-44"/>
        <w:tblW w:w="10141" w:type="dxa"/>
        <w:tblLayout w:type="fixed"/>
        <w:tblLook w:val="0000" w:firstRow="0" w:lastRow="0" w:firstColumn="0" w:lastColumn="0" w:noHBand="0" w:noVBand="0"/>
      </w:tblPr>
      <w:tblGrid>
        <w:gridCol w:w="786"/>
        <w:gridCol w:w="4252"/>
        <w:gridCol w:w="5103"/>
      </w:tblGrid>
      <w:tr w:rsidR="004238C3" w:rsidRPr="0006281B" w14:paraId="5BBCDDDE" w14:textId="77777777" w:rsidTr="008C3FAA">
        <w:trPr>
          <w:trHeight w:val="644"/>
        </w:trPr>
        <w:tc>
          <w:tcPr>
            <w:tcW w:w="786" w:type="dxa"/>
            <w:tcBorders>
              <w:top w:val="single" w:sz="4" w:space="0" w:color="000000"/>
              <w:left w:val="single" w:sz="4" w:space="0" w:color="000000"/>
              <w:bottom w:val="single" w:sz="4" w:space="0" w:color="000000"/>
            </w:tcBorders>
            <w:shd w:val="clear" w:color="auto" w:fill="auto"/>
          </w:tcPr>
          <w:p w14:paraId="7CCCD344" w14:textId="77777777" w:rsidR="004238C3" w:rsidRPr="0006281B" w:rsidRDefault="004238C3" w:rsidP="008C3FAA">
            <w:pPr>
              <w:spacing w:after="0" w:line="240" w:lineRule="auto"/>
              <w:ind w:left="142" w:right="-108" w:firstLine="142"/>
              <w:rPr>
                <w:rFonts w:ascii="Times New Roman" w:eastAsia="Times New Roman" w:hAnsi="Times New Roman" w:cs="Times New Roman"/>
                <w:sz w:val="28"/>
                <w:szCs w:val="28"/>
                <w:lang w:eastAsia="ru-RU"/>
              </w:rPr>
            </w:pPr>
            <w:r w:rsidRPr="0006281B">
              <w:rPr>
                <w:rFonts w:ascii="Times New Roman" w:eastAsia="Times New Roman" w:hAnsi="Times New Roman" w:cs="Times New Roman"/>
                <w:sz w:val="28"/>
                <w:szCs w:val="28"/>
                <w:lang w:eastAsia="ru-RU"/>
              </w:rPr>
              <w:lastRenderedPageBreak/>
              <w:t>1</w:t>
            </w:r>
          </w:p>
        </w:tc>
        <w:tc>
          <w:tcPr>
            <w:tcW w:w="4252" w:type="dxa"/>
            <w:tcBorders>
              <w:top w:val="single" w:sz="4" w:space="0" w:color="000000"/>
              <w:left w:val="single" w:sz="4" w:space="0" w:color="000000"/>
              <w:bottom w:val="single" w:sz="4" w:space="0" w:color="000000"/>
            </w:tcBorders>
            <w:shd w:val="clear" w:color="auto" w:fill="auto"/>
          </w:tcPr>
          <w:p w14:paraId="58D1E40B" w14:textId="77777777" w:rsidR="004238C3" w:rsidRPr="0006281B" w:rsidRDefault="004238C3" w:rsidP="008C3FAA">
            <w:pPr>
              <w:tabs>
                <w:tab w:val="left" w:pos="-6539"/>
              </w:tabs>
              <w:spacing w:after="0" w:line="240" w:lineRule="auto"/>
              <w:ind w:right="-217"/>
              <w:rPr>
                <w:rFonts w:ascii="Times New Roman" w:eastAsia="Times New Roman" w:hAnsi="Times New Roman" w:cs="Times New Roman"/>
                <w:sz w:val="28"/>
                <w:szCs w:val="28"/>
                <w:lang w:eastAsia="ru-RU"/>
              </w:rPr>
            </w:pPr>
            <w:r w:rsidRPr="0006281B">
              <w:rPr>
                <w:rFonts w:ascii="Times New Roman" w:eastAsia="Times New Roman" w:hAnsi="Times New Roman" w:cs="Times New Roman"/>
                <w:sz w:val="28"/>
                <w:szCs w:val="28"/>
                <w:lang w:eastAsia="ru-RU"/>
              </w:rPr>
              <w:t>Ініціатор розроблення</w:t>
            </w:r>
          </w:p>
          <w:p w14:paraId="07265C15" w14:textId="77777777" w:rsidR="004238C3" w:rsidRPr="0006281B" w:rsidRDefault="004238C3" w:rsidP="008C3FAA">
            <w:pPr>
              <w:tabs>
                <w:tab w:val="left" w:pos="-6539"/>
              </w:tabs>
              <w:spacing w:after="0" w:line="240" w:lineRule="auto"/>
              <w:ind w:right="-217"/>
              <w:rPr>
                <w:rFonts w:ascii="Times New Roman" w:eastAsia="Times New Roman" w:hAnsi="Times New Roman" w:cs="Times New Roman"/>
                <w:sz w:val="28"/>
                <w:szCs w:val="28"/>
                <w:lang w:eastAsia="ru-RU"/>
              </w:rPr>
            </w:pPr>
            <w:r w:rsidRPr="0006281B">
              <w:rPr>
                <w:rFonts w:ascii="Times New Roman" w:eastAsia="Times New Roman" w:hAnsi="Times New Roman" w:cs="Times New Roman"/>
                <w:sz w:val="28"/>
                <w:szCs w:val="28"/>
                <w:lang w:eastAsia="ru-RU"/>
              </w:rPr>
              <w:t>Програми</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65A73C30" w14:textId="77777777" w:rsidR="004238C3" w:rsidRPr="0006281B" w:rsidRDefault="004238C3" w:rsidP="008C3FAA">
            <w:pPr>
              <w:spacing w:after="0" w:line="240" w:lineRule="auto"/>
              <w:rPr>
                <w:rFonts w:ascii="Times New Roman" w:eastAsia="Times New Roman" w:hAnsi="Times New Roman" w:cs="Times New Roman"/>
                <w:color w:val="000000"/>
                <w:sz w:val="28"/>
                <w:szCs w:val="24"/>
                <w:lang w:eastAsia="ru-RU"/>
              </w:rPr>
            </w:pPr>
            <w:proofErr w:type="spellStart"/>
            <w:r w:rsidRPr="0006281B">
              <w:rPr>
                <w:rFonts w:ascii="Times New Roman" w:eastAsia="Times New Roman" w:hAnsi="Times New Roman" w:cs="Times New Roman"/>
                <w:color w:val="000000"/>
                <w:sz w:val="28"/>
                <w:szCs w:val="28"/>
                <w:lang w:eastAsia="ru-RU"/>
              </w:rPr>
              <w:t>Бугринська</w:t>
            </w:r>
            <w:proofErr w:type="spellEnd"/>
            <w:r w:rsidRPr="0006281B">
              <w:rPr>
                <w:rFonts w:ascii="Times New Roman" w:eastAsia="Times New Roman" w:hAnsi="Times New Roman" w:cs="Times New Roman"/>
                <w:color w:val="000000"/>
                <w:sz w:val="28"/>
                <w:szCs w:val="28"/>
                <w:lang w:eastAsia="ru-RU"/>
              </w:rPr>
              <w:t xml:space="preserve"> сільська рада</w:t>
            </w:r>
          </w:p>
        </w:tc>
      </w:tr>
      <w:tr w:rsidR="004238C3" w:rsidRPr="0006281B" w14:paraId="7BCA8900" w14:textId="77777777" w:rsidTr="008C3FAA">
        <w:trPr>
          <w:trHeight w:val="644"/>
        </w:trPr>
        <w:tc>
          <w:tcPr>
            <w:tcW w:w="786" w:type="dxa"/>
            <w:tcBorders>
              <w:top w:val="single" w:sz="4" w:space="0" w:color="000000"/>
              <w:left w:val="single" w:sz="4" w:space="0" w:color="000000"/>
              <w:bottom w:val="single" w:sz="4" w:space="0" w:color="000000"/>
            </w:tcBorders>
            <w:shd w:val="clear" w:color="auto" w:fill="auto"/>
          </w:tcPr>
          <w:p w14:paraId="77988515" w14:textId="77777777" w:rsidR="004238C3" w:rsidRPr="0006281B" w:rsidRDefault="004238C3" w:rsidP="008C3FAA">
            <w:pPr>
              <w:spacing w:after="0" w:line="240" w:lineRule="auto"/>
              <w:ind w:left="142" w:right="-108" w:firstLine="142"/>
              <w:rPr>
                <w:rFonts w:ascii="Times New Roman" w:eastAsia="Times New Roman" w:hAnsi="Times New Roman" w:cs="Times New Roman"/>
                <w:sz w:val="28"/>
                <w:szCs w:val="28"/>
                <w:lang w:eastAsia="ru-RU"/>
              </w:rPr>
            </w:pPr>
            <w:r w:rsidRPr="0006281B">
              <w:rPr>
                <w:rFonts w:ascii="Times New Roman" w:eastAsia="Times New Roman" w:hAnsi="Times New Roman" w:cs="Times New Roman"/>
                <w:sz w:val="28"/>
                <w:szCs w:val="28"/>
                <w:lang w:eastAsia="ru-RU"/>
              </w:rPr>
              <w:t>2</w:t>
            </w:r>
          </w:p>
        </w:tc>
        <w:tc>
          <w:tcPr>
            <w:tcW w:w="4252" w:type="dxa"/>
            <w:tcBorders>
              <w:top w:val="single" w:sz="4" w:space="0" w:color="000000"/>
              <w:left w:val="single" w:sz="4" w:space="0" w:color="000000"/>
              <w:bottom w:val="single" w:sz="4" w:space="0" w:color="000000"/>
            </w:tcBorders>
            <w:shd w:val="clear" w:color="auto" w:fill="auto"/>
          </w:tcPr>
          <w:p w14:paraId="31366500" w14:textId="77777777" w:rsidR="004238C3" w:rsidRPr="0006281B" w:rsidRDefault="004238C3" w:rsidP="008C3FAA">
            <w:pPr>
              <w:tabs>
                <w:tab w:val="left" w:pos="-6539"/>
              </w:tabs>
              <w:spacing w:after="0" w:line="240" w:lineRule="auto"/>
              <w:ind w:right="-217"/>
              <w:rPr>
                <w:rFonts w:ascii="Times New Roman" w:eastAsia="Times New Roman" w:hAnsi="Times New Roman" w:cs="Times New Roman"/>
                <w:sz w:val="28"/>
                <w:szCs w:val="28"/>
                <w:lang w:eastAsia="ru-RU"/>
              </w:rPr>
            </w:pPr>
            <w:r w:rsidRPr="0006281B">
              <w:rPr>
                <w:rFonts w:ascii="Times New Roman" w:eastAsia="Times New Roman" w:hAnsi="Times New Roman" w:cs="Times New Roman"/>
                <w:sz w:val="28"/>
                <w:szCs w:val="28"/>
                <w:lang w:eastAsia="ru-RU"/>
              </w:rPr>
              <w:t>Дата та номер розпорядчого документу про розроблення Програми</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0ECD79E9" w14:textId="13DF1011" w:rsidR="004238C3" w:rsidRPr="0006281B" w:rsidRDefault="000F3BF4" w:rsidP="000F3BF4">
            <w:pPr>
              <w:spacing w:after="0" w:line="240" w:lineRule="auto"/>
              <w:rPr>
                <w:rFonts w:ascii="Times New Roman" w:eastAsia="Times New Roman" w:hAnsi="Times New Roman" w:cs="Times New Roman"/>
                <w:color w:val="000000"/>
                <w:sz w:val="28"/>
                <w:szCs w:val="28"/>
                <w:lang w:eastAsia="ru-RU"/>
              </w:rPr>
            </w:pPr>
            <w:r w:rsidRPr="00227995">
              <w:rPr>
                <w:rFonts w:ascii="Times New Roman" w:eastAsia="Calibri" w:hAnsi="Times New Roman" w:cs="Times New Roman"/>
                <w:bCs/>
                <w:color w:val="000000"/>
                <w:sz w:val="26"/>
                <w:szCs w:val="26"/>
                <w:lang w:eastAsia="ru-RU"/>
              </w:rPr>
              <w:t xml:space="preserve">Від </w:t>
            </w:r>
            <w:r>
              <w:rPr>
                <w:rFonts w:ascii="Times New Roman" w:eastAsia="Calibri" w:hAnsi="Times New Roman" w:cs="Times New Roman"/>
                <w:bCs/>
                <w:color w:val="000000"/>
                <w:sz w:val="26"/>
                <w:szCs w:val="26"/>
                <w:lang w:eastAsia="ru-RU"/>
              </w:rPr>
              <w:t>17</w:t>
            </w:r>
            <w:r w:rsidRPr="00227995">
              <w:rPr>
                <w:rFonts w:ascii="Times New Roman" w:eastAsia="Calibri" w:hAnsi="Times New Roman" w:cs="Times New Roman"/>
                <w:bCs/>
                <w:color w:val="000000"/>
                <w:sz w:val="26"/>
                <w:szCs w:val="26"/>
                <w:lang w:eastAsia="ru-RU"/>
              </w:rPr>
              <w:t xml:space="preserve"> </w:t>
            </w:r>
            <w:r>
              <w:rPr>
                <w:rFonts w:ascii="Times New Roman" w:eastAsia="Calibri" w:hAnsi="Times New Roman" w:cs="Times New Roman"/>
                <w:bCs/>
                <w:color w:val="000000"/>
                <w:sz w:val="26"/>
                <w:szCs w:val="26"/>
                <w:lang w:eastAsia="ru-RU"/>
              </w:rPr>
              <w:t>листопада</w:t>
            </w:r>
            <w:r w:rsidRPr="00227995">
              <w:rPr>
                <w:rFonts w:ascii="Times New Roman" w:eastAsia="Calibri" w:hAnsi="Times New Roman" w:cs="Times New Roman"/>
                <w:bCs/>
                <w:color w:val="000000"/>
                <w:sz w:val="26"/>
                <w:szCs w:val="26"/>
                <w:lang w:eastAsia="ru-RU"/>
              </w:rPr>
              <w:t xml:space="preserve"> 2023 року № </w:t>
            </w:r>
            <w:r>
              <w:rPr>
                <w:rFonts w:ascii="Times New Roman" w:eastAsia="Calibri" w:hAnsi="Times New Roman" w:cs="Times New Roman"/>
                <w:bCs/>
                <w:color w:val="000000"/>
                <w:sz w:val="26"/>
                <w:szCs w:val="26"/>
                <w:lang w:eastAsia="ru-RU"/>
              </w:rPr>
              <w:t>904</w:t>
            </w:r>
          </w:p>
        </w:tc>
      </w:tr>
      <w:tr w:rsidR="004238C3" w:rsidRPr="0006281B" w14:paraId="7CBCBB14" w14:textId="77777777" w:rsidTr="008C3FAA">
        <w:tc>
          <w:tcPr>
            <w:tcW w:w="786" w:type="dxa"/>
            <w:tcBorders>
              <w:top w:val="single" w:sz="4" w:space="0" w:color="000000"/>
              <w:left w:val="single" w:sz="4" w:space="0" w:color="000000"/>
              <w:bottom w:val="single" w:sz="4" w:space="0" w:color="000000"/>
            </w:tcBorders>
            <w:shd w:val="clear" w:color="auto" w:fill="auto"/>
          </w:tcPr>
          <w:p w14:paraId="23F6CF65" w14:textId="77777777" w:rsidR="004238C3" w:rsidRPr="0006281B" w:rsidRDefault="004238C3" w:rsidP="008C3FAA">
            <w:pPr>
              <w:spacing w:after="0" w:line="240" w:lineRule="auto"/>
              <w:ind w:left="142" w:right="-108" w:firstLine="142"/>
              <w:rPr>
                <w:rFonts w:ascii="Times New Roman" w:eastAsia="Times New Roman" w:hAnsi="Times New Roman" w:cs="Times New Roman"/>
                <w:sz w:val="28"/>
                <w:szCs w:val="28"/>
                <w:lang w:eastAsia="ru-RU"/>
              </w:rPr>
            </w:pPr>
            <w:r w:rsidRPr="0006281B">
              <w:rPr>
                <w:rFonts w:ascii="Times New Roman" w:eastAsia="Times New Roman" w:hAnsi="Times New Roman" w:cs="Times New Roman"/>
                <w:sz w:val="28"/>
                <w:szCs w:val="28"/>
                <w:lang w:eastAsia="ru-RU"/>
              </w:rPr>
              <w:t>3</w:t>
            </w:r>
          </w:p>
        </w:tc>
        <w:tc>
          <w:tcPr>
            <w:tcW w:w="4252" w:type="dxa"/>
            <w:tcBorders>
              <w:top w:val="single" w:sz="4" w:space="0" w:color="000000"/>
              <w:left w:val="single" w:sz="4" w:space="0" w:color="000000"/>
              <w:bottom w:val="single" w:sz="4" w:space="0" w:color="000000"/>
            </w:tcBorders>
            <w:shd w:val="clear" w:color="auto" w:fill="auto"/>
          </w:tcPr>
          <w:p w14:paraId="4E7F1C0C" w14:textId="77777777" w:rsidR="004238C3" w:rsidRPr="0006281B" w:rsidRDefault="004238C3" w:rsidP="008C3FAA">
            <w:pPr>
              <w:spacing w:after="0" w:line="240" w:lineRule="auto"/>
              <w:rPr>
                <w:rFonts w:ascii="Times New Roman" w:eastAsia="Times New Roman" w:hAnsi="Times New Roman" w:cs="Times New Roman"/>
                <w:sz w:val="28"/>
                <w:szCs w:val="28"/>
                <w:lang w:eastAsia="ru-RU"/>
              </w:rPr>
            </w:pPr>
            <w:r w:rsidRPr="0006281B">
              <w:rPr>
                <w:rFonts w:ascii="Times New Roman" w:eastAsia="Times New Roman" w:hAnsi="Times New Roman" w:cs="Times New Roman"/>
                <w:sz w:val="28"/>
                <w:szCs w:val="28"/>
                <w:lang w:eastAsia="ru-RU"/>
              </w:rPr>
              <w:t>Головний розробник Програми</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7D63E7B3" w14:textId="77777777" w:rsidR="004238C3" w:rsidRPr="0006281B" w:rsidRDefault="004238C3" w:rsidP="008C3FAA">
            <w:pPr>
              <w:spacing w:after="0" w:line="240" w:lineRule="auto"/>
              <w:rPr>
                <w:rFonts w:ascii="Times New Roman" w:eastAsia="Times New Roman" w:hAnsi="Times New Roman" w:cs="Times New Roman"/>
                <w:color w:val="000000"/>
                <w:sz w:val="28"/>
                <w:szCs w:val="24"/>
                <w:lang w:eastAsia="ru-RU"/>
              </w:rPr>
            </w:pPr>
            <w:proofErr w:type="spellStart"/>
            <w:r w:rsidRPr="0006281B">
              <w:rPr>
                <w:rFonts w:ascii="Times New Roman" w:eastAsia="Times New Roman" w:hAnsi="Times New Roman" w:cs="Times New Roman"/>
                <w:color w:val="000000"/>
                <w:sz w:val="28"/>
                <w:szCs w:val="28"/>
                <w:lang w:eastAsia="ru-RU"/>
              </w:rPr>
              <w:t>Бугринська</w:t>
            </w:r>
            <w:proofErr w:type="spellEnd"/>
            <w:r w:rsidRPr="0006281B">
              <w:rPr>
                <w:rFonts w:ascii="Times New Roman" w:eastAsia="Times New Roman" w:hAnsi="Times New Roman" w:cs="Times New Roman"/>
                <w:color w:val="000000"/>
                <w:sz w:val="28"/>
                <w:szCs w:val="28"/>
                <w:lang w:eastAsia="ru-RU"/>
              </w:rPr>
              <w:t xml:space="preserve"> сільська рада</w:t>
            </w:r>
          </w:p>
        </w:tc>
      </w:tr>
      <w:tr w:rsidR="004238C3" w:rsidRPr="0006281B" w14:paraId="2F079E55" w14:textId="77777777" w:rsidTr="008C3FAA">
        <w:tc>
          <w:tcPr>
            <w:tcW w:w="786" w:type="dxa"/>
            <w:tcBorders>
              <w:top w:val="single" w:sz="4" w:space="0" w:color="000000"/>
              <w:left w:val="single" w:sz="4" w:space="0" w:color="000000"/>
              <w:bottom w:val="single" w:sz="4" w:space="0" w:color="000000"/>
            </w:tcBorders>
            <w:shd w:val="clear" w:color="auto" w:fill="auto"/>
          </w:tcPr>
          <w:p w14:paraId="6F61F49C" w14:textId="77777777" w:rsidR="004238C3" w:rsidRPr="0006281B" w:rsidRDefault="004238C3" w:rsidP="008C3FAA">
            <w:pPr>
              <w:spacing w:after="0" w:line="240" w:lineRule="auto"/>
              <w:ind w:left="142" w:right="-108" w:firstLine="142"/>
              <w:rPr>
                <w:rFonts w:ascii="Times New Roman" w:eastAsia="Times New Roman" w:hAnsi="Times New Roman" w:cs="Times New Roman"/>
                <w:sz w:val="28"/>
                <w:szCs w:val="28"/>
                <w:lang w:eastAsia="ru-RU"/>
              </w:rPr>
            </w:pPr>
            <w:r w:rsidRPr="0006281B">
              <w:rPr>
                <w:rFonts w:ascii="Times New Roman" w:eastAsia="Times New Roman" w:hAnsi="Times New Roman" w:cs="Times New Roman"/>
                <w:sz w:val="28"/>
                <w:szCs w:val="28"/>
                <w:lang w:eastAsia="ru-RU"/>
              </w:rPr>
              <w:t>4</w:t>
            </w:r>
          </w:p>
        </w:tc>
        <w:tc>
          <w:tcPr>
            <w:tcW w:w="4252" w:type="dxa"/>
            <w:tcBorders>
              <w:top w:val="single" w:sz="4" w:space="0" w:color="000000"/>
              <w:left w:val="single" w:sz="4" w:space="0" w:color="000000"/>
              <w:bottom w:val="single" w:sz="4" w:space="0" w:color="000000"/>
            </w:tcBorders>
            <w:shd w:val="clear" w:color="auto" w:fill="auto"/>
          </w:tcPr>
          <w:p w14:paraId="1BF1F8BD" w14:textId="77777777" w:rsidR="004238C3" w:rsidRPr="0006281B" w:rsidRDefault="004238C3" w:rsidP="008C3FAA">
            <w:pPr>
              <w:spacing w:after="0" w:line="240" w:lineRule="auto"/>
              <w:rPr>
                <w:rFonts w:ascii="Times New Roman" w:eastAsia="Times New Roman" w:hAnsi="Times New Roman" w:cs="Times New Roman"/>
                <w:sz w:val="28"/>
                <w:szCs w:val="28"/>
                <w:lang w:eastAsia="ru-RU"/>
              </w:rPr>
            </w:pPr>
            <w:proofErr w:type="spellStart"/>
            <w:r w:rsidRPr="0006281B">
              <w:rPr>
                <w:rFonts w:ascii="Times New Roman" w:eastAsia="Times New Roman" w:hAnsi="Times New Roman" w:cs="Times New Roman"/>
                <w:sz w:val="28"/>
                <w:szCs w:val="28"/>
                <w:lang w:eastAsia="ru-RU"/>
              </w:rPr>
              <w:t>Співрозробники</w:t>
            </w:r>
            <w:proofErr w:type="spellEnd"/>
            <w:r w:rsidRPr="0006281B">
              <w:rPr>
                <w:rFonts w:ascii="Times New Roman" w:eastAsia="Times New Roman" w:hAnsi="Times New Roman" w:cs="Times New Roman"/>
                <w:sz w:val="28"/>
                <w:szCs w:val="28"/>
                <w:lang w:eastAsia="ru-RU"/>
              </w:rPr>
              <w:t xml:space="preserve"> Програми</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CE02C13" w14:textId="77777777" w:rsidR="004238C3" w:rsidRPr="0006281B" w:rsidRDefault="004238C3" w:rsidP="008C3FAA">
            <w:pPr>
              <w:spacing w:after="0" w:line="240" w:lineRule="auto"/>
              <w:ind w:left="142" w:firstLine="142"/>
              <w:rPr>
                <w:rFonts w:ascii="Times New Roman" w:eastAsia="Times New Roman" w:hAnsi="Times New Roman" w:cs="Times New Roman"/>
                <w:color w:val="000000"/>
                <w:sz w:val="28"/>
                <w:szCs w:val="28"/>
                <w:lang w:eastAsia="ru-RU"/>
              </w:rPr>
            </w:pPr>
            <w:r w:rsidRPr="0006281B">
              <w:rPr>
                <w:rFonts w:ascii="Times New Roman" w:eastAsia="Times New Roman" w:hAnsi="Times New Roman" w:cs="Times New Roman"/>
                <w:color w:val="000000"/>
                <w:sz w:val="28"/>
                <w:szCs w:val="28"/>
                <w:lang w:eastAsia="ru-RU"/>
              </w:rPr>
              <w:t>-</w:t>
            </w:r>
          </w:p>
        </w:tc>
      </w:tr>
      <w:tr w:rsidR="004238C3" w:rsidRPr="0006281B" w14:paraId="78102C00" w14:textId="77777777" w:rsidTr="008C3FAA">
        <w:tc>
          <w:tcPr>
            <w:tcW w:w="786" w:type="dxa"/>
            <w:tcBorders>
              <w:top w:val="single" w:sz="4" w:space="0" w:color="000000"/>
              <w:left w:val="single" w:sz="4" w:space="0" w:color="000000"/>
              <w:bottom w:val="single" w:sz="4" w:space="0" w:color="000000"/>
            </w:tcBorders>
            <w:shd w:val="clear" w:color="auto" w:fill="auto"/>
          </w:tcPr>
          <w:p w14:paraId="5251FD04" w14:textId="77777777" w:rsidR="004238C3" w:rsidRPr="0006281B" w:rsidRDefault="004238C3" w:rsidP="008C3FAA">
            <w:pPr>
              <w:spacing w:after="0" w:line="240" w:lineRule="auto"/>
              <w:ind w:left="142" w:right="-108" w:firstLine="142"/>
              <w:rPr>
                <w:rFonts w:ascii="Times New Roman" w:eastAsia="Times New Roman" w:hAnsi="Times New Roman" w:cs="Times New Roman"/>
                <w:sz w:val="28"/>
                <w:szCs w:val="28"/>
                <w:lang w:eastAsia="ru-RU"/>
              </w:rPr>
            </w:pPr>
            <w:r w:rsidRPr="0006281B">
              <w:rPr>
                <w:rFonts w:ascii="Times New Roman" w:eastAsia="Times New Roman" w:hAnsi="Times New Roman" w:cs="Times New Roman"/>
                <w:sz w:val="28"/>
                <w:szCs w:val="28"/>
                <w:lang w:eastAsia="ru-RU"/>
              </w:rPr>
              <w:t>5</w:t>
            </w:r>
          </w:p>
        </w:tc>
        <w:tc>
          <w:tcPr>
            <w:tcW w:w="4252" w:type="dxa"/>
            <w:tcBorders>
              <w:top w:val="single" w:sz="4" w:space="0" w:color="000000"/>
              <w:left w:val="single" w:sz="4" w:space="0" w:color="000000"/>
              <w:bottom w:val="single" w:sz="4" w:space="0" w:color="000000"/>
            </w:tcBorders>
            <w:shd w:val="clear" w:color="auto" w:fill="auto"/>
          </w:tcPr>
          <w:p w14:paraId="2E647000" w14:textId="77777777" w:rsidR="004238C3" w:rsidRPr="0006281B" w:rsidRDefault="004238C3" w:rsidP="008C3FAA">
            <w:pPr>
              <w:spacing w:after="0" w:line="240" w:lineRule="auto"/>
              <w:rPr>
                <w:rFonts w:ascii="Times New Roman" w:eastAsia="Times New Roman" w:hAnsi="Times New Roman" w:cs="Times New Roman"/>
                <w:sz w:val="28"/>
                <w:szCs w:val="28"/>
                <w:lang w:eastAsia="ru-RU"/>
              </w:rPr>
            </w:pPr>
            <w:r w:rsidRPr="0006281B">
              <w:rPr>
                <w:rFonts w:ascii="Times New Roman" w:eastAsia="Times New Roman" w:hAnsi="Times New Roman" w:cs="Times New Roman"/>
                <w:sz w:val="28"/>
                <w:szCs w:val="28"/>
                <w:lang w:eastAsia="ru-RU"/>
              </w:rPr>
              <w:t>Відповідальний виконавець програми</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5E2978E7" w14:textId="77777777" w:rsidR="004238C3" w:rsidRPr="0006281B" w:rsidRDefault="004238C3" w:rsidP="008C3FAA">
            <w:pPr>
              <w:spacing w:after="0" w:line="240" w:lineRule="auto"/>
              <w:rPr>
                <w:rFonts w:ascii="Times New Roman" w:eastAsia="Times New Roman" w:hAnsi="Times New Roman" w:cs="Times New Roman"/>
                <w:color w:val="000000"/>
                <w:sz w:val="28"/>
                <w:szCs w:val="24"/>
                <w:lang w:eastAsia="ru-RU"/>
              </w:rPr>
            </w:pPr>
            <w:r w:rsidRPr="0006281B">
              <w:rPr>
                <w:rFonts w:ascii="Times New Roman" w:eastAsia="Times New Roman" w:hAnsi="Times New Roman" w:cs="Times New Roman"/>
                <w:color w:val="000000"/>
                <w:sz w:val="28"/>
                <w:szCs w:val="28"/>
                <w:lang w:eastAsia="ru-RU"/>
              </w:rPr>
              <w:t xml:space="preserve">Служба у справах дітей </w:t>
            </w:r>
            <w:proofErr w:type="spellStart"/>
            <w:r w:rsidRPr="0006281B">
              <w:rPr>
                <w:rFonts w:ascii="Times New Roman" w:eastAsia="Times New Roman" w:hAnsi="Times New Roman" w:cs="Times New Roman"/>
                <w:color w:val="000000"/>
                <w:sz w:val="28"/>
                <w:szCs w:val="28"/>
                <w:lang w:eastAsia="ru-RU"/>
              </w:rPr>
              <w:t>Бугринської</w:t>
            </w:r>
            <w:proofErr w:type="spellEnd"/>
            <w:r w:rsidRPr="0006281B">
              <w:rPr>
                <w:rFonts w:ascii="Times New Roman" w:eastAsia="Times New Roman" w:hAnsi="Times New Roman" w:cs="Times New Roman"/>
                <w:color w:val="000000"/>
                <w:sz w:val="28"/>
                <w:szCs w:val="28"/>
                <w:lang w:eastAsia="ru-RU"/>
              </w:rPr>
              <w:t xml:space="preserve"> сільської ради</w:t>
            </w:r>
          </w:p>
        </w:tc>
      </w:tr>
      <w:tr w:rsidR="004238C3" w:rsidRPr="0006281B" w14:paraId="562BCE15" w14:textId="77777777" w:rsidTr="008C3FAA">
        <w:tc>
          <w:tcPr>
            <w:tcW w:w="786" w:type="dxa"/>
            <w:tcBorders>
              <w:top w:val="single" w:sz="4" w:space="0" w:color="000000"/>
              <w:left w:val="single" w:sz="4" w:space="0" w:color="000000"/>
              <w:bottom w:val="single" w:sz="4" w:space="0" w:color="000000"/>
            </w:tcBorders>
            <w:shd w:val="clear" w:color="auto" w:fill="auto"/>
          </w:tcPr>
          <w:p w14:paraId="1F750665" w14:textId="77777777" w:rsidR="004238C3" w:rsidRPr="0006281B" w:rsidRDefault="004238C3" w:rsidP="008C3FAA">
            <w:pPr>
              <w:spacing w:after="0" w:line="240" w:lineRule="auto"/>
              <w:ind w:left="142" w:right="-108" w:firstLine="142"/>
              <w:rPr>
                <w:rFonts w:ascii="Times New Roman" w:eastAsia="Times New Roman" w:hAnsi="Times New Roman" w:cs="Times New Roman"/>
                <w:sz w:val="28"/>
                <w:szCs w:val="28"/>
                <w:lang w:eastAsia="ru-RU"/>
              </w:rPr>
            </w:pPr>
            <w:r w:rsidRPr="0006281B">
              <w:rPr>
                <w:rFonts w:ascii="Times New Roman" w:eastAsia="Times New Roman" w:hAnsi="Times New Roman" w:cs="Times New Roman"/>
                <w:sz w:val="28"/>
                <w:szCs w:val="28"/>
                <w:lang w:eastAsia="ru-RU"/>
              </w:rPr>
              <w:t>6</w:t>
            </w:r>
          </w:p>
        </w:tc>
        <w:tc>
          <w:tcPr>
            <w:tcW w:w="4252" w:type="dxa"/>
            <w:tcBorders>
              <w:top w:val="single" w:sz="4" w:space="0" w:color="000000"/>
              <w:left w:val="single" w:sz="4" w:space="0" w:color="000000"/>
              <w:bottom w:val="single" w:sz="4" w:space="0" w:color="000000"/>
            </w:tcBorders>
            <w:shd w:val="clear" w:color="auto" w:fill="auto"/>
          </w:tcPr>
          <w:p w14:paraId="6783170C" w14:textId="77777777" w:rsidR="004238C3" w:rsidRPr="0006281B" w:rsidRDefault="004238C3" w:rsidP="008C3FAA">
            <w:pPr>
              <w:spacing w:after="0" w:line="240" w:lineRule="auto"/>
              <w:rPr>
                <w:rFonts w:ascii="Times New Roman" w:eastAsia="Times New Roman" w:hAnsi="Times New Roman" w:cs="Times New Roman"/>
                <w:sz w:val="28"/>
                <w:szCs w:val="28"/>
                <w:lang w:eastAsia="ru-RU"/>
              </w:rPr>
            </w:pPr>
            <w:r w:rsidRPr="0006281B">
              <w:rPr>
                <w:rFonts w:ascii="Times New Roman" w:eastAsia="Times New Roman" w:hAnsi="Times New Roman" w:cs="Times New Roman"/>
                <w:sz w:val="28"/>
                <w:szCs w:val="28"/>
                <w:lang w:eastAsia="ru-RU"/>
              </w:rPr>
              <w:t>Співвиконавці (учасники)    Програми</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B1816B4" w14:textId="77777777" w:rsidR="004238C3" w:rsidRPr="0006281B" w:rsidRDefault="004238C3" w:rsidP="008C3FAA">
            <w:pPr>
              <w:spacing w:after="0" w:line="240" w:lineRule="auto"/>
              <w:rPr>
                <w:rFonts w:ascii="Times New Roman" w:eastAsia="Times New Roman" w:hAnsi="Times New Roman" w:cs="Times New Roman"/>
                <w:sz w:val="24"/>
                <w:szCs w:val="28"/>
                <w:lang w:eastAsia="ru-RU"/>
              </w:rPr>
            </w:pPr>
          </w:p>
        </w:tc>
      </w:tr>
      <w:tr w:rsidR="004238C3" w:rsidRPr="0006281B" w14:paraId="51C5875F" w14:textId="77777777" w:rsidTr="008C3FAA">
        <w:tc>
          <w:tcPr>
            <w:tcW w:w="786" w:type="dxa"/>
            <w:tcBorders>
              <w:top w:val="single" w:sz="4" w:space="0" w:color="000000"/>
              <w:left w:val="single" w:sz="4" w:space="0" w:color="000000"/>
              <w:bottom w:val="single" w:sz="4" w:space="0" w:color="000000"/>
            </w:tcBorders>
            <w:shd w:val="clear" w:color="auto" w:fill="auto"/>
          </w:tcPr>
          <w:p w14:paraId="698DDB89" w14:textId="77777777" w:rsidR="004238C3" w:rsidRPr="0006281B" w:rsidRDefault="004238C3" w:rsidP="008C3FAA">
            <w:pPr>
              <w:spacing w:after="0" w:line="240" w:lineRule="auto"/>
              <w:ind w:left="142" w:right="-108" w:firstLine="142"/>
              <w:rPr>
                <w:rFonts w:ascii="Times New Roman" w:eastAsia="Times New Roman" w:hAnsi="Times New Roman" w:cs="Times New Roman"/>
                <w:sz w:val="28"/>
                <w:szCs w:val="28"/>
                <w:lang w:eastAsia="ru-RU"/>
              </w:rPr>
            </w:pPr>
            <w:r w:rsidRPr="0006281B">
              <w:rPr>
                <w:rFonts w:ascii="Times New Roman" w:eastAsia="Times New Roman" w:hAnsi="Times New Roman" w:cs="Times New Roman"/>
                <w:sz w:val="28"/>
                <w:szCs w:val="28"/>
                <w:lang w:eastAsia="ru-RU"/>
              </w:rPr>
              <w:t>7</w:t>
            </w:r>
          </w:p>
        </w:tc>
        <w:tc>
          <w:tcPr>
            <w:tcW w:w="4252" w:type="dxa"/>
            <w:tcBorders>
              <w:top w:val="single" w:sz="4" w:space="0" w:color="000000"/>
              <w:left w:val="single" w:sz="4" w:space="0" w:color="000000"/>
              <w:bottom w:val="single" w:sz="4" w:space="0" w:color="000000"/>
            </w:tcBorders>
            <w:shd w:val="clear" w:color="auto" w:fill="auto"/>
          </w:tcPr>
          <w:p w14:paraId="022C03CB" w14:textId="77777777" w:rsidR="004238C3" w:rsidRPr="0006281B" w:rsidRDefault="004238C3" w:rsidP="008C3FAA">
            <w:pPr>
              <w:spacing w:after="0" w:line="240" w:lineRule="auto"/>
              <w:rPr>
                <w:rFonts w:ascii="Times New Roman" w:eastAsia="Times New Roman" w:hAnsi="Times New Roman" w:cs="Times New Roman"/>
                <w:sz w:val="28"/>
                <w:szCs w:val="28"/>
                <w:lang w:eastAsia="ru-RU"/>
              </w:rPr>
            </w:pPr>
            <w:r w:rsidRPr="0006281B">
              <w:rPr>
                <w:rFonts w:ascii="Times New Roman" w:eastAsia="Times New Roman" w:hAnsi="Times New Roman" w:cs="Times New Roman"/>
                <w:sz w:val="28"/>
                <w:szCs w:val="28"/>
                <w:lang w:eastAsia="ru-RU"/>
              </w:rPr>
              <w:t>Термін реалізації Програми</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6D9A413C" w14:textId="77777777" w:rsidR="004238C3" w:rsidRPr="0006281B" w:rsidRDefault="004238C3" w:rsidP="008C3FAA">
            <w:pPr>
              <w:spacing w:after="0" w:line="240" w:lineRule="auto"/>
              <w:rPr>
                <w:rFonts w:ascii="Times New Roman" w:eastAsia="Times New Roman" w:hAnsi="Times New Roman" w:cs="Times New Roman"/>
                <w:sz w:val="28"/>
                <w:szCs w:val="24"/>
                <w:lang w:eastAsia="ru-RU"/>
              </w:rPr>
            </w:pPr>
            <w:r w:rsidRPr="0006281B">
              <w:rPr>
                <w:rFonts w:ascii="Times New Roman" w:eastAsia="Times New Roman" w:hAnsi="Times New Roman" w:cs="Times New Roman"/>
                <w:sz w:val="28"/>
                <w:szCs w:val="24"/>
                <w:lang w:eastAsia="ru-RU"/>
              </w:rPr>
              <w:t>2024-2025 рік</w:t>
            </w:r>
          </w:p>
        </w:tc>
      </w:tr>
      <w:tr w:rsidR="004238C3" w:rsidRPr="0006281B" w14:paraId="6FEC9D45" w14:textId="77777777" w:rsidTr="008C3FAA">
        <w:tc>
          <w:tcPr>
            <w:tcW w:w="786" w:type="dxa"/>
            <w:tcBorders>
              <w:top w:val="single" w:sz="4" w:space="0" w:color="000000"/>
              <w:left w:val="single" w:sz="4" w:space="0" w:color="000000"/>
              <w:bottom w:val="single" w:sz="4" w:space="0" w:color="000000"/>
            </w:tcBorders>
            <w:shd w:val="clear" w:color="auto" w:fill="auto"/>
          </w:tcPr>
          <w:p w14:paraId="21E7198F" w14:textId="77777777" w:rsidR="004238C3" w:rsidRPr="0006281B" w:rsidRDefault="004238C3" w:rsidP="008C3FAA">
            <w:pPr>
              <w:spacing w:after="0" w:line="240" w:lineRule="auto"/>
              <w:ind w:left="142" w:right="-108" w:firstLine="142"/>
              <w:rPr>
                <w:rFonts w:ascii="Times New Roman" w:eastAsia="Times New Roman" w:hAnsi="Times New Roman" w:cs="Times New Roman"/>
                <w:sz w:val="28"/>
                <w:szCs w:val="28"/>
                <w:lang w:eastAsia="ru-RU"/>
              </w:rPr>
            </w:pPr>
            <w:r w:rsidRPr="0006281B">
              <w:rPr>
                <w:rFonts w:ascii="Times New Roman" w:eastAsia="Times New Roman" w:hAnsi="Times New Roman" w:cs="Times New Roman"/>
                <w:sz w:val="28"/>
                <w:szCs w:val="28"/>
                <w:lang w:eastAsia="ru-RU"/>
              </w:rPr>
              <w:t>8</w:t>
            </w:r>
          </w:p>
        </w:tc>
        <w:tc>
          <w:tcPr>
            <w:tcW w:w="4252" w:type="dxa"/>
            <w:tcBorders>
              <w:top w:val="single" w:sz="4" w:space="0" w:color="000000"/>
              <w:left w:val="single" w:sz="4" w:space="0" w:color="000000"/>
              <w:bottom w:val="single" w:sz="4" w:space="0" w:color="000000"/>
            </w:tcBorders>
            <w:shd w:val="clear" w:color="auto" w:fill="auto"/>
          </w:tcPr>
          <w:p w14:paraId="39CC58D1" w14:textId="77777777" w:rsidR="004238C3" w:rsidRPr="0006281B" w:rsidRDefault="004238C3" w:rsidP="008C3FAA">
            <w:pPr>
              <w:spacing w:after="0" w:line="240" w:lineRule="auto"/>
              <w:rPr>
                <w:rFonts w:ascii="Times New Roman" w:eastAsia="Times New Roman" w:hAnsi="Times New Roman" w:cs="Times New Roman"/>
                <w:sz w:val="28"/>
                <w:szCs w:val="28"/>
                <w:lang w:eastAsia="ru-RU"/>
              </w:rPr>
            </w:pPr>
            <w:r w:rsidRPr="0006281B">
              <w:rPr>
                <w:rFonts w:ascii="Times New Roman" w:eastAsia="Times New Roman" w:hAnsi="Times New Roman" w:cs="Times New Roman"/>
                <w:sz w:val="28"/>
                <w:szCs w:val="28"/>
                <w:lang w:eastAsia="ru-RU"/>
              </w:rPr>
              <w:t>Мета програми</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6F7829E8" w14:textId="77777777" w:rsidR="004238C3" w:rsidRPr="0006281B" w:rsidRDefault="004238C3" w:rsidP="008C3FAA">
            <w:pPr>
              <w:spacing w:after="0" w:line="240" w:lineRule="auto"/>
              <w:rPr>
                <w:rFonts w:ascii="Times New Roman" w:eastAsia="Times New Roman" w:hAnsi="Times New Roman" w:cs="Times New Roman"/>
                <w:sz w:val="28"/>
                <w:szCs w:val="28"/>
                <w:lang w:eastAsia="ru-RU"/>
              </w:rPr>
            </w:pPr>
            <w:r w:rsidRPr="0006281B">
              <w:rPr>
                <w:rFonts w:ascii="Times New Roman" w:eastAsia="Times New Roman" w:hAnsi="Times New Roman" w:cs="Times New Roman"/>
                <w:sz w:val="28"/>
                <w:szCs w:val="28"/>
                <w:lang w:eastAsia="ru-RU"/>
              </w:rPr>
              <w:t xml:space="preserve">Забезпечення </w:t>
            </w:r>
            <w:r w:rsidRPr="0006281B">
              <w:rPr>
                <w:rFonts w:ascii="Times New Roman" w:eastAsia="Times New Roman" w:hAnsi="Times New Roman" w:cs="Times New Roman"/>
                <w:color w:val="333333"/>
                <w:sz w:val="28"/>
                <w:szCs w:val="28"/>
                <w:bdr w:val="none" w:sz="0" w:space="0" w:color="auto" w:frame="1"/>
                <w:lang w:val="ru-RU" w:eastAsia="ru-RU"/>
              </w:rPr>
              <w:t xml:space="preserve">оптимального </w:t>
            </w:r>
            <w:proofErr w:type="spellStart"/>
            <w:r w:rsidRPr="0006281B">
              <w:rPr>
                <w:rFonts w:ascii="Times New Roman" w:eastAsia="Times New Roman" w:hAnsi="Times New Roman" w:cs="Times New Roman"/>
                <w:color w:val="333333"/>
                <w:sz w:val="28"/>
                <w:szCs w:val="28"/>
                <w:bdr w:val="none" w:sz="0" w:space="0" w:color="auto" w:frame="1"/>
                <w:lang w:val="ru-RU" w:eastAsia="ru-RU"/>
              </w:rPr>
              <w:t>функціонування</w:t>
            </w:r>
            <w:proofErr w:type="spellEnd"/>
            <w:r w:rsidRPr="0006281B">
              <w:rPr>
                <w:rFonts w:ascii="Times New Roman" w:eastAsia="Times New Roman" w:hAnsi="Times New Roman" w:cs="Times New Roman"/>
                <w:color w:val="333333"/>
                <w:sz w:val="28"/>
                <w:szCs w:val="28"/>
                <w:bdr w:val="none" w:sz="0" w:space="0" w:color="auto" w:frame="1"/>
                <w:lang w:val="ru-RU" w:eastAsia="ru-RU"/>
              </w:rPr>
              <w:t xml:space="preserve"> </w:t>
            </w:r>
            <w:proofErr w:type="spellStart"/>
            <w:r w:rsidRPr="0006281B">
              <w:rPr>
                <w:rFonts w:ascii="Times New Roman" w:eastAsia="Times New Roman" w:hAnsi="Times New Roman" w:cs="Times New Roman"/>
                <w:color w:val="333333"/>
                <w:sz w:val="28"/>
                <w:szCs w:val="28"/>
                <w:bdr w:val="none" w:sz="0" w:space="0" w:color="auto" w:frame="1"/>
                <w:lang w:val="ru-RU" w:eastAsia="ru-RU"/>
              </w:rPr>
              <w:t>системи</w:t>
            </w:r>
            <w:proofErr w:type="spellEnd"/>
            <w:r w:rsidRPr="0006281B">
              <w:rPr>
                <w:rFonts w:ascii="Times New Roman" w:eastAsia="Times New Roman" w:hAnsi="Times New Roman" w:cs="Times New Roman"/>
                <w:color w:val="333333"/>
                <w:sz w:val="28"/>
                <w:szCs w:val="28"/>
                <w:bdr w:val="none" w:sz="0" w:space="0" w:color="auto" w:frame="1"/>
                <w:lang w:val="ru-RU" w:eastAsia="ru-RU"/>
              </w:rPr>
              <w:t xml:space="preserve"> </w:t>
            </w:r>
            <w:proofErr w:type="spellStart"/>
            <w:r w:rsidRPr="0006281B">
              <w:rPr>
                <w:rFonts w:ascii="Times New Roman" w:eastAsia="Times New Roman" w:hAnsi="Times New Roman" w:cs="Times New Roman"/>
                <w:color w:val="333333"/>
                <w:sz w:val="28"/>
                <w:szCs w:val="28"/>
                <w:bdr w:val="none" w:sz="0" w:space="0" w:color="auto" w:frame="1"/>
                <w:lang w:val="ru-RU" w:eastAsia="ru-RU"/>
              </w:rPr>
              <w:t>захисту</w:t>
            </w:r>
            <w:proofErr w:type="spellEnd"/>
            <w:r w:rsidRPr="0006281B">
              <w:rPr>
                <w:rFonts w:ascii="Times New Roman" w:eastAsia="Times New Roman" w:hAnsi="Times New Roman" w:cs="Times New Roman"/>
                <w:color w:val="333333"/>
                <w:sz w:val="28"/>
                <w:szCs w:val="28"/>
                <w:bdr w:val="none" w:sz="0" w:space="0" w:color="auto" w:frame="1"/>
                <w:lang w:val="ru-RU" w:eastAsia="ru-RU"/>
              </w:rPr>
              <w:t xml:space="preserve"> прав </w:t>
            </w:r>
            <w:proofErr w:type="spellStart"/>
            <w:r w:rsidRPr="0006281B">
              <w:rPr>
                <w:rFonts w:ascii="Times New Roman" w:eastAsia="Times New Roman" w:hAnsi="Times New Roman" w:cs="Times New Roman"/>
                <w:color w:val="333333"/>
                <w:sz w:val="28"/>
                <w:szCs w:val="28"/>
                <w:bdr w:val="none" w:sz="0" w:space="0" w:color="auto" w:frame="1"/>
                <w:lang w:val="ru-RU" w:eastAsia="ru-RU"/>
              </w:rPr>
              <w:t>дітей</w:t>
            </w:r>
            <w:proofErr w:type="spellEnd"/>
            <w:r w:rsidRPr="0006281B">
              <w:rPr>
                <w:rFonts w:ascii="Times New Roman" w:eastAsia="Times New Roman" w:hAnsi="Times New Roman" w:cs="Times New Roman"/>
                <w:color w:val="333333"/>
                <w:sz w:val="28"/>
                <w:szCs w:val="28"/>
                <w:bdr w:val="none" w:sz="0" w:space="0" w:color="auto" w:frame="1"/>
                <w:lang w:val="ru-RU" w:eastAsia="ru-RU"/>
              </w:rPr>
              <w:t xml:space="preserve"> в </w:t>
            </w:r>
            <w:proofErr w:type="spellStart"/>
            <w:r w:rsidRPr="0006281B">
              <w:rPr>
                <w:rFonts w:ascii="Times New Roman" w:eastAsia="Times New Roman" w:hAnsi="Times New Roman" w:cs="Times New Roman"/>
                <w:color w:val="333333"/>
                <w:sz w:val="28"/>
                <w:szCs w:val="28"/>
                <w:bdr w:val="none" w:sz="0" w:space="0" w:color="auto" w:frame="1"/>
                <w:lang w:val="ru-RU" w:eastAsia="ru-RU"/>
              </w:rPr>
              <w:t>громаді</w:t>
            </w:r>
            <w:proofErr w:type="spellEnd"/>
            <w:r w:rsidRPr="0006281B">
              <w:rPr>
                <w:rFonts w:ascii="Times New Roman" w:eastAsia="Times New Roman" w:hAnsi="Times New Roman" w:cs="Times New Roman"/>
                <w:color w:val="333333"/>
                <w:sz w:val="28"/>
                <w:szCs w:val="28"/>
                <w:bdr w:val="none" w:sz="0" w:space="0" w:color="auto" w:frame="1"/>
                <w:lang w:val="ru-RU" w:eastAsia="ru-RU"/>
              </w:rPr>
              <w:t xml:space="preserve"> </w:t>
            </w:r>
            <w:proofErr w:type="spellStart"/>
            <w:r w:rsidRPr="0006281B">
              <w:rPr>
                <w:rFonts w:ascii="Times New Roman" w:eastAsia="Times New Roman" w:hAnsi="Times New Roman" w:cs="Times New Roman"/>
                <w:color w:val="333333"/>
                <w:sz w:val="28"/>
                <w:szCs w:val="28"/>
                <w:bdr w:val="none" w:sz="0" w:space="0" w:color="auto" w:frame="1"/>
                <w:lang w:val="ru-RU" w:eastAsia="ru-RU"/>
              </w:rPr>
              <w:t>відповідно</w:t>
            </w:r>
            <w:proofErr w:type="spellEnd"/>
            <w:r w:rsidRPr="0006281B">
              <w:rPr>
                <w:rFonts w:ascii="Times New Roman" w:eastAsia="Times New Roman" w:hAnsi="Times New Roman" w:cs="Times New Roman"/>
                <w:color w:val="333333"/>
                <w:sz w:val="28"/>
                <w:szCs w:val="28"/>
                <w:bdr w:val="none" w:sz="0" w:space="0" w:color="auto" w:frame="1"/>
                <w:lang w:val="ru-RU" w:eastAsia="ru-RU"/>
              </w:rPr>
              <w:t xml:space="preserve"> до </w:t>
            </w:r>
            <w:proofErr w:type="spellStart"/>
            <w:r w:rsidRPr="0006281B">
              <w:rPr>
                <w:rFonts w:ascii="Times New Roman" w:eastAsia="Times New Roman" w:hAnsi="Times New Roman" w:cs="Times New Roman"/>
                <w:color w:val="333333"/>
                <w:sz w:val="28"/>
                <w:szCs w:val="28"/>
                <w:bdr w:val="none" w:sz="0" w:space="0" w:color="auto" w:frame="1"/>
                <w:lang w:val="ru-RU" w:eastAsia="ru-RU"/>
              </w:rPr>
              <w:t>вимог</w:t>
            </w:r>
            <w:proofErr w:type="spellEnd"/>
            <w:r w:rsidRPr="0006281B">
              <w:rPr>
                <w:rFonts w:ascii="Times New Roman" w:eastAsia="Times New Roman" w:hAnsi="Times New Roman" w:cs="Times New Roman"/>
                <w:color w:val="333333"/>
                <w:sz w:val="28"/>
                <w:szCs w:val="28"/>
                <w:bdr w:val="none" w:sz="0" w:space="0" w:color="auto" w:frame="1"/>
                <w:lang w:val="ru-RU" w:eastAsia="ru-RU"/>
              </w:rPr>
              <w:t xml:space="preserve"> </w:t>
            </w:r>
            <w:proofErr w:type="spellStart"/>
            <w:r w:rsidRPr="0006281B">
              <w:rPr>
                <w:rFonts w:ascii="Times New Roman" w:eastAsia="Times New Roman" w:hAnsi="Times New Roman" w:cs="Times New Roman"/>
                <w:color w:val="333333"/>
                <w:sz w:val="28"/>
                <w:szCs w:val="28"/>
                <w:bdr w:val="none" w:sz="0" w:space="0" w:color="auto" w:frame="1"/>
                <w:lang w:val="ru-RU" w:eastAsia="ru-RU"/>
              </w:rPr>
              <w:t>Законів</w:t>
            </w:r>
            <w:proofErr w:type="spellEnd"/>
            <w:r w:rsidRPr="0006281B">
              <w:rPr>
                <w:rFonts w:ascii="Times New Roman" w:eastAsia="Times New Roman" w:hAnsi="Times New Roman" w:cs="Times New Roman"/>
                <w:color w:val="333333"/>
                <w:sz w:val="28"/>
                <w:szCs w:val="28"/>
                <w:bdr w:val="none" w:sz="0" w:space="0" w:color="auto" w:frame="1"/>
                <w:lang w:val="ru-RU" w:eastAsia="ru-RU"/>
              </w:rPr>
              <w:t xml:space="preserve"> </w:t>
            </w:r>
            <w:proofErr w:type="spellStart"/>
            <w:r w:rsidRPr="0006281B">
              <w:rPr>
                <w:rFonts w:ascii="Times New Roman" w:eastAsia="Times New Roman" w:hAnsi="Times New Roman" w:cs="Times New Roman"/>
                <w:color w:val="333333"/>
                <w:sz w:val="28"/>
                <w:szCs w:val="28"/>
                <w:bdr w:val="none" w:sz="0" w:space="0" w:color="auto" w:frame="1"/>
                <w:lang w:val="ru-RU" w:eastAsia="ru-RU"/>
              </w:rPr>
              <w:t>України</w:t>
            </w:r>
            <w:proofErr w:type="spellEnd"/>
          </w:p>
        </w:tc>
      </w:tr>
      <w:tr w:rsidR="004238C3" w:rsidRPr="0006281B" w14:paraId="7C18D9AC" w14:textId="77777777" w:rsidTr="008C3FAA">
        <w:trPr>
          <w:trHeight w:val="367"/>
        </w:trPr>
        <w:tc>
          <w:tcPr>
            <w:tcW w:w="786" w:type="dxa"/>
            <w:tcBorders>
              <w:top w:val="single" w:sz="4" w:space="0" w:color="000000"/>
              <w:left w:val="single" w:sz="4" w:space="0" w:color="000000"/>
              <w:bottom w:val="single" w:sz="4" w:space="0" w:color="000000"/>
            </w:tcBorders>
            <w:shd w:val="clear" w:color="auto" w:fill="auto"/>
          </w:tcPr>
          <w:p w14:paraId="635A40CC" w14:textId="77777777" w:rsidR="004238C3" w:rsidRPr="0006281B" w:rsidRDefault="004238C3" w:rsidP="008C3FAA">
            <w:pPr>
              <w:spacing w:after="0" w:line="240" w:lineRule="auto"/>
              <w:ind w:left="142" w:right="-108" w:firstLine="142"/>
              <w:rPr>
                <w:rFonts w:ascii="Times New Roman" w:eastAsia="Times New Roman" w:hAnsi="Times New Roman" w:cs="Times New Roman"/>
                <w:sz w:val="28"/>
                <w:szCs w:val="28"/>
                <w:lang w:eastAsia="ru-RU"/>
              </w:rPr>
            </w:pPr>
            <w:r w:rsidRPr="0006281B">
              <w:rPr>
                <w:rFonts w:ascii="Times New Roman" w:eastAsia="Times New Roman" w:hAnsi="Times New Roman" w:cs="Times New Roman"/>
                <w:sz w:val="28"/>
                <w:szCs w:val="28"/>
                <w:lang w:eastAsia="ru-RU"/>
              </w:rPr>
              <w:t>9</w:t>
            </w:r>
          </w:p>
        </w:tc>
        <w:tc>
          <w:tcPr>
            <w:tcW w:w="4252" w:type="dxa"/>
            <w:tcBorders>
              <w:top w:val="single" w:sz="4" w:space="0" w:color="000000"/>
              <w:left w:val="single" w:sz="4" w:space="0" w:color="000000"/>
              <w:bottom w:val="single" w:sz="4" w:space="0" w:color="000000"/>
            </w:tcBorders>
            <w:shd w:val="clear" w:color="auto" w:fill="auto"/>
          </w:tcPr>
          <w:p w14:paraId="1874BF22" w14:textId="77777777" w:rsidR="004238C3" w:rsidRPr="0006281B" w:rsidRDefault="004238C3" w:rsidP="008C3FAA">
            <w:pPr>
              <w:spacing w:after="0" w:line="240" w:lineRule="auto"/>
              <w:rPr>
                <w:rFonts w:ascii="Times New Roman" w:eastAsia="Times New Roman" w:hAnsi="Times New Roman" w:cs="Times New Roman"/>
                <w:sz w:val="28"/>
                <w:szCs w:val="24"/>
                <w:lang w:eastAsia="ru-RU"/>
              </w:rPr>
            </w:pPr>
            <w:r w:rsidRPr="0006281B">
              <w:rPr>
                <w:rFonts w:ascii="Times New Roman" w:eastAsia="Times New Roman" w:hAnsi="Times New Roman" w:cs="Times New Roman"/>
                <w:sz w:val="28"/>
                <w:szCs w:val="28"/>
                <w:lang w:eastAsia="ru-RU"/>
              </w:rPr>
              <w:t xml:space="preserve">Загальний обсяг фінансових ресурсів, необхідних для реалізації Програми, всього, </w:t>
            </w:r>
            <w:proofErr w:type="spellStart"/>
            <w:r w:rsidRPr="0006281B">
              <w:rPr>
                <w:rFonts w:ascii="Times New Roman" w:eastAsia="Times New Roman" w:hAnsi="Times New Roman" w:cs="Times New Roman"/>
                <w:sz w:val="28"/>
                <w:szCs w:val="28"/>
                <w:lang w:eastAsia="ru-RU"/>
              </w:rPr>
              <w:t>тис.грн</w:t>
            </w:r>
            <w:proofErr w:type="spellEnd"/>
            <w:r w:rsidRPr="0006281B">
              <w:rPr>
                <w:rFonts w:ascii="Times New Roman" w:eastAsia="Times New Roman" w:hAnsi="Times New Roman" w:cs="Times New Roman"/>
                <w:sz w:val="28"/>
                <w:szCs w:val="28"/>
                <w:lang w:eastAsia="ru-RU"/>
              </w:rPr>
              <w:t>.</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1D539D7" w14:textId="77777777" w:rsidR="004238C3" w:rsidRPr="0006281B" w:rsidRDefault="004238C3" w:rsidP="008C3FAA">
            <w:pPr>
              <w:snapToGrid w:val="0"/>
              <w:spacing w:after="0" w:line="240" w:lineRule="auto"/>
              <w:rPr>
                <w:rFonts w:ascii="Times New Roman" w:eastAsia="Times New Roman" w:hAnsi="Times New Roman" w:cs="Times New Roman"/>
                <w:color w:val="000000"/>
                <w:sz w:val="28"/>
                <w:szCs w:val="24"/>
                <w:lang w:eastAsia="ru-RU"/>
              </w:rPr>
            </w:pPr>
            <w:r w:rsidRPr="0006281B">
              <w:rPr>
                <w:rFonts w:ascii="Times New Roman" w:eastAsia="Times New Roman" w:hAnsi="Times New Roman" w:cs="Times New Roman"/>
                <w:color w:val="000000"/>
                <w:sz w:val="28"/>
                <w:szCs w:val="24"/>
                <w:lang w:eastAsia="ru-RU"/>
              </w:rPr>
              <w:t>Не потребує фінансування</w:t>
            </w:r>
          </w:p>
        </w:tc>
      </w:tr>
      <w:tr w:rsidR="004238C3" w:rsidRPr="0006281B" w14:paraId="68EC6A84" w14:textId="77777777" w:rsidTr="008C3FAA">
        <w:tc>
          <w:tcPr>
            <w:tcW w:w="786" w:type="dxa"/>
            <w:tcBorders>
              <w:top w:val="single" w:sz="4" w:space="0" w:color="000000"/>
              <w:left w:val="single" w:sz="4" w:space="0" w:color="000000"/>
              <w:bottom w:val="single" w:sz="4" w:space="0" w:color="000000"/>
            </w:tcBorders>
            <w:shd w:val="clear" w:color="auto" w:fill="auto"/>
          </w:tcPr>
          <w:p w14:paraId="6063A341" w14:textId="77777777" w:rsidR="004238C3" w:rsidRPr="0006281B" w:rsidRDefault="004238C3" w:rsidP="008C3FAA">
            <w:pPr>
              <w:spacing w:after="0" w:line="240" w:lineRule="auto"/>
              <w:ind w:left="142" w:right="-108" w:firstLine="142"/>
              <w:rPr>
                <w:rFonts w:ascii="Times New Roman" w:eastAsia="Times New Roman" w:hAnsi="Times New Roman" w:cs="Times New Roman"/>
                <w:sz w:val="28"/>
                <w:szCs w:val="28"/>
                <w:lang w:eastAsia="ru-RU"/>
              </w:rPr>
            </w:pPr>
            <w:r w:rsidRPr="0006281B">
              <w:rPr>
                <w:rFonts w:ascii="Times New Roman" w:eastAsia="Times New Roman" w:hAnsi="Times New Roman" w:cs="Times New Roman"/>
                <w:sz w:val="28"/>
                <w:szCs w:val="28"/>
                <w:lang w:eastAsia="ru-RU"/>
              </w:rPr>
              <w:t>10</w:t>
            </w:r>
          </w:p>
        </w:tc>
        <w:tc>
          <w:tcPr>
            <w:tcW w:w="4252" w:type="dxa"/>
            <w:tcBorders>
              <w:top w:val="single" w:sz="4" w:space="0" w:color="000000"/>
              <w:left w:val="single" w:sz="4" w:space="0" w:color="000000"/>
              <w:bottom w:val="single" w:sz="4" w:space="0" w:color="000000"/>
            </w:tcBorders>
            <w:shd w:val="clear" w:color="auto" w:fill="auto"/>
          </w:tcPr>
          <w:p w14:paraId="697AD38C" w14:textId="77777777" w:rsidR="004238C3" w:rsidRPr="0006281B" w:rsidRDefault="004238C3" w:rsidP="008C3FAA">
            <w:pPr>
              <w:spacing w:after="0" w:line="240" w:lineRule="auto"/>
              <w:rPr>
                <w:rFonts w:ascii="Times New Roman" w:eastAsia="Times New Roman" w:hAnsi="Times New Roman" w:cs="Times New Roman"/>
                <w:sz w:val="28"/>
                <w:szCs w:val="28"/>
                <w:lang w:eastAsia="ru-RU"/>
              </w:rPr>
            </w:pPr>
            <w:r w:rsidRPr="0006281B">
              <w:rPr>
                <w:rFonts w:ascii="Times New Roman" w:eastAsia="Times New Roman" w:hAnsi="Times New Roman" w:cs="Times New Roman"/>
                <w:sz w:val="28"/>
                <w:szCs w:val="28"/>
                <w:lang w:eastAsia="ru-RU"/>
              </w:rPr>
              <w:t>Очікувані результати</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8128105" w14:textId="77777777" w:rsidR="004238C3" w:rsidRPr="0006281B" w:rsidRDefault="004238C3" w:rsidP="008C3FAA">
            <w:pPr>
              <w:spacing w:after="0" w:line="240" w:lineRule="auto"/>
              <w:jc w:val="both"/>
              <w:rPr>
                <w:rFonts w:ascii="Times New Roman" w:eastAsia="Times New Roman" w:hAnsi="Times New Roman" w:cs="Times New Roman"/>
                <w:sz w:val="28"/>
                <w:szCs w:val="28"/>
                <w:lang w:eastAsia="ru-RU"/>
              </w:rPr>
            </w:pPr>
            <w:r w:rsidRPr="0006281B">
              <w:rPr>
                <w:rFonts w:ascii="Times New Roman" w:eastAsia="Times New Roman" w:hAnsi="Times New Roman" w:cs="Times New Roman"/>
                <w:sz w:val="28"/>
                <w:szCs w:val="28"/>
                <w:lang w:eastAsia="ru-RU"/>
              </w:rPr>
              <w:t>Активізувати діяльність територіальної громади із захисту прав дітей</w:t>
            </w:r>
          </w:p>
        </w:tc>
      </w:tr>
    </w:tbl>
    <w:p w14:paraId="50BF31A7" w14:textId="77777777" w:rsidR="004238C3" w:rsidRPr="0006281B" w:rsidRDefault="004238C3" w:rsidP="004238C3">
      <w:pPr>
        <w:shd w:val="clear" w:color="auto" w:fill="FFFFFF"/>
        <w:spacing w:after="0" w:line="240" w:lineRule="auto"/>
        <w:jc w:val="center"/>
        <w:rPr>
          <w:rFonts w:ascii="Times New Roman" w:eastAsia="Calibri" w:hAnsi="Times New Roman" w:cs="Times New Roman"/>
          <w:bCs/>
          <w:color w:val="333333"/>
          <w:sz w:val="20"/>
          <w:szCs w:val="20"/>
          <w:lang w:eastAsia="ru-RU"/>
        </w:rPr>
      </w:pPr>
    </w:p>
    <w:p w14:paraId="51E0BC7E" w14:textId="77777777" w:rsidR="004238C3" w:rsidRPr="0006281B" w:rsidRDefault="004238C3" w:rsidP="004238C3">
      <w:pPr>
        <w:spacing w:after="0" w:line="240" w:lineRule="auto"/>
        <w:jc w:val="center"/>
        <w:rPr>
          <w:rFonts w:ascii="Times New Roman" w:eastAsia="MS Mincho" w:hAnsi="Times New Roman" w:cs="Times New Roman"/>
          <w:b/>
          <w:sz w:val="24"/>
          <w:szCs w:val="24"/>
        </w:rPr>
      </w:pPr>
    </w:p>
    <w:p w14:paraId="35AC0C09" w14:textId="77777777" w:rsidR="004238C3" w:rsidRPr="0006281B" w:rsidRDefault="004238C3" w:rsidP="004238C3">
      <w:pPr>
        <w:shd w:val="clear" w:color="auto" w:fill="FFFFFF"/>
        <w:spacing w:after="180" w:line="240" w:lineRule="auto"/>
        <w:jc w:val="center"/>
        <w:rPr>
          <w:rFonts w:ascii="Times New Roman" w:eastAsia="Calibri" w:hAnsi="Times New Roman" w:cs="Times New Roman"/>
          <w:b/>
          <w:bCs/>
          <w:color w:val="000000"/>
          <w:sz w:val="28"/>
          <w:szCs w:val="28"/>
          <w:lang w:eastAsia="uk-UA"/>
        </w:rPr>
      </w:pPr>
    </w:p>
    <w:p w14:paraId="24567C14" w14:textId="77777777" w:rsidR="004238C3" w:rsidRPr="0006281B" w:rsidRDefault="004238C3" w:rsidP="004238C3">
      <w:pPr>
        <w:shd w:val="clear" w:color="auto" w:fill="FFFFFF"/>
        <w:spacing w:after="180" w:line="240" w:lineRule="auto"/>
        <w:jc w:val="center"/>
        <w:rPr>
          <w:rFonts w:ascii="Times New Roman" w:eastAsia="Calibri" w:hAnsi="Times New Roman" w:cs="Times New Roman"/>
          <w:b/>
          <w:bCs/>
          <w:color w:val="000000"/>
          <w:sz w:val="28"/>
          <w:szCs w:val="28"/>
          <w:lang w:eastAsia="uk-UA"/>
        </w:rPr>
      </w:pPr>
    </w:p>
    <w:p w14:paraId="24E2D7B2" w14:textId="77777777" w:rsidR="004238C3" w:rsidRPr="0006281B" w:rsidRDefault="004238C3" w:rsidP="004238C3">
      <w:pPr>
        <w:shd w:val="clear" w:color="auto" w:fill="FFFFFF"/>
        <w:spacing w:after="180" w:line="240" w:lineRule="auto"/>
        <w:jc w:val="center"/>
        <w:rPr>
          <w:rFonts w:ascii="Times New Roman" w:eastAsia="Calibri" w:hAnsi="Times New Roman" w:cs="Times New Roman"/>
          <w:b/>
          <w:bCs/>
          <w:color w:val="000000"/>
          <w:sz w:val="28"/>
          <w:szCs w:val="28"/>
          <w:lang w:eastAsia="uk-UA"/>
        </w:rPr>
      </w:pPr>
    </w:p>
    <w:p w14:paraId="2D7985A2" w14:textId="77777777" w:rsidR="004238C3" w:rsidRPr="0006281B" w:rsidRDefault="004238C3" w:rsidP="004238C3">
      <w:pPr>
        <w:shd w:val="clear" w:color="auto" w:fill="FFFFFF"/>
        <w:spacing w:after="180" w:line="240" w:lineRule="auto"/>
        <w:jc w:val="center"/>
        <w:rPr>
          <w:rFonts w:ascii="Times New Roman" w:eastAsia="Calibri" w:hAnsi="Times New Roman" w:cs="Times New Roman"/>
          <w:b/>
          <w:bCs/>
          <w:color w:val="000000"/>
          <w:sz w:val="28"/>
          <w:szCs w:val="28"/>
          <w:lang w:eastAsia="uk-UA"/>
        </w:rPr>
      </w:pPr>
    </w:p>
    <w:p w14:paraId="2A0853A5" w14:textId="77777777" w:rsidR="004238C3" w:rsidRPr="0006281B" w:rsidRDefault="004238C3" w:rsidP="004238C3">
      <w:pPr>
        <w:shd w:val="clear" w:color="auto" w:fill="FFFFFF"/>
        <w:spacing w:after="180" w:line="240" w:lineRule="auto"/>
        <w:jc w:val="center"/>
        <w:rPr>
          <w:rFonts w:ascii="Times New Roman" w:eastAsia="Calibri" w:hAnsi="Times New Roman" w:cs="Times New Roman"/>
          <w:b/>
          <w:bCs/>
          <w:color w:val="000000"/>
          <w:sz w:val="28"/>
          <w:szCs w:val="28"/>
          <w:lang w:eastAsia="uk-UA"/>
        </w:rPr>
      </w:pPr>
    </w:p>
    <w:p w14:paraId="1C7DB8D6" w14:textId="77777777" w:rsidR="004238C3" w:rsidRPr="0006281B" w:rsidRDefault="004238C3" w:rsidP="004238C3">
      <w:pPr>
        <w:shd w:val="clear" w:color="auto" w:fill="FFFFFF"/>
        <w:spacing w:after="0" w:line="270" w:lineRule="atLeast"/>
        <w:rPr>
          <w:rFonts w:ascii="Times New Roman" w:eastAsia="Times New Roman" w:hAnsi="Times New Roman" w:cs="Times New Roman"/>
          <w:b/>
          <w:bCs/>
          <w:color w:val="000000"/>
          <w:sz w:val="28"/>
          <w:szCs w:val="28"/>
          <w:bdr w:val="none" w:sz="0" w:space="0" w:color="auto" w:frame="1"/>
          <w:lang w:eastAsia="ru-RU"/>
        </w:rPr>
      </w:pPr>
    </w:p>
    <w:p w14:paraId="1E289FB1" w14:textId="23EC7A5A" w:rsidR="004238C3" w:rsidRDefault="004238C3" w:rsidP="004238C3">
      <w:pPr>
        <w:shd w:val="clear" w:color="auto" w:fill="FFFFFF"/>
        <w:spacing w:after="0" w:line="270" w:lineRule="atLeast"/>
        <w:rPr>
          <w:rFonts w:ascii="Times New Roman" w:eastAsia="Times New Roman" w:hAnsi="Times New Roman" w:cs="Times New Roman"/>
          <w:b/>
          <w:bCs/>
          <w:color w:val="000000"/>
          <w:sz w:val="28"/>
          <w:szCs w:val="28"/>
          <w:bdr w:val="none" w:sz="0" w:space="0" w:color="auto" w:frame="1"/>
          <w:lang w:eastAsia="ru-RU"/>
        </w:rPr>
      </w:pPr>
    </w:p>
    <w:p w14:paraId="421E9128" w14:textId="77777777" w:rsidR="00CA6F21" w:rsidRPr="0006281B" w:rsidRDefault="00CA6F21" w:rsidP="004238C3">
      <w:pPr>
        <w:shd w:val="clear" w:color="auto" w:fill="FFFFFF"/>
        <w:spacing w:after="0" w:line="270" w:lineRule="atLeast"/>
        <w:rPr>
          <w:rFonts w:ascii="Times New Roman" w:eastAsia="Times New Roman" w:hAnsi="Times New Roman" w:cs="Times New Roman"/>
          <w:b/>
          <w:bCs/>
          <w:color w:val="000000"/>
          <w:sz w:val="28"/>
          <w:szCs w:val="28"/>
          <w:bdr w:val="none" w:sz="0" w:space="0" w:color="auto" w:frame="1"/>
          <w:lang w:eastAsia="ru-RU"/>
        </w:rPr>
      </w:pPr>
    </w:p>
    <w:p w14:paraId="2CF4EDDD" w14:textId="77777777" w:rsidR="004238C3" w:rsidRDefault="004238C3" w:rsidP="004238C3">
      <w:pPr>
        <w:shd w:val="clear" w:color="auto" w:fill="FFFFFF"/>
        <w:spacing w:after="200" w:line="240" w:lineRule="auto"/>
        <w:jc w:val="both"/>
        <w:rPr>
          <w:rFonts w:ascii="Times New Roman" w:eastAsia="Times New Roman" w:hAnsi="Times New Roman" w:cs="Times New Roman"/>
          <w:color w:val="333333"/>
          <w:sz w:val="28"/>
          <w:szCs w:val="28"/>
        </w:rPr>
      </w:pPr>
    </w:p>
    <w:p w14:paraId="4B5604E9" w14:textId="6F78102C" w:rsidR="004238C3" w:rsidRDefault="004238C3" w:rsidP="004238C3">
      <w:pPr>
        <w:shd w:val="clear" w:color="auto" w:fill="FFFFFF"/>
        <w:spacing w:after="200" w:line="240" w:lineRule="auto"/>
        <w:jc w:val="both"/>
        <w:rPr>
          <w:rFonts w:ascii="Times New Roman" w:eastAsia="Times New Roman" w:hAnsi="Times New Roman" w:cs="Times New Roman"/>
          <w:color w:val="333333"/>
          <w:sz w:val="28"/>
          <w:szCs w:val="28"/>
        </w:rPr>
      </w:pPr>
    </w:p>
    <w:p w14:paraId="73D5F147" w14:textId="77777777" w:rsidR="00BC6E4F" w:rsidRPr="00BC6E4F" w:rsidRDefault="00BC6E4F" w:rsidP="008004D5">
      <w:pPr>
        <w:shd w:val="clear" w:color="auto" w:fill="FFFFFF"/>
        <w:spacing w:after="180" w:line="240" w:lineRule="auto"/>
        <w:rPr>
          <w:rFonts w:ascii="Times New Roman CYR" w:eastAsia="Calibri" w:hAnsi="Times New Roman CYR" w:cs="Times New Roman"/>
          <w:b/>
          <w:bCs/>
          <w:color w:val="000000"/>
          <w:sz w:val="20"/>
          <w:szCs w:val="20"/>
          <w:lang w:eastAsia="uk-UA"/>
        </w:rPr>
      </w:pPr>
    </w:p>
    <w:p w14:paraId="7196266D" w14:textId="77777777" w:rsidR="00BC6E4F" w:rsidRPr="00BC6E4F" w:rsidRDefault="00BC6E4F" w:rsidP="00BC6E4F">
      <w:pPr>
        <w:shd w:val="clear" w:color="auto" w:fill="FFFFFF"/>
        <w:spacing w:after="200" w:line="240" w:lineRule="auto"/>
        <w:jc w:val="both"/>
        <w:rPr>
          <w:rFonts w:ascii="Times New Roman" w:eastAsia="Times New Roman" w:hAnsi="Times New Roman" w:cs="Times New Roman"/>
          <w:color w:val="333333"/>
          <w:sz w:val="28"/>
          <w:szCs w:val="28"/>
        </w:rPr>
      </w:pPr>
    </w:p>
    <w:p w14:paraId="284D2AB2" w14:textId="77777777" w:rsidR="00BC6E4F" w:rsidRPr="00BC6E4F" w:rsidRDefault="00BC6E4F" w:rsidP="00BC6E4F">
      <w:pPr>
        <w:shd w:val="clear" w:color="auto" w:fill="FFFFFF"/>
        <w:spacing w:after="0" w:line="240" w:lineRule="auto"/>
        <w:jc w:val="both"/>
        <w:rPr>
          <w:rFonts w:ascii="Times New Roman" w:eastAsia="Times New Roman" w:hAnsi="Times New Roman" w:cs="Times New Roman"/>
          <w:b/>
          <w:bCs/>
          <w:color w:val="333333"/>
          <w:sz w:val="26"/>
          <w:szCs w:val="26"/>
        </w:rPr>
      </w:pPr>
      <w:r w:rsidRPr="00BC6E4F">
        <w:rPr>
          <w:rFonts w:ascii="Times New Roman" w:eastAsia="Times New Roman" w:hAnsi="Times New Roman" w:cs="Times New Roman"/>
          <w:b/>
          <w:bCs/>
          <w:color w:val="333333"/>
          <w:sz w:val="26"/>
          <w:szCs w:val="26"/>
          <w:bdr w:val="none" w:sz="0" w:space="0" w:color="auto" w:frame="1"/>
        </w:rPr>
        <w:t>1. ЗАГАЛЬНІ ПОЛОЖЕННЯ</w:t>
      </w:r>
    </w:p>
    <w:p w14:paraId="336BB553" w14:textId="77777777" w:rsidR="00BC6E4F" w:rsidRPr="00BC6E4F" w:rsidRDefault="00BC6E4F" w:rsidP="00BC6E4F">
      <w:pPr>
        <w:shd w:val="clear" w:color="auto" w:fill="FFFFFF"/>
        <w:spacing w:after="0" w:line="240" w:lineRule="auto"/>
        <w:ind w:firstLine="567"/>
        <w:jc w:val="both"/>
        <w:rPr>
          <w:rFonts w:ascii="Times New Roman" w:eastAsia="Times New Roman" w:hAnsi="Times New Roman" w:cs="Times New Roman"/>
          <w:color w:val="333333"/>
          <w:sz w:val="26"/>
          <w:szCs w:val="26"/>
          <w:bdr w:val="none" w:sz="0" w:space="0" w:color="auto" w:frame="1"/>
        </w:rPr>
      </w:pPr>
      <w:r w:rsidRPr="00BC6E4F">
        <w:rPr>
          <w:rFonts w:ascii="Times New Roman" w:eastAsia="Times New Roman" w:hAnsi="Times New Roman" w:cs="Times New Roman"/>
          <w:color w:val="333333"/>
          <w:sz w:val="26"/>
          <w:szCs w:val="26"/>
          <w:bdr w:val="none" w:sz="0" w:space="0" w:color="auto" w:frame="1"/>
        </w:rPr>
        <w:t>На сучасному етапі розвитку українського суспільства питання захисту прав дітей, надання якісних соціальних послуг дітям та сім’ям, посилення їх соціально-правового захисту є одним з пріоритетних напрямків здійснення державної соціальної політики.</w:t>
      </w:r>
    </w:p>
    <w:p w14:paraId="4617EFA4" w14:textId="77777777" w:rsidR="00BC6E4F" w:rsidRPr="00BC6E4F" w:rsidRDefault="00BC6E4F" w:rsidP="00BC6E4F">
      <w:pPr>
        <w:shd w:val="clear" w:color="auto" w:fill="FFFFFF"/>
        <w:spacing w:after="0" w:line="240" w:lineRule="auto"/>
        <w:ind w:firstLine="567"/>
        <w:jc w:val="both"/>
        <w:rPr>
          <w:rFonts w:ascii="Times New Roman" w:eastAsia="Times New Roman" w:hAnsi="Times New Roman" w:cs="Times New Roman"/>
          <w:color w:val="333333"/>
          <w:sz w:val="26"/>
          <w:szCs w:val="26"/>
          <w:bdr w:val="none" w:sz="0" w:space="0" w:color="auto" w:frame="1"/>
        </w:rPr>
      </w:pPr>
      <w:r w:rsidRPr="00BC6E4F">
        <w:rPr>
          <w:rFonts w:ascii="Times New Roman" w:eastAsia="Times New Roman" w:hAnsi="Times New Roman" w:cs="Times New Roman"/>
          <w:color w:val="333333"/>
          <w:sz w:val="26"/>
          <w:szCs w:val="26"/>
          <w:bdr w:val="none" w:sz="0" w:space="0" w:color="auto" w:frame="1"/>
        </w:rPr>
        <w:t>Конвенцією ООН про права дитини визначено, що дитині для повного і гармонійного розвитку її особистості необхідно зростати в сімейному оточенні, в атмосфері щастя, любові і розуміння.</w:t>
      </w:r>
    </w:p>
    <w:p w14:paraId="1F515327" w14:textId="77777777" w:rsidR="00BC6E4F" w:rsidRPr="00BC6E4F" w:rsidRDefault="00BC6E4F" w:rsidP="00BC6E4F">
      <w:pPr>
        <w:shd w:val="clear" w:color="auto" w:fill="FFFFFF"/>
        <w:spacing w:after="0" w:line="240" w:lineRule="auto"/>
        <w:ind w:firstLine="567"/>
        <w:jc w:val="both"/>
        <w:rPr>
          <w:rFonts w:ascii="Times New Roman" w:eastAsia="Times New Roman" w:hAnsi="Times New Roman" w:cs="Times New Roman"/>
          <w:color w:val="333333"/>
          <w:sz w:val="26"/>
          <w:szCs w:val="26"/>
          <w:bdr w:val="none" w:sz="0" w:space="0" w:color="auto" w:frame="1"/>
        </w:rPr>
      </w:pPr>
      <w:r w:rsidRPr="00BC6E4F">
        <w:rPr>
          <w:rFonts w:ascii="Times New Roman" w:eastAsia="Times New Roman" w:hAnsi="Times New Roman" w:cs="Times New Roman"/>
          <w:color w:val="333333"/>
          <w:sz w:val="26"/>
          <w:szCs w:val="26"/>
          <w:bdr w:val="none" w:sz="0" w:space="0" w:color="auto" w:frame="1"/>
        </w:rPr>
        <w:lastRenderedPageBreak/>
        <w:t xml:space="preserve"> Молоде покоління визначатиме успіх політичного, економічного, інтелектуального та культурного поступу. Питання захисту прав та законних інтересів дітей є і залишається одним із першочергових завдань у діяльності органів виконавчої місцевої влади. </w:t>
      </w:r>
    </w:p>
    <w:p w14:paraId="0DEFBA37" w14:textId="77777777" w:rsidR="00BC6E4F" w:rsidRPr="00BC6E4F" w:rsidRDefault="00BC6E4F" w:rsidP="00BC6E4F">
      <w:pPr>
        <w:shd w:val="clear" w:color="auto" w:fill="FFFFFF"/>
        <w:spacing w:after="0" w:line="240" w:lineRule="auto"/>
        <w:ind w:firstLine="567"/>
        <w:jc w:val="both"/>
        <w:rPr>
          <w:rFonts w:ascii="Times New Roman" w:eastAsia="Times New Roman" w:hAnsi="Times New Roman" w:cs="Times New Roman"/>
          <w:color w:val="333333"/>
          <w:sz w:val="26"/>
          <w:szCs w:val="26"/>
          <w:bdr w:val="none" w:sz="0" w:space="0" w:color="auto" w:frame="1"/>
        </w:rPr>
      </w:pPr>
      <w:r w:rsidRPr="00BC6E4F">
        <w:rPr>
          <w:rFonts w:ascii="Times New Roman" w:eastAsia="Times New Roman" w:hAnsi="Times New Roman" w:cs="Times New Roman"/>
          <w:color w:val="333333"/>
          <w:sz w:val="26"/>
          <w:szCs w:val="26"/>
          <w:bdr w:val="none" w:sz="0" w:space="0" w:color="auto" w:frame="1"/>
        </w:rPr>
        <w:t>Ця програма має об’єднати зусилля органів місцевого самоврядування та інших зацікавлених підприємств, установ та організацій причетних до захисту прав дітей, у тому числі права дитини на сімейне виховання.</w:t>
      </w:r>
    </w:p>
    <w:p w14:paraId="40C7888D" w14:textId="77777777" w:rsidR="00BC6E4F" w:rsidRPr="00BC6E4F" w:rsidRDefault="00BC6E4F" w:rsidP="00BC6E4F">
      <w:pPr>
        <w:shd w:val="clear" w:color="auto" w:fill="FFFFFF"/>
        <w:spacing w:after="0" w:line="240" w:lineRule="auto"/>
        <w:ind w:firstLine="567"/>
        <w:jc w:val="both"/>
        <w:rPr>
          <w:rFonts w:ascii="Times New Roman" w:eastAsia="Times New Roman" w:hAnsi="Times New Roman" w:cs="Times New Roman"/>
          <w:color w:val="333333"/>
          <w:sz w:val="26"/>
          <w:szCs w:val="26"/>
          <w:bdr w:val="none" w:sz="0" w:space="0" w:color="auto" w:frame="1"/>
        </w:rPr>
      </w:pPr>
      <w:r w:rsidRPr="00BC6E4F">
        <w:rPr>
          <w:rFonts w:ascii="Times New Roman" w:eastAsia="Times New Roman" w:hAnsi="Times New Roman" w:cs="Times New Roman"/>
          <w:color w:val="333333"/>
          <w:sz w:val="26"/>
          <w:szCs w:val="26"/>
          <w:bdr w:val="none" w:sz="0" w:space="0" w:color="auto" w:frame="1"/>
        </w:rPr>
        <w:t xml:space="preserve"> </w:t>
      </w:r>
    </w:p>
    <w:p w14:paraId="41CE6862" w14:textId="77777777" w:rsidR="00BC6E4F" w:rsidRPr="00BC6E4F" w:rsidRDefault="00BC6E4F" w:rsidP="00BC6E4F">
      <w:pPr>
        <w:shd w:val="clear" w:color="auto" w:fill="FFFFFF"/>
        <w:spacing w:after="0" w:line="240" w:lineRule="auto"/>
        <w:jc w:val="both"/>
        <w:rPr>
          <w:rFonts w:ascii="Times New Roman" w:eastAsia="Times New Roman" w:hAnsi="Times New Roman" w:cs="Times New Roman"/>
          <w:b/>
          <w:bCs/>
          <w:color w:val="333333"/>
          <w:sz w:val="26"/>
          <w:szCs w:val="26"/>
        </w:rPr>
      </w:pPr>
      <w:r w:rsidRPr="00BC6E4F">
        <w:rPr>
          <w:rFonts w:ascii="Times New Roman" w:eastAsia="Times New Roman" w:hAnsi="Times New Roman" w:cs="Times New Roman"/>
          <w:b/>
          <w:bCs/>
          <w:color w:val="333333"/>
          <w:sz w:val="26"/>
          <w:szCs w:val="26"/>
          <w:bdr w:val="none" w:sz="0" w:space="0" w:color="auto" w:frame="1"/>
        </w:rPr>
        <w:t>2. МЕТА ПРОГРАМИ</w:t>
      </w:r>
    </w:p>
    <w:p w14:paraId="2687454E" w14:textId="77777777" w:rsidR="00BC6E4F" w:rsidRPr="00BC6E4F" w:rsidRDefault="00BC6E4F" w:rsidP="00BC6E4F">
      <w:pPr>
        <w:shd w:val="clear" w:color="auto" w:fill="FFFFFF"/>
        <w:spacing w:after="0" w:line="240" w:lineRule="auto"/>
        <w:ind w:firstLine="567"/>
        <w:jc w:val="both"/>
        <w:rPr>
          <w:rFonts w:ascii="Times New Roman" w:eastAsia="Times New Roman" w:hAnsi="Times New Roman" w:cs="Times New Roman"/>
          <w:color w:val="333333"/>
          <w:sz w:val="26"/>
          <w:szCs w:val="26"/>
          <w:bdr w:val="none" w:sz="0" w:space="0" w:color="auto" w:frame="1"/>
        </w:rPr>
      </w:pPr>
      <w:r w:rsidRPr="00BC6E4F">
        <w:rPr>
          <w:rFonts w:ascii="Times New Roman" w:eastAsia="Times New Roman" w:hAnsi="Times New Roman" w:cs="Times New Roman"/>
          <w:color w:val="333333"/>
          <w:sz w:val="26"/>
          <w:szCs w:val="26"/>
          <w:bdr w:val="none" w:sz="0" w:space="0" w:color="auto" w:frame="1"/>
        </w:rPr>
        <w:t xml:space="preserve">Метою Програми є забезпечення оптимального функціонування системи захисту прав дітей в громаді відповідно до </w:t>
      </w:r>
      <w:proofErr w:type="spellStart"/>
      <w:r w:rsidRPr="00BC6E4F">
        <w:rPr>
          <w:rFonts w:ascii="Times New Roman" w:eastAsia="Times New Roman" w:hAnsi="Times New Roman" w:cs="Times New Roman"/>
          <w:color w:val="333333"/>
          <w:sz w:val="26"/>
          <w:szCs w:val="26"/>
          <w:bdr w:val="none" w:sz="0" w:space="0" w:color="auto" w:frame="1"/>
        </w:rPr>
        <w:t>Конституціі</w:t>
      </w:r>
      <w:proofErr w:type="spellEnd"/>
      <w:r w:rsidRPr="00BC6E4F">
        <w:rPr>
          <w:rFonts w:ascii="Times New Roman" w:eastAsia="Times New Roman" w:hAnsi="Times New Roman" w:cs="Times New Roman"/>
          <w:color w:val="333333"/>
          <w:sz w:val="26"/>
          <w:szCs w:val="26"/>
          <w:bdr w:val="none" w:sz="0" w:space="0" w:color="auto" w:frame="1"/>
        </w:rPr>
        <w:t xml:space="preserve"> України, Конвенції ООН «Про права дитини», Сімейного Кодексу України, Цивільного Кодексу України, Законів України «Про органи і служби у справах дітей та спеціальні установи у справах дітей», «Про охорону дитинства», «Про забезпечення організаційно-правових умов соціального захисту дітей-сиріт та дітей, позбавлених батьківського піклування», Указу Президента України від 16 грудня 2011 року № 1163/2011 «Про питання щодо забезпечення реалізації прав дітей в Україні», Указу Президента України від 30 вересня 2019 року №721/2019 «Про деякі питання забезпечення прав та законних інтересів дітей-сиріт та дітей, позбавлених батьківського піклування, розвитку та підтримки  сімейних форм виховання», постанов Кабінету Міністрів України від 08 жовтня 2008 року № 905 «Про затвердження Порядку провадження діяльності з усиновлення та здійснення нагляду за дотриманням прав усиновлених дітей» (зі змінами), від 24 вересня 2008 року № 866 «Питання діяльності органів опіки та піклування, пов'язаної із захистом прав дитини» (зі змінами) та від 01 червня 2020 року № 585</w:t>
      </w:r>
      <w:r w:rsidRPr="00BC6E4F">
        <w:rPr>
          <w:rFonts w:ascii="Calibri" w:eastAsia="Calibri" w:hAnsi="Calibri" w:cs="Times New Roman"/>
          <w:sz w:val="26"/>
          <w:szCs w:val="26"/>
        </w:rPr>
        <w:t xml:space="preserve"> «</w:t>
      </w:r>
      <w:r w:rsidRPr="00BC6E4F">
        <w:rPr>
          <w:rFonts w:ascii="Times New Roman" w:eastAsia="Times New Roman" w:hAnsi="Times New Roman" w:cs="Times New Roman"/>
          <w:color w:val="333333"/>
          <w:sz w:val="26"/>
          <w:szCs w:val="26"/>
          <w:bdr w:val="none" w:sz="0" w:space="0" w:color="auto" w:frame="1"/>
        </w:rPr>
        <w:t>Про забезпечення соціального захисту дітей, які перебувають у складних життєвих обставинах».</w:t>
      </w:r>
    </w:p>
    <w:p w14:paraId="2E7A82AD" w14:textId="77777777" w:rsidR="00BC6E4F" w:rsidRPr="00BC6E4F" w:rsidRDefault="00BC6E4F" w:rsidP="00BC6E4F">
      <w:pPr>
        <w:shd w:val="clear" w:color="auto" w:fill="FFFFFF"/>
        <w:spacing w:after="0" w:line="240" w:lineRule="auto"/>
        <w:ind w:firstLine="567"/>
        <w:jc w:val="both"/>
        <w:rPr>
          <w:rFonts w:ascii="Times New Roman" w:eastAsia="Times New Roman" w:hAnsi="Times New Roman" w:cs="Times New Roman"/>
          <w:color w:val="333333"/>
          <w:sz w:val="26"/>
          <w:szCs w:val="26"/>
          <w:bdr w:val="none" w:sz="0" w:space="0" w:color="auto" w:frame="1"/>
        </w:rPr>
      </w:pPr>
    </w:p>
    <w:p w14:paraId="2CF3E94F" w14:textId="77777777" w:rsidR="00BC6E4F" w:rsidRPr="00BC6E4F" w:rsidRDefault="00BC6E4F" w:rsidP="00BC6E4F">
      <w:pPr>
        <w:shd w:val="clear" w:color="auto" w:fill="FFFFFF"/>
        <w:spacing w:after="0" w:line="240" w:lineRule="auto"/>
        <w:jc w:val="both"/>
        <w:rPr>
          <w:rFonts w:ascii="Times New Roman" w:eastAsia="Times New Roman" w:hAnsi="Times New Roman" w:cs="Times New Roman"/>
          <w:b/>
          <w:bCs/>
          <w:color w:val="333333"/>
          <w:sz w:val="26"/>
          <w:szCs w:val="26"/>
        </w:rPr>
      </w:pPr>
      <w:r w:rsidRPr="00BC6E4F">
        <w:rPr>
          <w:rFonts w:ascii="Times New Roman" w:eastAsia="Times New Roman" w:hAnsi="Times New Roman" w:cs="Times New Roman"/>
          <w:b/>
          <w:bCs/>
          <w:color w:val="333333"/>
          <w:sz w:val="26"/>
          <w:szCs w:val="26"/>
          <w:bdr w:val="none" w:sz="0" w:space="0" w:color="auto" w:frame="1"/>
        </w:rPr>
        <w:t>3. ОЧІКУВАНІ РЕЗУЛЬТАТИ ВИКОНАННЯ ПРОГРАМИ</w:t>
      </w:r>
    </w:p>
    <w:p w14:paraId="244A59F6" w14:textId="77777777" w:rsidR="00BC6E4F" w:rsidRPr="00BC6E4F" w:rsidRDefault="00BC6E4F" w:rsidP="00BC6E4F">
      <w:pPr>
        <w:shd w:val="clear" w:color="auto" w:fill="FFFFFF"/>
        <w:spacing w:after="0" w:line="240" w:lineRule="auto"/>
        <w:jc w:val="both"/>
        <w:rPr>
          <w:rFonts w:ascii="Times New Roman" w:eastAsia="Times New Roman" w:hAnsi="Times New Roman" w:cs="Times New Roman"/>
          <w:color w:val="333333"/>
          <w:sz w:val="26"/>
          <w:szCs w:val="26"/>
          <w:highlight w:val="yellow"/>
        </w:rPr>
      </w:pPr>
      <w:r w:rsidRPr="00BC6E4F">
        <w:rPr>
          <w:rFonts w:ascii="Times New Roman" w:eastAsia="Times New Roman" w:hAnsi="Times New Roman" w:cs="Times New Roman"/>
          <w:color w:val="333333"/>
          <w:sz w:val="26"/>
          <w:szCs w:val="26"/>
          <w:bdr w:val="none" w:sz="0" w:space="0" w:color="auto" w:frame="1"/>
        </w:rPr>
        <w:t>Виконання Програми дасть можливість:</w:t>
      </w:r>
    </w:p>
    <w:p w14:paraId="5369F92C" w14:textId="77777777" w:rsidR="00BC6E4F" w:rsidRPr="00BC6E4F" w:rsidRDefault="00BC6E4F" w:rsidP="00BC6E4F">
      <w:pPr>
        <w:spacing w:after="0" w:line="240" w:lineRule="auto"/>
        <w:jc w:val="both"/>
        <w:rPr>
          <w:rFonts w:ascii="Times New Roman" w:eastAsia="Calibri" w:hAnsi="Times New Roman" w:cs="Times New Roman"/>
          <w:sz w:val="26"/>
          <w:szCs w:val="26"/>
          <w:highlight w:val="yellow"/>
          <w:bdr w:val="none" w:sz="0" w:space="0" w:color="auto" w:frame="1"/>
        </w:rPr>
      </w:pPr>
      <w:r w:rsidRPr="00BC6E4F">
        <w:rPr>
          <w:rFonts w:ascii="Times New Roman" w:eastAsia="Calibri" w:hAnsi="Times New Roman" w:cs="Times New Roman"/>
          <w:sz w:val="26"/>
          <w:szCs w:val="26"/>
          <w:bdr w:val="none" w:sz="0" w:space="0" w:color="auto" w:frame="1"/>
        </w:rPr>
        <w:t>- удосконалити систему надання дітям </w:t>
      </w:r>
      <w:r w:rsidRPr="00BC6E4F">
        <w:rPr>
          <w:rFonts w:ascii="Times New Roman" w:eastAsia="Calibri" w:hAnsi="Times New Roman" w:cs="Times New Roman"/>
          <w:sz w:val="26"/>
          <w:szCs w:val="26"/>
        </w:rPr>
        <w:t>психологічних</w:t>
      </w:r>
      <w:r w:rsidRPr="00BC6E4F">
        <w:rPr>
          <w:rFonts w:ascii="Times New Roman" w:eastAsia="Calibri" w:hAnsi="Times New Roman" w:cs="Times New Roman"/>
          <w:sz w:val="26"/>
          <w:szCs w:val="26"/>
          <w:bdr w:val="none" w:sz="0" w:space="0" w:color="auto" w:frame="1"/>
        </w:rPr>
        <w:t xml:space="preserve">, соціально-педагогічних, соціально-медичних, юридичних, інформаційних та інших  послуг </w:t>
      </w:r>
      <w:r w:rsidRPr="00BC6E4F">
        <w:rPr>
          <w:rFonts w:ascii="Times New Roman" w:eastAsia="Calibri" w:hAnsi="Times New Roman" w:cs="Times New Roman"/>
          <w:sz w:val="26"/>
          <w:szCs w:val="26"/>
        </w:rPr>
        <w:t>незалежно</w:t>
      </w:r>
      <w:r w:rsidRPr="00BC6E4F">
        <w:rPr>
          <w:rFonts w:ascii="Times New Roman" w:eastAsia="Calibri" w:hAnsi="Times New Roman" w:cs="Times New Roman"/>
          <w:sz w:val="26"/>
          <w:szCs w:val="26"/>
          <w:bdr w:val="none" w:sz="0" w:space="0" w:color="auto" w:frame="1"/>
        </w:rPr>
        <w:t xml:space="preserve">  від місця проживання; </w:t>
      </w:r>
    </w:p>
    <w:p w14:paraId="2388FFC7" w14:textId="77777777" w:rsidR="00BC6E4F" w:rsidRPr="00BC6E4F" w:rsidRDefault="00BC6E4F" w:rsidP="00BC6E4F">
      <w:pPr>
        <w:shd w:val="clear" w:color="auto" w:fill="FFFFFF"/>
        <w:spacing w:after="0" w:line="240" w:lineRule="auto"/>
        <w:jc w:val="both"/>
        <w:textAlignment w:val="baseline"/>
        <w:rPr>
          <w:rFonts w:ascii="Times New Roman" w:eastAsia="Times New Roman" w:hAnsi="Times New Roman" w:cs="Times New Roman"/>
          <w:color w:val="000000"/>
          <w:sz w:val="26"/>
          <w:szCs w:val="26"/>
          <w:lang w:eastAsia="uk-UA"/>
        </w:rPr>
      </w:pPr>
      <w:r w:rsidRPr="00BC6E4F">
        <w:rPr>
          <w:rFonts w:ascii="Times New Roman" w:eastAsia="Times New Roman" w:hAnsi="Times New Roman" w:cs="Times New Roman"/>
          <w:color w:val="000000"/>
          <w:sz w:val="26"/>
          <w:szCs w:val="26"/>
          <w:lang w:eastAsia="uk-UA"/>
        </w:rPr>
        <w:t>- поліпшити становище сімей з дітьми, мінімізувати ризики неналежного виховання дітей в сім’ях, які опинилися в складних життєвих обставинах та вилучення з них дітей;</w:t>
      </w:r>
    </w:p>
    <w:p w14:paraId="59C93342" w14:textId="77777777" w:rsidR="00BC6E4F" w:rsidRPr="00BC6E4F" w:rsidRDefault="00BC6E4F" w:rsidP="00BC6E4F">
      <w:pPr>
        <w:shd w:val="clear" w:color="auto" w:fill="FFFFFF"/>
        <w:spacing w:after="0" w:line="240" w:lineRule="auto"/>
        <w:jc w:val="both"/>
        <w:textAlignment w:val="baseline"/>
        <w:rPr>
          <w:rFonts w:ascii="Times New Roman" w:eastAsia="Times New Roman" w:hAnsi="Times New Roman" w:cs="Times New Roman"/>
          <w:color w:val="000000"/>
          <w:sz w:val="26"/>
          <w:szCs w:val="26"/>
          <w:lang w:eastAsia="uk-UA"/>
        </w:rPr>
      </w:pPr>
      <w:r w:rsidRPr="00BC6E4F">
        <w:rPr>
          <w:rFonts w:ascii="Times New Roman" w:eastAsia="Times New Roman" w:hAnsi="Times New Roman" w:cs="Times New Roman"/>
          <w:color w:val="000000"/>
          <w:sz w:val="26"/>
          <w:szCs w:val="26"/>
          <w:lang w:eastAsia="uk-UA"/>
        </w:rPr>
        <w:t> - створити дружнє до дітей середовище в громаді;</w:t>
      </w:r>
    </w:p>
    <w:p w14:paraId="16C04D23" w14:textId="77777777" w:rsidR="00BC6E4F" w:rsidRPr="00BC6E4F" w:rsidRDefault="00BC6E4F" w:rsidP="00BC6E4F">
      <w:pPr>
        <w:shd w:val="clear" w:color="auto" w:fill="FFFFFF"/>
        <w:spacing w:after="0" w:line="240" w:lineRule="auto"/>
        <w:jc w:val="both"/>
        <w:textAlignment w:val="baseline"/>
        <w:rPr>
          <w:rFonts w:ascii="Times New Roman" w:eastAsia="Times New Roman" w:hAnsi="Times New Roman" w:cs="Times New Roman"/>
          <w:color w:val="000000"/>
          <w:sz w:val="26"/>
          <w:szCs w:val="26"/>
          <w:lang w:eastAsia="uk-UA"/>
        </w:rPr>
      </w:pPr>
      <w:r w:rsidRPr="00BC6E4F">
        <w:rPr>
          <w:rFonts w:ascii="Times New Roman" w:eastAsia="Times New Roman" w:hAnsi="Times New Roman" w:cs="Times New Roman"/>
          <w:color w:val="000000"/>
          <w:sz w:val="26"/>
          <w:szCs w:val="26"/>
          <w:lang w:eastAsia="uk-UA"/>
        </w:rPr>
        <w:t>  - реалізувати право кожної дитини-сироти і дитини, позбавленої батьківського піклування на виховання в сім’ї,  щороку збільшуючи кількість дітей, влаштованих до сімейних форм виховання;</w:t>
      </w:r>
    </w:p>
    <w:p w14:paraId="6A5BE93D" w14:textId="77777777" w:rsidR="00BC6E4F" w:rsidRPr="00BC6E4F" w:rsidRDefault="00BC6E4F" w:rsidP="00BC6E4F">
      <w:pPr>
        <w:shd w:val="clear" w:color="auto" w:fill="FFFFFF"/>
        <w:spacing w:after="0" w:line="240" w:lineRule="auto"/>
        <w:jc w:val="both"/>
        <w:textAlignment w:val="baseline"/>
        <w:rPr>
          <w:rFonts w:ascii="Times New Roman" w:eastAsia="Times New Roman" w:hAnsi="Times New Roman" w:cs="Times New Roman"/>
          <w:color w:val="000000"/>
          <w:sz w:val="26"/>
          <w:szCs w:val="26"/>
          <w:lang w:eastAsia="uk-UA"/>
        </w:rPr>
      </w:pPr>
      <w:r w:rsidRPr="00BC6E4F">
        <w:rPr>
          <w:rFonts w:ascii="Times New Roman" w:eastAsia="Times New Roman" w:hAnsi="Times New Roman" w:cs="Times New Roman"/>
          <w:color w:val="333333"/>
          <w:sz w:val="26"/>
          <w:szCs w:val="26"/>
          <w:bdr w:val="none" w:sz="0" w:space="0" w:color="auto" w:frame="1"/>
          <w:lang w:eastAsia="uk-UA"/>
        </w:rPr>
        <w:t>- активізувати роботу щодо розвитку мережі прийомних сімей та дитячих будинків сімейного типу та підтримки розвитку сімейних форм виховання дітей-сиріт та дітей, позбавлених батьківського піклування,</w:t>
      </w:r>
    </w:p>
    <w:p w14:paraId="630FCBD5" w14:textId="77777777" w:rsidR="00BC6E4F" w:rsidRPr="00BC6E4F" w:rsidRDefault="00BC6E4F" w:rsidP="00BC6E4F">
      <w:pPr>
        <w:shd w:val="clear" w:color="auto" w:fill="FFFFFF"/>
        <w:spacing w:after="0" w:line="240" w:lineRule="auto"/>
        <w:jc w:val="both"/>
        <w:rPr>
          <w:rFonts w:ascii="Times New Roman" w:eastAsia="Times New Roman" w:hAnsi="Times New Roman" w:cs="Times New Roman"/>
          <w:color w:val="333333"/>
          <w:sz w:val="26"/>
          <w:szCs w:val="26"/>
          <w:bdr w:val="none" w:sz="0" w:space="0" w:color="auto" w:frame="1"/>
        </w:rPr>
      </w:pPr>
      <w:r w:rsidRPr="00BC6E4F">
        <w:rPr>
          <w:rFonts w:ascii="Times New Roman" w:eastAsia="Times New Roman" w:hAnsi="Times New Roman" w:cs="Times New Roman"/>
          <w:color w:val="333333"/>
          <w:sz w:val="26"/>
          <w:szCs w:val="26"/>
          <w:bdr w:val="none" w:sz="0" w:space="0" w:color="auto" w:frame="1"/>
        </w:rPr>
        <w:t>- забезпечувати соціальний захист дітей, які постраждали в наслідок воєнних дій та збройних конфліктів; </w:t>
      </w:r>
    </w:p>
    <w:p w14:paraId="700BA230" w14:textId="77777777" w:rsidR="00BC6E4F" w:rsidRPr="00BC6E4F" w:rsidRDefault="00BC6E4F" w:rsidP="00BC6E4F">
      <w:pPr>
        <w:shd w:val="clear" w:color="auto" w:fill="FFFFFF"/>
        <w:spacing w:after="0" w:line="240" w:lineRule="auto"/>
        <w:jc w:val="both"/>
        <w:textAlignment w:val="baseline"/>
        <w:rPr>
          <w:rFonts w:ascii="Times New Roman" w:eastAsia="Times New Roman" w:hAnsi="Times New Roman" w:cs="Times New Roman"/>
          <w:color w:val="000000"/>
          <w:sz w:val="26"/>
          <w:szCs w:val="26"/>
          <w:lang w:eastAsia="uk-UA"/>
        </w:rPr>
      </w:pPr>
      <w:r w:rsidRPr="00BC6E4F">
        <w:rPr>
          <w:rFonts w:ascii="Times New Roman" w:eastAsia="Times New Roman" w:hAnsi="Times New Roman" w:cs="Times New Roman"/>
          <w:color w:val="000000"/>
          <w:sz w:val="26"/>
          <w:szCs w:val="26"/>
          <w:lang w:eastAsia="uk-UA"/>
        </w:rPr>
        <w:t>  - оптимізувати систему захисту дітей, які постраждали від різних форм насильства та експлуатації, забезпечивши охоплення цих дітей необхідною допомогою;</w:t>
      </w:r>
    </w:p>
    <w:p w14:paraId="0959F64A" w14:textId="77777777" w:rsidR="00BC6E4F" w:rsidRPr="00BC6E4F" w:rsidRDefault="00BC6E4F" w:rsidP="00BC6E4F">
      <w:pPr>
        <w:shd w:val="clear" w:color="auto" w:fill="FFFFFF"/>
        <w:spacing w:after="0" w:line="240" w:lineRule="auto"/>
        <w:jc w:val="both"/>
        <w:textAlignment w:val="baseline"/>
        <w:rPr>
          <w:rFonts w:ascii="Times New Roman" w:eastAsia="Times New Roman" w:hAnsi="Times New Roman" w:cs="Times New Roman"/>
          <w:color w:val="000000"/>
          <w:sz w:val="26"/>
          <w:szCs w:val="26"/>
          <w:lang w:eastAsia="uk-UA"/>
        </w:rPr>
      </w:pPr>
      <w:r w:rsidRPr="00BC6E4F">
        <w:rPr>
          <w:rFonts w:ascii="Times New Roman" w:eastAsia="Times New Roman" w:hAnsi="Times New Roman" w:cs="Times New Roman"/>
          <w:color w:val="000000"/>
          <w:sz w:val="26"/>
          <w:szCs w:val="26"/>
          <w:lang w:eastAsia="uk-UA"/>
        </w:rPr>
        <w:t>   - забезпечити раннє виявлення соціальних проблем, запобігання порушенням прав дитини шляхом удосконалення системи соціальних послуг в громаді;</w:t>
      </w:r>
    </w:p>
    <w:p w14:paraId="5B4A2942" w14:textId="77777777" w:rsidR="00BC6E4F" w:rsidRPr="00BC6E4F" w:rsidRDefault="00BC6E4F" w:rsidP="00BC6E4F">
      <w:pPr>
        <w:shd w:val="clear" w:color="auto" w:fill="FFFFFF"/>
        <w:spacing w:after="0" w:line="240" w:lineRule="auto"/>
        <w:jc w:val="both"/>
        <w:textAlignment w:val="baseline"/>
        <w:rPr>
          <w:rFonts w:ascii="Times New Roman" w:eastAsia="Times New Roman" w:hAnsi="Times New Roman" w:cs="Times New Roman"/>
          <w:color w:val="000000"/>
          <w:sz w:val="26"/>
          <w:szCs w:val="26"/>
          <w:lang w:eastAsia="uk-UA"/>
        </w:rPr>
      </w:pPr>
      <w:r w:rsidRPr="00BC6E4F">
        <w:rPr>
          <w:rFonts w:ascii="Times New Roman" w:eastAsia="Times New Roman" w:hAnsi="Times New Roman" w:cs="Times New Roman"/>
          <w:color w:val="000000"/>
          <w:sz w:val="26"/>
          <w:szCs w:val="26"/>
          <w:lang w:eastAsia="uk-UA"/>
        </w:rPr>
        <w:t>  - створення передумов для забезпечення житлом, гуртожитками дітей-сиріт, дітей, позбавлених батьківського піклування, та осіб з їх числа, шляхом будівництва та придбання житла за рахунок державної субвенції та інших джерел фінансування.</w:t>
      </w:r>
    </w:p>
    <w:p w14:paraId="471DA18B" w14:textId="77777777" w:rsidR="00BC6E4F" w:rsidRPr="00BC6E4F" w:rsidRDefault="00BC6E4F" w:rsidP="00BC6E4F">
      <w:pPr>
        <w:shd w:val="clear" w:color="auto" w:fill="FFFFFF"/>
        <w:spacing w:after="0" w:line="240" w:lineRule="auto"/>
        <w:ind w:firstLine="567"/>
        <w:jc w:val="both"/>
        <w:textAlignment w:val="baseline"/>
        <w:rPr>
          <w:rFonts w:ascii="Times New Roman" w:eastAsia="Times New Roman" w:hAnsi="Times New Roman" w:cs="Times New Roman"/>
          <w:color w:val="333333"/>
          <w:sz w:val="26"/>
          <w:szCs w:val="26"/>
          <w:lang w:eastAsia="uk-UA"/>
        </w:rPr>
      </w:pPr>
      <w:r w:rsidRPr="00BC6E4F">
        <w:rPr>
          <w:rFonts w:ascii="Times New Roman" w:eastAsia="Times New Roman" w:hAnsi="Times New Roman" w:cs="Times New Roman"/>
          <w:color w:val="000000"/>
          <w:sz w:val="26"/>
          <w:szCs w:val="26"/>
          <w:lang w:eastAsia="uk-UA"/>
        </w:rPr>
        <w:t xml:space="preserve">Очікується, що спрямування і координація діяльності суб’єктів соціальної роботи на території громади  щодо підтримки сім'ї, попередження жорстокості та насильства в </w:t>
      </w:r>
      <w:r w:rsidRPr="00BC6E4F">
        <w:rPr>
          <w:rFonts w:ascii="Times New Roman" w:eastAsia="Times New Roman" w:hAnsi="Times New Roman" w:cs="Times New Roman"/>
          <w:color w:val="000000"/>
          <w:sz w:val="26"/>
          <w:szCs w:val="26"/>
          <w:lang w:eastAsia="uk-UA"/>
        </w:rPr>
        <w:lastRenderedPageBreak/>
        <w:t>сім’ї, забезпечення конституційних прав і законних інтересів дітей, оздоровлення та відпочинку дітей, дозволить вивести систему соціальних орієнтирів на більш високий рівень.</w:t>
      </w:r>
      <w:r w:rsidRPr="00BC6E4F">
        <w:rPr>
          <w:rFonts w:ascii="Times New Roman" w:eastAsia="Times New Roman" w:hAnsi="Times New Roman" w:cs="Times New Roman"/>
          <w:color w:val="333333"/>
          <w:sz w:val="26"/>
          <w:szCs w:val="26"/>
          <w:lang w:eastAsia="uk-UA"/>
        </w:rPr>
        <w:t> </w:t>
      </w:r>
    </w:p>
    <w:p w14:paraId="56CB1FCC" w14:textId="77777777" w:rsidR="00BC6E4F" w:rsidRPr="00BC6E4F" w:rsidRDefault="00BC6E4F" w:rsidP="00BC6E4F">
      <w:pPr>
        <w:shd w:val="clear" w:color="auto" w:fill="FFFFFF"/>
        <w:spacing w:after="0" w:line="240" w:lineRule="auto"/>
        <w:ind w:firstLine="567"/>
        <w:jc w:val="both"/>
        <w:textAlignment w:val="baseline"/>
        <w:rPr>
          <w:rFonts w:ascii="Times New Roman" w:eastAsia="Times New Roman" w:hAnsi="Times New Roman" w:cs="Times New Roman"/>
          <w:color w:val="000000"/>
          <w:sz w:val="26"/>
          <w:szCs w:val="26"/>
          <w:lang w:eastAsia="uk-UA"/>
        </w:rPr>
      </w:pPr>
    </w:p>
    <w:p w14:paraId="498FA7D4" w14:textId="77777777" w:rsidR="00BC6E4F" w:rsidRPr="00BC6E4F" w:rsidRDefault="00BC6E4F" w:rsidP="00BC6E4F">
      <w:pPr>
        <w:shd w:val="clear" w:color="auto" w:fill="FFFFFF"/>
        <w:spacing w:after="225" w:line="240" w:lineRule="auto"/>
        <w:jc w:val="both"/>
        <w:textAlignment w:val="baseline"/>
        <w:rPr>
          <w:rFonts w:ascii="Times New Roman" w:eastAsia="Times New Roman" w:hAnsi="Times New Roman" w:cs="Times New Roman"/>
          <w:color w:val="000000"/>
          <w:sz w:val="26"/>
          <w:szCs w:val="26"/>
          <w:lang w:eastAsia="uk-UA"/>
        </w:rPr>
      </w:pPr>
      <w:r w:rsidRPr="00BC6E4F">
        <w:rPr>
          <w:rFonts w:ascii="Times New Roman" w:eastAsia="Times New Roman" w:hAnsi="Times New Roman" w:cs="Times New Roman"/>
          <w:b/>
          <w:bCs/>
          <w:color w:val="333333"/>
          <w:sz w:val="26"/>
          <w:szCs w:val="26"/>
          <w:bdr w:val="none" w:sz="0" w:space="0" w:color="auto" w:frame="1"/>
          <w:lang w:eastAsia="uk-UA"/>
        </w:rPr>
        <w:t>4. РОЗРАХУНОК ОБСЯГІВ ТА ВИЗНАЧЕННЯ ДЖЕРЕЛ ФІНАНСУВАННЯ</w:t>
      </w:r>
    </w:p>
    <w:p w14:paraId="27265E3D" w14:textId="77777777" w:rsidR="00BC6E4F" w:rsidRPr="00BC6E4F" w:rsidRDefault="00BC6E4F" w:rsidP="00BC6E4F">
      <w:pPr>
        <w:spacing w:after="0" w:line="240" w:lineRule="auto"/>
        <w:ind w:firstLine="567"/>
        <w:jc w:val="both"/>
        <w:rPr>
          <w:rFonts w:ascii="Times New Roman" w:eastAsia="Calibri" w:hAnsi="Times New Roman" w:cs="Times New Roman"/>
          <w:sz w:val="26"/>
          <w:szCs w:val="26"/>
        </w:rPr>
      </w:pPr>
      <w:r w:rsidRPr="00BC6E4F">
        <w:rPr>
          <w:rFonts w:ascii="Times New Roman" w:eastAsia="Calibri" w:hAnsi="Times New Roman" w:cs="Times New Roman"/>
          <w:sz w:val="26"/>
          <w:szCs w:val="26"/>
        </w:rPr>
        <w:t xml:space="preserve">Реалізація заходів Програми здійснюється у межах видатків, передбачених бюджетом </w:t>
      </w:r>
      <w:proofErr w:type="spellStart"/>
      <w:r w:rsidRPr="00BC6E4F">
        <w:rPr>
          <w:rFonts w:ascii="Times New Roman" w:eastAsia="Calibri" w:hAnsi="Times New Roman" w:cs="Times New Roman"/>
          <w:sz w:val="26"/>
          <w:szCs w:val="26"/>
        </w:rPr>
        <w:t>Бугринської</w:t>
      </w:r>
      <w:proofErr w:type="spellEnd"/>
      <w:r w:rsidRPr="00BC6E4F">
        <w:rPr>
          <w:rFonts w:ascii="Times New Roman" w:eastAsia="Calibri" w:hAnsi="Times New Roman" w:cs="Times New Roman"/>
          <w:sz w:val="26"/>
          <w:szCs w:val="26"/>
        </w:rPr>
        <w:t xml:space="preserve"> сільської ради, а також за рахунок інших джерел не заборонених чинним законодавством.</w:t>
      </w:r>
    </w:p>
    <w:p w14:paraId="05FA050F" w14:textId="77777777" w:rsidR="00BC6E4F" w:rsidRPr="00BC6E4F" w:rsidRDefault="00BC6E4F" w:rsidP="00BC6E4F">
      <w:pPr>
        <w:shd w:val="clear" w:color="auto" w:fill="FFFFFF"/>
        <w:spacing w:after="200" w:line="240" w:lineRule="auto"/>
        <w:jc w:val="both"/>
        <w:rPr>
          <w:rFonts w:ascii="Times New Roman" w:eastAsia="Times New Roman" w:hAnsi="Times New Roman" w:cs="Times New Roman"/>
          <w:color w:val="333333"/>
          <w:sz w:val="26"/>
          <w:szCs w:val="26"/>
        </w:rPr>
      </w:pPr>
      <w:r w:rsidRPr="00BC6E4F">
        <w:rPr>
          <w:rFonts w:ascii="Times New Roman" w:eastAsia="Times New Roman" w:hAnsi="Times New Roman" w:cs="Times New Roman"/>
          <w:color w:val="333333"/>
          <w:sz w:val="26"/>
          <w:szCs w:val="26"/>
        </w:rPr>
        <w:t> </w:t>
      </w:r>
    </w:p>
    <w:p w14:paraId="63A0BB15" w14:textId="77777777" w:rsidR="00BC6E4F" w:rsidRPr="00BC6E4F" w:rsidRDefault="00BC6E4F" w:rsidP="00BC6E4F">
      <w:pPr>
        <w:shd w:val="clear" w:color="auto" w:fill="FFFFFF"/>
        <w:spacing w:after="0" w:line="240" w:lineRule="auto"/>
        <w:ind w:right="225"/>
        <w:jc w:val="both"/>
        <w:rPr>
          <w:rFonts w:ascii="Times New Roman" w:eastAsia="Times New Roman" w:hAnsi="Times New Roman" w:cs="Times New Roman"/>
          <w:b/>
          <w:bCs/>
          <w:color w:val="333333"/>
          <w:sz w:val="26"/>
          <w:szCs w:val="26"/>
        </w:rPr>
      </w:pPr>
      <w:r w:rsidRPr="00BC6E4F">
        <w:rPr>
          <w:rFonts w:ascii="Times New Roman" w:eastAsia="Times New Roman" w:hAnsi="Times New Roman" w:cs="Times New Roman"/>
          <w:b/>
          <w:bCs/>
          <w:color w:val="333333"/>
          <w:sz w:val="26"/>
          <w:szCs w:val="26"/>
          <w:bdr w:val="none" w:sz="0" w:space="0" w:color="auto" w:frame="1"/>
        </w:rPr>
        <w:t>5. ТЕРМІН ДІЇ ТА ОРГАНІЗАЦІЯ КОНТРОЛЮ ЗА ВИКОНАННЯМ ПРОГРАМИ</w:t>
      </w:r>
    </w:p>
    <w:p w14:paraId="2835FC08" w14:textId="77777777" w:rsidR="00BC6E4F" w:rsidRPr="00BC6E4F" w:rsidRDefault="00BC6E4F" w:rsidP="00BC6E4F">
      <w:pPr>
        <w:shd w:val="clear" w:color="auto" w:fill="FFFFFF"/>
        <w:spacing w:after="0" w:line="240" w:lineRule="auto"/>
        <w:ind w:firstLine="567"/>
        <w:jc w:val="both"/>
        <w:rPr>
          <w:rFonts w:ascii="Times New Roman" w:eastAsia="Times New Roman" w:hAnsi="Times New Roman" w:cs="Times New Roman"/>
          <w:color w:val="333333"/>
          <w:sz w:val="26"/>
          <w:szCs w:val="26"/>
          <w:bdr w:val="none" w:sz="0" w:space="0" w:color="auto" w:frame="1"/>
        </w:rPr>
      </w:pPr>
      <w:r w:rsidRPr="00BC6E4F">
        <w:rPr>
          <w:rFonts w:ascii="Times New Roman" w:eastAsia="Times New Roman" w:hAnsi="Times New Roman" w:cs="Times New Roman"/>
          <w:color w:val="333333"/>
          <w:sz w:val="26"/>
          <w:szCs w:val="26"/>
          <w:bdr w:val="none" w:sz="0" w:space="0" w:color="auto" w:frame="1"/>
        </w:rPr>
        <w:t>Програма розроблена на 2024- 2025 роки.</w:t>
      </w:r>
    </w:p>
    <w:p w14:paraId="3A128BDC" w14:textId="77777777" w:rsidR="00BC6E4F" w:rsidRPr="00BC6E4F" w:rsidRDefault="00BC6E4F" w:rsidP="00BC6E4F">
      <w:pPr>
        <w:shd w:val="clear" w:color="auto" w:fill="FFFFFF"/>
        <w:spacing w:after="0" w:line="240" w:lineRule="auto"/>
        <w:ind w:firstLine="567"/>
        <w:jc w:val="both"/>
        <w:rPr>
          <w:rFonts w:ascii="Times New Roman" w:eastAsia="Times New Roman" w:hAnsi="Times New Roman" w:cs="Times New Roman"/>
          <w:color w:val="333333"/>
          <w:sz w:val="26"/>
          <w:szCs w:val="26"/>
        </w:rPr>
      </w:pPr>
      <w:r w:rsidRPr="00BC6E4F">
        <w:rPr>
          <w:rFonts w:ascii="Times New Roman" w:eastAsia="Times New Roman" w:hAnsi="Times New Roman" w:cs="Times New Roman"/>
          <w:color w:val="333333"/>
          <w:sz w:val="26"/>
          <w:szCs w:val="26"/>
          <w:bdr w:val="none" w:sz="0" w:space="0" w:color="auto" w:frame="1"/>
        </w:rPr>
        <w:t xml:space="preserve">Контроль за виконанням завдань і заходів Програми покласти на службу у справах дітей  </w:t>
      </w:r>
      <w:proofErr w:type="spellStart"/>
      <w:r w:rsidRPr="00BC6E4F">
        <w:rPr>
          <w:rFonts w:ascii="Times New Roman" w:eastAsia="Times New Roman" w:hAnsi="Times New Roman" w:cs="Times New Roman"/>
          <w:color w:val="333333"/>
          <w:sz w:val="26"/>
          <w:szCs w:val="26"/>
          <w:bdr w:val="none" w:sz="0" w:space="0" w:color="auto" w:frame="1"/>
        </w:rPr>
        <w:t>Бугринської</w:t>
      </w:r>
      <w:proofErr w:type="spellEnd"/>
      <w:r w:rsidRPr="00BC6E4F">
        <w:rPr>
          <w:rFonts w:ascii="Times New Roman" w:eastAsia="Times New Roman" w:hAnsi="Times New Roman" w:cs="Times New Roman"/>
          <w:color w:val="333333"/>
          <w:sz w:val="26"/>
          <w:szCs w:val="26"/>
          <w:bdr w:val="none" w:sz="0" w:space="0" w:color="auto" w:frame="1"/>
        </w:rPr>
        <w:t xml:space="preserve"> сільської ради.</w:t>
      </w:r>
    </w:p>
    <w:p w14:paraId="69352E8A" w14:textId="070B7BD1" w:rsidR="00BC6E4F" w:rsidRPr="00BC6E4F" w:rsidRDefault="00BC6E4F" w:rsidP="008004D5">
      <w:pPr>
        <w:shd w:val="clear" w:color="auto" w:fill="FFFFFF"/>
        <w:spacing w:after="0" w:line="240" w:lineRule="auto"/>
        <w:ind w:firstLine="567"/>
        <w:jc w:val="both"/>
        <w:rPr>
          <w:rFonts w:ascii="Times New Roman" w:eastAsia="Times New Roman" w:hAnsi="Times New Roman" w:cs="Times New Roman"/>
          <w:color w:val="333333"/>
          <w:sz w:val="26"/>
          <w:szCs w:val="26"/>
        </w:rPr>
      </w:pPr>
      <w:r w:rsidRPr="00BC6E4F">
        <w:rPr>
          <w:rFonts w:ascii="Times New Roman" w:eastAsia="Times New Roman" w:hAnsi="Times New Roman" w:cs="Times New Roman"/>
          <w:color w:val="333333"/>
          <w:sz w:val="26"/>
          <w:szCs w:val="26"/>
          <w:bdr w:val="none" w:sz="0" w:space="0" w:color="auto" w:frame="1"/>
        </w:rPr>
        <w:t>Про хід виконання даної Програми заслуховувати щорічно на засіданнях виконавчого комітету сільської ради.</w:t>
      </w:r>
    </w:p>
    <w:p w14:paraId="210D0087"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
          <w:bCs/>
          <w:color w:val="000000"/>
          <w:sz w:val="26"/>
          <w:szCs w:val="26"/>
          <w:lang w:eastAsia="uk-UA"/>
        </w:rPr>
      </w:pPr>
    </w:p>
    <w:p w14:paraId="0AD9F56A" w14:textId="77777777" w:rsidR="00BC6E4F" w:rsidRPr="00BC6E4F" w:rsidRDefault="00BC6E4F" w:rsidP="008004D5">
      <w:pPr>
        <w:shd w:val="clear" w:color="auto" w:fill="FFFFFF"/>
        <w:spacing w:after="0" w:line="240" w:lineRule="auto"/>
        <w:jc w:val="center"/>
        <w:rPr>
          <w:rFonts w:ascii="Times New Roman CYR" w:eastAsia="Calibri" w:hAnsi="Times New Roman CYR" w:cs="Times New Roman"/>
          <w:b/>
          <w:bCs/>
          <w:color w:val="000000"/>
          <w:sz w:val="26"/>
          <w:szCs w:val="26"/>
          <w:lang w:eastAsia="uk-UA"/>
        </w:rPr>
      </w:pPr>
      <w:r w:rsidRPr="00BC6E4F">
        <w:rPr>
          <w:rFonts w:ascii="Times New Roman CYR" w:eastAsia="Calibri" w:hAnsi="Times New Roman CYR" w:cs="Times New Roman"/>
          <w:b/>
          <w:bCs/>
          <w:color w:val="000000"/>
          <w:sz w:val="26"/>
          <w:szCs w:val="26"/>
          <w:lang w:eastAsia="uk-UA"/>
        </w:rPr>
        <w:t>ЗАХОДИ ЩОДО ВИКОНАННЯ ПРОГРАМИ</w:t>
      </w:r>
    </w:p>
    <w:p w14:paraId="66A8AA17"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
          <w:bCs/>
          <w:color w:val="000000"/>
          <w:sz w:val="26"/>
          <w:szCs w:val="26"/>
          <w:lang w:eastAsia="uk-UA"/>
        </w:rPr>
      </w:pPr>
    </w:p>
    <w:p w14:paraId="6F92123D"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
          <w:bCs/>
          <w:color w:val="000000"/>
          <w:sz w:val="26"/>
          <w:szCs w:val="26"/>
          <w:lang w:eastAsia="uk-UA"/>
        </w:rPr>
      </w:pPr>
      <w:r w:rsidRPr="00BC6E4F">
        <w:rPr>
          <w:rFonts w:ascii="Times New Roman CYR" w:eastAsia="Calibri" w:hAnsi="Times New Roman CYR" w:cs="Times New Roman"/>
          <w:b/>
          <w:bCs/>
          <w:color w:val="000000"/>
          <w:sz w:val="26"/>
          <w:szCs w:val="26"/>
          <w:lang w:eastAsia="uk-UA"/>
        </w:rPr>
        <w:t>І. СОЦІАЛЬНЕ ЗАБЕЗПЕЧЕННЯ ТА ПІДТРИМКА СІМЕЙ З ДІТЬМИ</w:t>
      </w:r>
    </w:p>
    <w:p w14:paraId="51D29EDA"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
          <w:bCs/>
          <w:color w:val="000000"/>
          <w:sz w:val="26"/>
          <w:szCs w:val="26"/>
          <w:lang w:eastAsia="uk-UA"/>
        </w:rPr>
      </w:pPr>
    </w:p>
    <w:p w14:paraId="1824F23B"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CYR" w:eastAsia="Calibri" w:hAnsi="Times New Roman CYR" w:cs="Times New Roman"/>
          <w:b/>
          <w:bCs/>
          <w:color w:val="000000"/>
          <w:sz w:val="26"/>
          <w:szCs w:val="26"/>
          <w:lang w:eastAsia="uk-UA"/>
        </w:rPr>
        <w:t xml:space="preserve">Мета </w:t>
      </w:r>
      <w:r w:rsidRPr="00BC6E4F">
        <w:rPr>
          <w:rFonts w:ascii="Times New Roman CYR" w:eastAsia="Calibri" w:hAnsi="Times New Roman CYR" w:cs="Times New Roman"/>
          <w:bCs/>
          <w:color w:val="000000"/>
          <w:sz w:val="26"/>
          <w:szCs w:val="26"/>
          <w:lang w:eastAsia="uk-UA"/>
        </w:rPr>
        <w:t>– створення умов для утвердження в суспільстві сімейних цінностей, матеріального забезпечення сімей з дітьми, забезпечення їх морального здоров’я, виховання відповідального батьківства та запобігання соціальному сирітству.</w:t>
      </w:r>
    </w:p>
    <w:p w14:paraId="5C6D7D86"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CYR" w:eastAsia="Calibri" w:hAnsi="Times New Roman CYR" w:cs="Times New Roman"/>
          <w:bCs/>
          <w:color w:val="000000"/>
          <w:sz w:val="26"/>
          <w:szCs w:val="26"/>
          <w:lang w:eastAsia="uk-UA"/>
        </w:rPr>
        <w:t xml:space="preserve">  </w:t>
      </w:r>
    </w:p>
    <w:p w14:paraId="6F757171"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CYR" w:eastAsia="Calibri" w:hAnsi="Times New Roman CYR" w:cs="Times New Roman"/>
          <w:bCs/>
          <w:color w:val="000000"/>
          <w:sz w:val="26"/>
          <w:szCs w:val="26"/>
          <w:lang w:eastAsia="uk-UA"/>
        </w:rPr>
        <w:t>1.1.  З метою підготовки молоді до сімейного життя, профілактики сімейного неблагополуччя забезпечити проведення бесід з дітьми-старшокласниками та молоддю на тему «Стосунки в сім’ї та відповідальне батьківство».</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039B3F5C" w14:textId="77777777" w:rsidTr="00D0772F">
        <w:tc>
          <w:tcPr>
            <w:tcW w:w="5069" w:type="dxa"/>
          </w:tcPr>
          <w:p w14:paraId="078DEE3F"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6AF99377"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CYR" w:eastAsia="Calibri" w:hAnsi="Times New Roman CYR" w:cs="Times New Roman"/>
                <w:bCs/>
                <w:color w:val="000000"/>
                <w:sz w:val="26"/>
                <w:szCs w:val="26"/>
                <w:lang w:eastAsia="uk-UA"/>
              </w:rPr>
              <w:t>Навчальні заклади громади, КУ «Центр надання соціальних послуг»</w:t>
            </w:r>
          </w:p>
        </w:tc>
      </w:tr>
    </w:tbl>
    <w:p w14:paraId="75DA5B19"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CYR" w:eastAsia="Calibri" w:hAnsi="Times New Roman CYR" w:cs="Times New Roman"/>
          <w:bCs/>
          <w:color w:val="000000"/>
          <w:sz w:val="26"/>
          <w:szCs w:val="26"/>
          <w:lang w:eastAsia="uk-UA"/>
        </w:rPr>
        <w:t xml:space="preserve">                                                                          </w:t>
      </w:r>
    </w:p>
    <w:p w14:paraId="54E5D481"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1.2.  Забезпечувати проведення сімейних, родинних, національних свят (День сім’ї, День святого Миколая, новорічні та різдвяні свята).                                                             </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68491FA2" w14:textId="77777777" w:rsidTr="00D0772F">
        <w:tc>
          <w:tcPr>
            <w:tcW w:w="5069" w:type="dxa"/>
          </w:tcPr>
          <w:p w14:paraId="10162D9C"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3DE07DDB"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Відділ освіти, культури, молоді та спорту, служба у справах дітей, навчальні заклади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584F8B54" w14:textId="77777777" w:rsidR="00BC6E4F" w:rsidRPr="00BC6E4F" w:rsidRDefault="00BC6E4F" w:rsidP="00BC6E4F">
      <w:pPr>
        <w:spacing w:after="0"/>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1.3. Забезпечувати організаційно-правове, методичне та інформаційне забезпечення діяльності.</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5D313178" w14:textId="77777777" w:rsidTr="00D0772F">
        <w:tc>
          <w:tcPr>
            <w:tcW w:w="5069" w:type="dxa"/>
          </w:tcPr>
          <w:p w14:paraId="7EA0EA8E"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7E535001"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Відділ освіти, культури, молоді та спорту, служба у справах дітей, навчальні заклади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4343B338" w14:textId="77777777" w:rsidR="00BC6E4F" w:rsidRPr="00BC6E4F" w:rsidRDefault="00BC6E4F" w:rsidP="00BC6E4F">
      <w:pPr>
        <w:spacing w:after="0"/>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1.4. Забезпечувати пропаганду сімейних цінностей, відзначення та заохочення найкращих родин.</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75A94D2F" w14:textId="77777777" w:rsidTr="00D0772F">
        <w:tc>
          <w:tcPr>
            <w:tcW w:w="5069" w:type="dxa"/>
          </w:tcPr>
          <w:p w14:paraId="173F3108"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6E48B088"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Виконавчий комітет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7B0306F8"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 xml:space="preserve">1.5.  Здійснювати моніторинг висвітлення в засобах масової інформації та на офіційному веб-сайті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 матеріалів з питань престижу сім’ї, та утвердження пріоритетності сімейних цінностей, демографічної ситуації, патріотичного і духовного </w:t>
      </w:r>
      <w:r w:rsidRPr="00BC6E4F">
        <w:rPr>
          <w:rFonts w:ascii="Times New Roman" w:eastAsia="Calibri" w:hAnsi="Times New Roman" w:cs="Times New Roman"/>
          <w:sz w:val="26"/>
          <w:szCs w:val="26"/>
          <w:lang w:eastAsia="uk-UA"/>
        </w:rPr>
        <w:lastRenderedPageBreak/>
        <w:t xml:space="preserve">виховання населення, формування відповідального батьківства, сімейних форм виховання дітей-сиріт, дітей, позбавлених батьківського піклування   </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581D5A0C" w14:textId="77777777" w:rsidTr="00D0772F">
        <w:tc>
          <w:tcPr>
            <w:tcW w:w="5069" w:type="dxa"/>
          </w:tcPr>
          <w:p w14:paraId="3E2F64E2"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3B3E17A1"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Служба у справах дітей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79146109" w14:textId="77777777" w:rsidR="00BC6E4F" w:rsidRPr="00BC6E4F" w:rsidRDefault="00BC6E4F" w:rsidP="00BC6E4F">
      <w:pPr>
        <w:jc w:val="both"/>
        <w:rPr>
          <w:rFonts w:ascii="Times New Roman" w:eastAsia="Calibri" w:hAnsi="Times New Roman" w:cs="Times New Roman"/>
          <w:sz w:val="26"/>
          <w:szCs w:val="26"/>
          <w:lang w:eastAsia="uk-UA"/>
        </w:rPr>
      </w:pPr>
    </w:p>
    <w:p w14:paraId="1DDB9EF1" w14:textId="77777777" w:rsidR="00BC6E4F" w:rsidRPr="00BC6E4F" w:rsidRDefault="00BC6E4F" w:rsidP="00BC6E4F">
      <w:pPr>
        <w:jc w:val="both"/>
        <w:rPr>
          <w:rFonts w:ascii="Times New Roman" w:eastAsia="Calibri" w:hAnsi="Times New Roman" w:cs="Times New Roman"/>
          <w:b/>
          <w:sz w:val="26"/>
          <w:szCs w:val="26"/>
          <w:lang w:eastAsia="uk-UA"/>
        </w:rPr>
      </w:pPr>
      <w:r w:rsidRPr="00BC6E4F">
        <w:rPr>
          <w:rFonts w:ascii="Times New Roman" w:eastAsia="Calibri" w:hAnsi="Times New Roman" w:cs="Times New Roman"/>
          <w:b/>
          <w:sz w:val="26"/>
          <w:szCs w:val="26"/>
          <w:lang w:eastAsia="uk-UA"/>
        </w:rPr>
        <w:t>2. ЗАПОБІГАННЯ СОЦІАЛЬНОМУ СИРІТСТВУ, ПОДОЛАННЯ БЕЗДОГЛЯДНОСТІ ТА БЕЗПРИТУЛЬНОСТІ СЕРЕД ДІТЕЙ</w:t>
      </w:r>
    </w:p>
    <w:p w14:paraId="0D6D4305" w14:textId="77777777" w:rsidR="00BC6E4F" w:rsidRPr="00BC6E4F" w:rsidRDefault="00BC6E4F" w:rsidP="00BC6E4F">
      <w:pPr>
        <w:jc w:val="both"/>
        <w:rPr>
          <w:rFonts w:ascii="Times New Roman" w:eastAsia="Calibri" w:hAnsi="Times New Roman" w:cs="Times New Roman"/>
          <w:b/>
          <w:sz w:val="26"/>
          <w:szCs w:val="26"/>
          <w:lang w:eastAsia="uk-UA"/>
        </w:rPr>
      </w:pPr>
      <w:r w:rsidRPr="00BC6E4F">
        <w:rPr>
          <w:rFonts w:ascii="Times New Roman" w:eastAsia="Calibri" w:hAnsi="Times New Roman" w:cs="Times New Roman"/>
          <w:sz w:val="26"/>
          <w:szCs w:val="26"/>
          <w:lang w:eastAsia="uk-UA"/>
        </w:rPr>
        <w:t>Мета – організація результативної роботи щодо запобігання соціальному сирітству, реабілітації бездоглядних та безпритульних дітей, розвитку сімейних форм виховання дітей-сиріт, дітей, позбавлених батьківського піклування.</w:t>
      </w:r>
    </w:p>
    <w:p w14:paraId="33B0C486"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2.1. Забезпечувати раннє виявлення, оцінку потреб та своєчасне надання соціальних послуг сім’ям з дітьми, які опинилися в складних життєвих обставинах, у разі потреби – взяття під соціальний супровід.</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3888A774" w14:textId="77777777" w:rsidTr="00D0772F">
        <w:tc>
          <w:tcPr>
            <w:tcW w:w="5069" w:type="dxa"/>
          </w:tcPr>
          <w:p w14:paraId="1F701AE1"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2AC3E72E"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Служба у справах дітей, КУ «Центр надання соціальних послуг»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6D8CDB83"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2.2. Проводити інформаційно-просвітницькі та інші заходи, спрямовані на посилення орієнтації молоді, учнів старших класів загальноосвітніх навчальних закладів на шлюб та відповідальне батьківство.</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3AA9C75A" w14:textId="77777777" w:rsidTr="00D0772F">
        <w:tc>
          <w:tcPr>
            <w:tcW w:w="5069" w:type="dxa"/>
          </w:tcPr>
          <w:p w14:paraId="4FCE30A4"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342CEDC1"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Служба у справах дітей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 навчальні заклади громади (за згодою)</w:t>
            </w:r>
          </w:p>
        </w:tc>
      </w:tr>
    </w:tbl>
    <w:p w14:paraId="1E51910D"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2.3. Підтримувати співпрацю органу місцевого самоврядування з органами виконавчої влади щодо соціально-правового захисту безпритульних і бездоглядних дітей, їх соціалізації, реабілітації та адаптації в суспільстві.</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6E4E7EAA" w14:textId="77777777" w:rsidTr="00D0772F">
        <w:tc>
          <w:tcPr>
            <w:tcW w:w="5069" w:type="dxa"/>
          </w:tcPr>
          <w:p w14:paraId="3A3672E5"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55E2867E"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Служба у справах дітей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545E395E"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2.4. Забезпечувати у межах компетенції тимчасове влаштування дітей, які залишились без батьківського піклування.</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29C98374" w14:textId="77777777" w:rsidTr="00D0772F">
        <w:tc>
          <w:tcPr>
            <w:tcW w:w="5069" w:type="dxa"/>
          </w:tcPr>
          <w:p w14:paraId="3DCB9D7F"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4765DC84"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Служба у справах дітей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32C4C844"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2.5. Проводити спільні заходи – рейд «Діти вулиці. Вокзал» щодо виявлення дітей, які схильні до бродяжництва та жебракування, рейдів-перевірок торгівельних закладів стосовно реалізації ними алкогольних напоїв, тютюнових виробів дітям, рейд «Урок» для виявлення і залучення до навчання дітей, неохоплених навчанням.</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6A19A581" w14:textId="77777777" w:rsidTr="00D0772F">
        <w:tc>
          <w:tcPr>
            <w:tcW w:w="5069" w:type="dxa"/>
          </w:tcPr>
          <w:p w14:paraId="4243AB59"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39115C95"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Служба у справах дітей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 інші зацікавлені органи</w:t>
            </w:r>
          </w:p>
        </w:tc>
      </w:tr>
    </w:tbl>
    <w:p w14:paraId="74EF3CD9"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2.6.  Забезпечувати негайне тимчасове влаштування виявлених безпритульних та бездоглядних дітей, вжиття заходів до повернення дитини у біологічну родину або надання їй юридичного статусу і влаштування до сімейних форм виховання.</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03F238DE" w14:textId="77777777" w:rsidTr="00D0772F">
        <w:tc>
          <w:tcPr>
            <w:tcW w:w="5069" w:type="dxa"/>
          </w:tcPr>
          <w:p w14:paraId="18FE3BC2"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6C473CBE"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Служба у справах дітей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7E7C493A"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lastRenderedPageBreak/>
        <w:t>2.7. Забезпечити дотримання культурно-розважальними закладами нормативно-правових актів щодо порядку відвідування їх дітьми, заборони продажу алкогольних напоїв, тютюнових виробів, розповсюдження наркотичних засобів та прекурсорів, пропаганди проституції, насилля та жорстокості.</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482CB950" w14:textId="77777777" w:rsidTr="00D0772F">
        <w:tc>
          <w:tcPr>
            <w:tcW w:w="5069" w:type="dxa"/>
          </w:tcPr>
          <w:p w14:paraId="01123933"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33290835"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Служба у справах дітей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76CE1228"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2.8. Забезпечувати інформування закладами охорони здоров’я правоохоронних органів та служби у справах дітей, які потрапили до закладу у наркотичному, алкогольному сп’янінні або ніде не навчаються і не працюють. Забезпечити надання медичної допомоги в закладах охорони здоров’я бездоглядним та безпритульним дітям.</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4F6C4CFD" w14:textId="77777777" w:rsidTr="00D0772F">
        <w:tc>
          <w:tcPr>
            <w:tcW w:w="5069" w:type="dxa"/>
          </w:tcPr>
          <w:p w14:paraId="5A9B73D4"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18B76A0E" w14:textId="77777777" w:rsidR="00BC6E4F" w:rsidRPr="00BC6E4F" w:rsidRDefault="00BC6E4F" w:rsidP="00BC6E4F">
            <w:pPr>
              <w:widowControl w:val="0"/>
              <w:tabs>
                <w:tab w:val="left" w:pos="375"/>
                <w:tab w:val="center" w:pos="5130"/>
              </w:tabs>
              <w:suppressAutoHyphens/>
              <w:spacing w:after="0" w:line="240" w:lineRule="auto"/>
              <w:jc w:val="both"/>
              <w:rPr>
                <w:rFonts w:ascii="Times New Roman" w:eastAsia="SimSun" w:hAnsi="Times New Roman" w:cs="Times New Roman"/>
                <w:sz w:val="26"/>
                <w:szCs w:val="26"/>
                <w:lang w:eastAsia="ru-RU"/>
              </w:rPr>
            </w:pPr>
            <w:r w:rsidRPr="00BC6E4F">
              <w:rPr>
                <w:rFonts w:ascii="Times New Roman" w:eastAsia="SimSun" w:hAnsi="Times New Roman" w:cs="Times New Roman"/>
                <w:sz w:val="26"/>
                <w:szCs w:val="26"/>
                <w:lang w:eastAsia="ru-RU"/>
              </w:rPr>
              <w:t>КНП «</w:t>
            </w:r>
            <w:proofErr w:type="spellStart"/>
            <w:r w:rsidRPr="00BC6E4F">
              <w:rPr>
                <w:rFonts w:ascii="Times New Roman" w:eastAsia="SimSun" w:hAnsi="Times New Roman" w:cs="Times New Roman"/>
                <w:sz w:val="26"/>
                <w:szCs w:val="26"/>
                <w:lang w:eastAsia="ru-RU"/>
              </w:rPr>
              <w:t>Бугринська</w:t>
            </w:r>
            <w:proofErr w:type="spellEnd"/>
            <w:r w:rsidRPr="00BC6E4F">
              <w:rPr>
                <w:rFonts w:ascii="Times New Roman" w:eastAsia="SimSun" w:hAnsi="Times New Roman" w:cs="Times New Roman"/>
                <w:sz w:val="26"/>
                <w:szCs w:val="26"/>
                <w:lang w:eastAsia="ru-RU"/>
              </w:rPr>
              <w:t xml:space="preserve"> амбулаторія загальної практики-сімейної медицини», </w:t>
            </w:r>
            <w:r w:rsidRPr="00BC6E4F">
              <w:rPr>
                <w:rFonts w:ascii="Times New Roman" w:eastAsia="Calibri" w:hAnsi="Times New Roman" w:cs="Times New Roman"/>
                <w:sz w:val="26"/>
                <w:szCs w:val="26"/>
                <w:lang w:eastAsia="uk-UA"/>
              </w:rPr>
              <w:t xml:space="preserve">служба у справах дітей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08D25EB4"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2.9. Проводити роботу щодо підбору кандидатів у прийомні батьки, батьки-вихователі, патронатні вихователі.</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1A2AB784" w14:textId="77777777" w:rsidTr="00D0772F">
        <w:tc>
          <w:tcPr>
            <w:tcW w:w="5069" w:type="dxa"/>
          </w:tcPr>
          <w:p w14:paraId="0987DC3C"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3C18B028"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Служба у справах дітей, КУ «Центр надання соціальних послуг»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73CEF347"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2.10. Забезпечувати ведення банку даних сімей з дітьми, які опинилися в складних життєвих обставинах.</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03E2D33D" w14:textId="77777777" w:rsidTr="00D0772F">
        <w:tc>
          <w:tcPr>
            <w:tcW w:w="5069" w:type="dxa"/>
          </w:tcPr>
          <w:p w14:paraId="6557F110"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79C7DFD4"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КУ «Центр надання соціальних послуг»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2FCE6B28"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2.11. Здійснювати перевірки родин, які опинилися в складних життєвих обставинах, у разі встановлення фактів неналежного виконання батьківських обов’язків, порушувати питання притягнення таких осіб до адміністративної та кримінальної відповідальності.</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42FC9811" w14:textId="77777777" w:rsidTr="00D0772F">
        <w:tc>
          <w:tcPr>
            <w:tcW w:w="5069" w:type="dxa"/>
          </w:tcPr>
          <w:p w14:paraId="1CF1A684"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7D8DC647"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Служба у справах дітей, КУ «Центр надання соціальних послуг»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6F628AD5"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2.12. З метою профілактики соціального сирітства та взяття сімей під соціальний супровід, забезпечити раннє виявлення сімей, де: діти перебувають в інтернатних закладах; є ризик вилучення дітей з сім’ї; діти скоїли правопорушення; жінок, які мають намір відмовитись від новонародженої дитини.</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2F8EFD83" w14:textId="77777777" w:rsidTr="00D0772F">
        <w:tc>
          <w:tcPr>
            <w:tcW w:w="5069" w:type="dxa"/>
          </w:tcPr>
          <w:p w14:paraId="3274F23C"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4B7DAE27"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Служба у справах дітей, КУ «Центр надання соціальних послуг»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1BA06149" w14:textId="77777777" w:rsidR="00BC6E4F" w:rsidRPr="00BC6E4F" w:rsidRDefault="00BC6E4F" w:rsidP="00BC6E4F">
      <w:pPr>
        <w:jc w:val="both"/>
        <w:rPr>
          <w:rFonts w:ascii="Times New Roman" w:eastAsia="Calibri" w:hAnsi="Times New Roman" w:cs="Times New Roman"/>
          <w:sz w:val="26"/>
          <w:szCs w:val="26"/>
          <w:lang w:eastAsia="uk-UA"/>
        </w:rPr>
      </w:pPr>
    </w:p>
    <w:p w14:paraId="72C0E710" w14:textId="77777777" w:rsidR="00BC6E4F" w:rsidRPr="00BC6E4F" w:rsidRDefault="00BC6E4F" w:rsidP="00BC6E4F">
      <w:pPr>
        <w:jc w:val="both"/>
        <w:rPr>
          <w:rFonts w:ascii="Times New Roman" w:eastAsia="Calibri" w:hAnsi="Times New Roman" w:cs="Times New Roman"/>
          <w:b/>
          <w:sz w:val="26"/>
          <w:szCs w:val="26"/>
          <w:lang w:eastAsia="uk-UA"/>
        </w:rPr>
      </w:pPr>
      <w:r w:rsidRPr="00BC6E4F">
        <w:rPr>
          <w:rFonts w:ascii="Times New Roman" w:eastAsia="Calibri" w:hAnsi="Times New Roman" w:cs="Times New Roman"/>
          <w:b/>
          <w:sz w:val="26"/>
          <w:szCs w:val="26"/>
          <w:lang w:eastAsia="uk-UA"/>
        </w:rPr>
        <w:t>3. СОЦІАЛЬНИЙ ЗАХИСТ ДІТЕЙ-СИРІТ ТА ДІТЕЙ, ПОЗБАВЛЕНИХ БАТЬКІВСЬКОГО ПІКЛУВАННЯ</w:t>
      </w:r>
    </w:p>
    <w:p w14:paraId="6D6D3DD5"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Мета – створення умов для реалізації права кожної дитини на виховання в сім’ї.</w:t>
      </w:r>
    </w:p>
    <w:p w14:paraId="12E9F94F"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3.1. Ведення обліку дітей, які залишилися без батьківського піклування, дітей-сиріт та дітей, позбавлених батьківського піклування.</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45676A98" w14:textId="77777777" w:rsidTr="00D0772F">
        <w:tc>
          <w:tcPr>
            <w:tcW w:w="5069" w:type="dxa"/>
          </w:tcPr>
          <w:p w14:paraId="350E18F4"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78E00687"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Служба у справах дітей,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2B71254F"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lastRenderedPageBreak/>
        <w:t>3.2. Після вжиття усіх необхідних заходів, з’ясування обставин, за наявності підстав, передбачених чинним законодавством України, забезпечувати надання статусу дитини-сироти, дитини, позбавленої батьківського піклування.</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0F1508FB" w14:textId="77777777" w:rsidTr="00D0772F">
        <w:tc>
          <w:tcPr>
            <w:tcW w:w="5069" w:type="dxa"/>
          </w:tcPr>
          <w:p w14:paraId="2EB1043E"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57FC8F5F"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Служба у справах дітей,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35063404"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3.3. Вживати усіх необхідних заходів для влаштування 100 % дітей-сиріт, дітей, позбавлених батьківського піклування, до сімейних форм виховання (усиновлення, під опіку, піклування, до прийомних сімей та дитячих будинків сімейного типу).</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0E5FF255" w14:textId="77777777" w:rsidTr="00D0772F">
        <w:tc>
          <w:tcPr>
            <w:tcW w:w="5069" w:type="dxa"/>
          </w:tcPr>
          <w:p w14:paraId="4A064516"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6D952957"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Служба у справах дітей,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11E066F2"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3.4. Забезпечувати шляхом проведення відповідних перевірок нагляд за умовами проживання і виховання усиновлених дітей, за умови обов’язкового збереження таємниці усиновлення. За результатами перевірок складати відповідні акти.</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5D3BB971" w14:textId="77777777" w:rsidTr="00D0772F">
        <w:tc>
          <w:tcPr>
            <w:tcW w:w="5069" w:type="dxa"/>
          </w:tcPr>
          <w:p w14:paraId="68DA1100"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10CB2AF5"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Служба у справах дітей,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574605FB"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3.5. Забезпечувати здійснення контролю за умовами проживання, навчання, виховання дітей над якими встановлено опіку, піклування, шляхом відвідування родини за місцем проживання не рідше ніж один раз на рік.</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100326F5" w14:textId="77777777" w:rsidTr="00D0772F">
        <w:tc>
          <w:tcPr>
            <w:tcW w:w="5069" w:type="dxa"/>
          </w:tcPr>
          <w:p w14:paraId="34605789"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6F0AE514"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Служба у справах дітей, КУ «Центр надання соціальних послуг»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63FA2DB0"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3.6. Збереження та відновлення родинних стосунків шляхом нероздільного влаштування рідних братів та сестер у одну родину.</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3CA450CE" w14:textId="77777777" w:rsidTr="00D0772F">
        <w:tc>
          <w:tcPr>
            <w:tcW w:w="5069" w:type="dxa"/>
          </w:tcPr>
          <w:p w14:paraId="0FB7AAFB"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14272432"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Служба у справах дітей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06BCC2FC" w14:textId="61286038"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3.7. Забезпечувати захист житлових та майнових прав дітей-сиріт, дітей, позбавлених батьківського піклування шляхом ведення персоніфікованого обліку нерухомого майна</w:t>
      </w:r>
      <w:r w:rsidR="008004D5">
        <w:rPr>
          <w:rFonts w:ascii="Times New Roman" w:eastAsia="Calibri" w:hAnsi="Times New Roman" w:cs="Times New Roman"/>
          <w:sz w:val="26"/>
          <w:szCs w:val="26"/>
          <w:lang w:eastAsia="uk-UA"/>
        </w:rPr>
        <w:t>.</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7C937F91" w14:textId="77777777" w:rsidTr="00D0772F">
        <w:tc>
          <w:tcPr>
            <w:tcW w:w="5069" w:type="dxa"/>
          </w:tcPr>
          <w:p w14:paraId="1290F05A"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5D616604"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Служба у справах дітей, КУ «Центр надання соціальних послуг»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4191CEE5"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3.8. Вживати заходів для своєчасного взяття дітей-сиріт, дітей, позбавлених батьківського піклування, на позачерговий соціальний квартирний облік</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5A791A55" w14:textId="77777777" w:rsidTr="00D0772F">
        <w:tc>
          <w:tcPr>
            <w:tcW w:w="5069" w:type="dxa"/>
          </w:tcPr>
          <w:p w14:paraId="11BAEC5A"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4B0A0546"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Служба у справах дітей, виконавчий комітет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72F408CA"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3.9. Вживати заходів зі збереження нерухомого майна дітей-сиріт, дітей, позбавлених батьківського піклування, шляхом призначення опікуна над майном або відповідальної особи за збереження нерухомого майна.</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0EB85745" w14:textId="77777777" w:rsidTr="00D0772F">
        <w:tc>
          <w:tcPr>
            <w:tcW w:w="5069" w:type="dxa"/>
          </w:tcPr>
          <w:p w14:paraId="17022C64"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496DA74F"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Служба у справах дітей, КУ «Центр надання соціальних послуг»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50F8B62D"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3.10. Забезпечувати контроль за додержанням вимог чинного законодавства в частині захисту майнових (житлових) прав дітей, виявляти факти незаконного відчуження житла.</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7E1B9C67" w14:textId="77777777" w:rsidTr="00D0772F">
        <w:tc>
          <w:tcPr>
            <w:tcW w:w="5069" w:type="dxa"/>
          </w:tcPr>
          <w:p w14:paraId="7071BA74"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560AF9BD"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Служба у справах дітей, староста  </w:t>
            </w:r>
            <w:proofErr w:type="spellStart"/>
            <w:r w:rsidRPr="00BC6E4F">
              <w:rPr>
                <w:rFonts w:ascii="Times New Roman" w:eastAsia="Calibri" w:hAnsi="Times New Roman" w:cs="Times New Roman"/>
                <w:sz w:val="26"/>
                <w:szCs w:val="26"/>
                <w:lang w:eastAsia="uk-UA"/>
              </w:rPr>
              <w:lastRenderedPageBreak/>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044C05F8" w14:textId="77777777" w:rsidR="00BC6E4F" w:rsidRPr="00BC6E4F" w:rsidRDefault="00BC6E4F" w:rsidP="00BC6E4F">
      <w:pPr>
        <w:jc w:val="both"/>
        <w:rPr>
          <w:rFonts w:ascii="Times New Roman" w:eastAsia="Calibri" w:hAnsi="Times New Roman" w:cs="Times New Roman"/>
          <w:sz w:val="26"/>
          <w:szCs w:val="26"/>
          <w:lang w:eastAsia="uk-UA"/>
        </w:rPr>
      </w:pPr>
    </w:p>
    <w:p w14:paraId="738DB9F5" w14:textId="77777777" w:rsidR="00BC6E4F" w:rsidRPr="00BC6E4F" w:rsidRDefault="00BC6E4F" w:rsidP="00BC6E4F">
      <w:pPr>
        <w:jc w:val="both"/>
        <w:rPr>
          <w:rFonts w:ascii="Times New Roman" w:eastAsia="Calibri" w:hAnsi="Times New Roman" w:cs="Times New Roman"/>
          <w:b/>
          <w:sz w:val="26"/>
          <w:szCs w:val="26"/>
          <w:lang w:eastAsia="uk-UA"/>
        </w:rPr>
      </w:pPr>
      <w:r w:rsidRPr="00BC6E4F">
        <w:rPr>
          <w:rFonts w:ascii="Times New Roman" w:eastAsia="Calibri" w:hAnsi="Times New Roman" w:cs="Times New Roman"/>
          <w:b/>
          <w:sz w:val="26"/>
          <w:szCs w:val="26"/>
          <w:lang w:eastAsia="uk-UA"/>
        </w:rPr>
        <w:t xml:space="preserve">4. ЗАХИСТ ПРАВ ДІТЕЙ, ЯКІ ВЧИНИЛИ АБО СХИЛЬНІ ДО ВЧИНЕННЯ  ПРАВОПОРУШЕННЯ </w:t>
      </w:r>
    </w:p>
    <w:p w14:paraId="1F23D50E"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Мета – профілактика правопорушень з боку дітей, значне зменшення кількості злочинів, вчинених дітьми та відносно дітей, надання таким дітям реабілітаційних, соціальних послуг.</w:t>
      </w:r>
    </w:p>
    <w:p w14:paraId="3CB1470A"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4.1. Забезпечувати якісне проведення профілактичної роботи з учнями навчальних закладів, їх батьками або законними представниками з метою раннього виявлення осіб, схильних до вчинення правопорушень.</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2046246E" w14:textId="77777777" w:rsidTr="00D0772F">
        <w:tc>
          <w:tcPr>
            <w:tcW w:w="5069" w:type="dxa"/>
          </w:tcPr>
          <w:p w14:paraId="77FF1303"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0F8945C4" w14:textId="77777777" w:rsidR="00BC6E4F" w:rsidRPr="00BC6E4F" w:rsidRDefault="00BC6E4F" w:rsidP="00BC6E4F">
            <w:pPr>
              <w:shd w:val="clear" w:color="auto" w:fill="FFFFFF"/>
              <w:spacing w:after="0" w:line="240" w:lineRule="auto"/>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 xml:space="preserve">Служба у справах дітей, КУ «Центр надання соціальних послуг»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 навчальні заклади (за згодою).</w:t>
            </w:r>
          </w:p>
        </w:tc>
      </w:tr>
    </w:tbl>
    <w:p w14:paraId="3DF05A97"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4.2. Проводити відповідну роботу з неповнолітніми, які скоїли адміністративні правопорушення. Вживати заходів щодо виявлення повнолітніх осіб, які втягують дітей у протиправну, злочинну діяльність.</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10FADB72" w14:textId="77777777" w:rsidTr="00D0772F">
        <w:tc>
          <w:tcPr>
            <w:tcW w:w="5069" w:type="dxa"/>
          </w:tcPr>
          <w:p w14:paraId="48D02966"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74D10006" w14:textId="77777777" w:rsidR="00BC6E4F" w:rsidRPr="00BC6E4F" w:rsidRDefault="00BC6E4F" w:rsidP="00BC6E4F">
            <w:pPr>
              <w:shd w:val="clear" w:color="auto" w:fill="FFFFFF"/>
              <w:spacing w:after="0" w:line="240" w:lineRule="auto"/>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 xml:space="preserve">Служба у справах дітей, КУ «Центр надання соціальних послуг», староста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 навчальні заклади (за згодою).</w:t>
            </w:r>
          </w:p>
        </w:tc>
      </w:tr>
    </w:tbl>
    <w:p w14:paraId="02C1623C"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4.3. Забезпечувати надання соціальних послуг та соціальний супровід сім’ям, де діти перебувають у конфлікті з законом.</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58AD6609" w14:textId="77777777" w:rsidTr="00D0772F">
        <w:tc>
          <w:tcPr>
            <w:tcW w:w="5069" w:type="dxa"/>
          </w:tcPr>
          <w:p w14:paraId="4FE245A7"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3696F7CE" w14:textId="4E8C0D10" w:rsidR="00BC6E4F" w:rsidRPr="00BC6E4F" w:rsidRDefault="00BC6E4F" w:rsidP="00BC6E4F">
            <w:pPr>
              <w:shd w:val="clear" w:color="auto" w:fill="FFFFFF"/>
              <w:spacing w:after="0" w:line="240" w:lineRule="auto"/>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Служба у справах дітей, КУ «Центр надання соціальних послуг», староста</w:t>
            </w:r>
            <w:r w:rsidR="008004D5">
              <w:rPr>
                <w:rFonts w:ascii="Times New Roman" w:eastAsia="Calibri" w:hAnsi="Times New Roman" w:cs="Times New Roman"/>
                <w:sz w:val="26"/>
                <w:szCs w:val="26"/>
                <w:lang w:eastAsia="uk-UA"/>
              </w:rPr>
              <w:t xml:space="preserve"> </w:t>
            </w:r>
            <w:proofErr w:type="spellStart"/>
            <w:r w:rsidR="008004D5">
              <w:rPr>
                <w:rFonts w:ascii="Times New Roman" w:eastAsia="Calibri" w:hAnsi="Times New Roman" w:cs="Times New Roman"/>
                <w:sz w:val="26"/>
                <w:szCs w:val="26"/>
                <w:lang w:eastAsia="uk-UA"/>
              </w:rPr>
              <w:t>Посягвівського</w:t>
            </w:r>
            <w:proofErr w:type="spellEnd"/>
            <w:r w:rsidR="008004D5">
              <w:rPr>
                <w:rFonts w:ascii="Times New Roman" w:eastAsia="Calibri" w:hAnsi="Times New Roman" w:cs="Times New Roman"/>
                <w:sz w:val="26"/>
                <w:szCs w:val="26"/>
                <w:lang w:eastAsia="uk-UA"/>
              </w:rPr>
              <w:t xml:space="preserve"> </w:t>
            </w:r>
            <w:proofErr w:type="spellStart"/>
            <w:r w:rsidR="008004D5">
              <w:rPr>
                <w:rFonts w:ascii="Times New Roman" w:eastAsia="Calibri" w:hAnsi="Times New Roman" w:cs="Times New Roman"/>
                <w:sz w:val="26"/>
                <w:szCs w:val="26"/>
                <w:lang w:eastAsia="uk-UA"/>
              </w:rPr>
              <w:t>старостинського</w:t>
            </w:r>
            <w:proofErr w:type="spellEnd"/>
            <w:r w:rsidR="008004D5">
              <w:rPr>
                <w:rFonts w:ascii="Times New Roman" w:eastAsia="Calibri" w:hAnsi="Times New Roman" w:cs="Times New Roman"/>
                <w:sz w:val="26"/>
                <w:szCs w:val="26"/>
                <w:lang w:eastAsia="uk-UA"/>
              </w:rPr>
              <w:t xml:space="preserve"> округу</w:t>
            </w:r>
            <w:r w:rsidRPr="00BC6E4F">
              <w:rPr>
                <w:rFonts w:ascii="Times New Roman" w:eastAsia="Calibri" w:hAnsi="Times New Roman" w:cs="Times New Roman"/>
                <w:sz w:val="26"/>
                <w:szCs w:val="26"/>
                <w:lang w:eastAsia="uk-UA"/>
              </w:rPr>
              <w:t>, навчальні заклади (за згодою).</w:t>
            </w:r>
          </w:p>
        </w:tc>
      </w:tr>
    </w:tbl>
    <w:p w14:paraId="0F305D0F"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4.4. Забезпечувати проведення інформаційно-просвітницьких кампаній стосовно незаконного використання дитячої праці, експлуатації та торгівлі дітьми.</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1D413CC8" w14:textId="77777777" w:rsidTr="00D0772F">
        <w:tc>
          <w:tcPr>
            <w:tcW w:w="5069" w:type="dxa"/>
          </w:tcPr>
          <w:p w14:paraId="4D6ED09B"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2F45A114" w14:textId="77777777" w:rsidR="00BC6E4F" w:rsidRPr="00BC6E4F" w:rsidRDefault="00BC6E4F" w:rsidP="00BC6E4F">
            <w:pPr>
              <w:shd w:val="clear" w:color="auto" w:fill="FFFFFF"/>
              <w:spacing w:after="0" w:line="240" w:lineRule="auto"/>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 xml:space="preserve">Служба у справах дітей, КУ «Центр надання соціальних послуг», староста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 навчальні заклади (за згодою)</w:t>
            </w:r>
          </w:p>
        </w:tc>
      </w:tr>
    </w:tbl>
    <w:p w14:paraId="6AC58731" w14:textId="77777777" w:rsidR="00BC6E4F" w:rsidRPr="00BC6E4F" w:rsidRDefault="00BC6E4F" w:rsidP="00BC6E4F">
      <w:pPr>
        <w:jc w:val="both"/>
        <w:rPr>
          <w:rFonts w:ascii="Times New Roman" w:eastAsia="Calibri" w:hAnsi="Times New Roman" w:cs="Times New Roman"/>
          <w:sz w:val="26"/>
          <w:szCs w:val="26"/>
          <w:lang w:eastAsia="uk-UA"/>
        </w:rPr>
      </w:pPr>
    </w:p>
    <w:p w14:paraId="36E04808" w14:textId="77777777" w:rsidR="00BC6E4F" w:rsidRPr="00BC6E4F" w:rsidRDefault="00BC6E4F" w:rsidP="00BC6E4F">
      <w:pPr>
        <w:jc w:val="both"/>
        <w:rPr>
          <w:rFonts w:ascii="Times New Roman" w:eastAsia="Calibri" w:hAnsi="Times New Roman" w:cs="Times New Roman"/>
          <w:b/>
          <w:sz w:val="26"/>
          <w:szCs w:val="26"/>
          <w:lang w:eastAsia="uk-UA"/>
        </w:rPr>
      </w:pPr>
      <w:r w:rsidRPr="00BC6E4F">
        <w:rPr>
          <w:rFonts w:ascii="Times New Roman" w:eastAsia="Calibri" w:hAnsi="Times New Roman" w:cs="Times New Roman"/>
          <w:b/>
          <w:sz w:val="26"/>
          <w:szCs w:val="26"/>
          <w:lang w:eastAsia="uk-UA"/>
        </w:rPr>
        <w:t>5. ПІДВИЩЕННЯ РОЛІ ТЕРИТОРІАЛЬНОЇ ГРОМАДИ У ВИРІШЕННІ ПИТАНЬ ЗАХИСТУ ПРАВ ТА РОЗВИТКУ ДІТЕЙ</w:t>
      </w:r>
    </w:p>
    <w:p w14:paraId="55381DAB"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Мета – активізація участі територіальної громади у захисті прав та розвитку дитини шляхом залучення представників громади до діяльності в інтересах дітей.</w:t>
      </w:r>
    </w:p>
    <w:p w14:paraId="64D6FCE4"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Основні завдання: запровадження механізму підтримки ініціатив членів територіальної громади в інтересах дітей.</w:t>
      </w:r>
    </w:p>
    <w:p w14:paraId="26B09384"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5.1. Забезпечувати проведення інформаційних заходів для територіальної громади, розміщення соціально-рекламної продукції з питань влаштування дітей-сиріт, дітей, позбавлених батьківського піклування, до сімейних форм виховання.</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46EA8EA5" w14:textId="77777777" w:rsidTr="00D0772F">
        <w:tc>
          <w:tcPr>
            <w:tcW w:w="5069" w:type="dxa"/>
          </w:tcPr>
          <w:p w14:paraId="5F17FCE1"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364D19FB"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Служба у справах дітей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2F6F2F54"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 xml:space="preserve">5.2. Проводити щорічну агітаційну кампанію «Візьміть дитину в родину» з метою залучення громадян до лав кандидатів в </w:t>
      </w:r>
      <w:proofErr w:type="spellStart"/>
      <w:r w:rsidRPr="00BC6E4F">
        <w:rPr>
          <w:rFonts w:ascii="Times New Roman" w:eastAsia="Calibri" w:hAnsi="Times New Roman" w:cs="Times New Roman"/>
          <w:sz w:val="26"/>
          <w:szCs w:val="26"/>
          <w:lang w:eastAsia="uk-UA"/>
        </w:rPr>
        <w:t>усиновлювачі</w:t>
      </w:r>
      <w:proofErr w:type="spellEnd"/>
      <w:r w:rsidRPr="00BC6E4F">
        <w:rPr>
          <w:rFonts w:ascii="Times New Roman" w:eastAsia="Calibri" w:hAnsi="Times New Roman" w:cs="Times New Roman"/>
          <w:sz w:val="26"/>
          <w:szCs w:val="26"/>
          <w:lang w:eastAsia="uk-UA"/>
        </w:rPr>
        <w:t>, опікуни, піклувальники, прийомні батьки, та батьки-вихователі. Використовувати під час її проведення усі види наочної агітації: плакати, буклети, біл-борди тощо.</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5FE47B82" w14:textId="77777777" w:rsidTr="00D0772F">
        <w:tc>
          <w:tcPr>
            <w:tcW w:w="5069" w:type="dxa"/>
          </w:tcPr>
          <w:p w14:paraId="577765C2"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1A879ED1"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Служба у справах дітей, центр надання соціальних послуг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5B632449"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5.3.Забезпечувати висвітлення у засобах масової інформації питань профілактики соціального сирітства, роботи із захисту прав дітей, дітей-сиріт, дітей, позбавлених батьківського піклування.</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2A7B4F20" w14:textId="77777777" w:rsidTr="00D0772F">
        <w:tc>
          <w:tcPr>
            <w:tcW w:w="5069" w:type="dxa"/>
          </w:tcPr>
          <w:p w14:paraId="0573DA3E"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48882835"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Служба у справах дітей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5797383E" w14:textId="77777777" w:rsidR="00BC6E4F" w:rsidRPr="00BC6E4F" w:rsidRDefault="00BC6E4F" w:rsidP="00BC6E4F">
      <w:pPr>
        <w:spacing w:after="0"/>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5.4. Організувати  проведення заходів з відзначення:</w:t>
      </w:r>
    </w:p>
    <w:p w14:paraId="5F559683" w14:textId="77777777" w:rsidR="00BC6E4F" w:rsidRPr="00BC6E4F" w:rsidRDefault="00BC6E4F" w:rsidP="00BC6E4F">
      <w:pPr>
        <w:spacing w:after="0"/>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Міжнародного дня захисту дітей –  01 червня;</w:t>
      </w:r>
    </w:p>
    <w:p w14:paraId="717C0052" w14:textId="77777777" w:rsidR="00BC6E4F" w:rsidRPr="00BC6E4F" w:rsidRDefault="00BC6E4F" w:rsidP="00BC6E4F">
      <w:pPr>
        <w:spacing w:after="0"/>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Дня усиновлення – 30 вересня;</w:t>
      </w:r>
    </w:p>
    <w:p w14:paraId="3D2536BC" w14:textId="77777777" w:rsidR="00BC6E4F" w:rsidRPr="00BC6E4F" w:rsidRDefault="00BC6E4F" w:rsidP="00BC6E4F">
      <w:pPr>
        <w:spacing w:after="0"/>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Дня спільних дій в інтересах дітей – 20 листопада.</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1B006D3C" w14:textId="77777777" w:rsidTr="00D0772F">
        <w:tc>
          <w:tcPr>
            <w:tcW w:w="5069" w:type="dxa"/>
          </w:tcPr>
          <w:p w14:paraId="57B1A855"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55939D25" w14:textId="77777777" w:rsidR="00BC6E4F" w:rsidRPr="00BC6E4F" w:rsidRDefault="00BC6E4F" w:rsidP="00BC6E4F">
            <w:pPr>
              <w:shd w:val="clear" w:color="auto" w:fill="FFFFFF"/>
              <w:spacing w:after="0" w:line="240" w:lineRule="auto"/>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 xml:space="preserve">Служба у справах дітей, відділ освіти, культури, молоді та спорту, центр надання соціальних послуг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7A6B53A3" w14:textId="77777777" w:rsidR="00BC6E4F" w:rsidRPr="00BC6E4F" w:rsidRDefault="00BC6E4F" w:rsidP="00BC6E4F">
      <w:pPr>
        <w:spacing w:after="0"/>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5.5. Сприяти роботі громадських організацій, діяльність, яких спрямована на запобігання соціальному сирітству, забезпечення інтересів дітей-сиріт, дітей, позбавлених батьківського піклування.</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28446830" w14:textId="77777777" w:rsidTr="00D0772F">
        <w:tc>
          <w:tcPr>
            <w:tcW w:w="5069" w:type="dxa"/>
          </w:tcPr>
          <w:p w14:paraId="027480F1"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4A83403E" w14:textId="77777777" w:rsidR="00BC6E4F" w:rsidRPr="00BC6E4F" w:rsidRDefault="00BC6E4F" w:rsidP="00BC6E4F">
            <w:pPr>
              <w:shd w:val="clear" w:color="auto" w:fill="FFFFFF"/>
              <w:spacing w:after="0" w:line="240" w:lineRule="auto"/>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 xml:space="preserve">Служба у справах дітей, відділ освіти, культури, молоді та спорту, центр надання соціальних послуг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635DC5DD" w14:textId="77777777" w:rsidR="00BC6E4F" w:rsidRPr="00BC6E4F" w:rsidRDefault="00BC6E4F" w:rsidP="00BC6E4F">
      <w:pPr>
        <w:jc w:val="both"/>
        <w:rPr>
          <w:rFonts w:ascii="Times New Roman" w:eastAsia="Calibri" w:hAnsi="Times New Roman" w:cs="Times New Roman"/>
          <w:sz w:val="26"/>
          <w:szCs w:val="26"/>
          <w:lang w:eastAsia="uk-UA"/>
        </w:rPr>
      </w:pPr>
    </w:p>
    <w:p w14:paraId="1F7C939E" w14:textId="77777777" w:rsidR="00BC6E4F" w:rsidRPr="00BC6E4F" w:rsidRDefault="00BC6E4F" w:rsidP="00BC6E4F">
      <w:pPr>
        <w:jc w:val="both"/>
        <w:rPr>
          <w:rFonts w:ascii="Times New Roman" w:eastAsia="Calibri" w:hAnsi="Times New Roman" w:cs="Times New Roman"/>
          <w:b/>
          <w:sz w:val="26"/>
          <w:szCs w:val="26"/>
          <w:lang w:eastAsia="uk-UA"/>
        </w:rPr>
      </w:pPr>
      <w:r w:rsidRPr="00BC6E4F">
        <w:rPr>
          <w:rFonts w:ascii="Times New Roman" w:eastAsia="Calibri" w:hAnsi="Times New Roman" w:cs="Times New Roman"/>
          <w:b/>
          <w:sz w:val="26"/>
          <w:szCs w:val="26"/>
          <w:lang w:eastAsia="uk-UA"/>
        </w:rPr>
        <w:t>6. МЕТОДИЧНА РОБОТА ТА ПІДВИЩЕННЯ ФАХОВОГО РІВНЯ СПІВРОБІТНИКІВ, ЯКІ ЗАЙМАЮТЬСЯ ЗАХИСТОМ ПРАВ ДІТЕЙ</w:t>
      </w:r>
    </w:p>
    <w:p w14:paraId="0937D032"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6.1. Налагодити систему проведення семінарів, конференцій та нарад з працівниками, які займаються вирішенням питань профілактики соціального сирітства, запобігання бездоглядності та безпритульності дітей, профілактики скоєння ними правопорушень, їх реабілітацією та соціальним захистом, захистом прав дітей-сиріт, дітей, позбавлених батьківського піклування.</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4421E97B" w14:textId="77777777" w:rsidTr="00D0772F">
        <w:tc>
          <w:tcPr>
            <w:tcW w:w="5069" w:type="dxa"/>
          </w:tcPr>
          <w:p w14:paraId="3D3ABFB1"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11D8C59E"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Служба у справах дітей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6406FE88" w14:textId="77777777" w:rsidR="00BC6E4F" w:rsidRPr="00BC6E4F" w:rsidRDefault="00BC6E4F" w:rsidP="00BC6E4F">
      <w:pPr>
        <w:jc w:val="both"/>
        <w:rPr>
          <w:rFonts w:ascii="Times New Roman" w:eastAsia="Calibri" w:hAnsi="Times New Roman" w:cs="Times New Roman"/>
          <w:sz w:val="26"/>
          <w:szCs w:val="26"/>
          <w:lang w:eastAsia="uk-UA"/>
        </w:rPr>
      </w:pPr>
    </w:p>
    <w:p w14:paraId="7B5F81FE"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6.2. Вивчати передовий досвід та впроваджувати ефективні технології профілактики соціального сирітства, роботи із захисту прав дітей-сиріт, дітей, позбавлених батьківського піклування</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77EC1BDB" w14:textId="77777777" w:rsidTr="00D0772F">
        <w:tc>
          <w:tcPr>
            <w:tcW w:w="5069" w:type="dxa"/>
          </w:tcPr>
          <w:p w14:paraId="1A0ADE45"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2DFDAD3F"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Служба у справах дітей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37F595D2" w14:textId="77777777" w:rsidR="00BC6E4F" w:rsidRPr="00BC6E4F" w:rsidRDefault="00BC6E4F" w:rsidP="00BC6E4F">
      <w:pPr>
        <w:jc w:val="both"/>
        <w:rPr>
          <w:rFonts w:ascii="Times New Roman" w:eastAsia="Calibri" w:hAnsi="Times New Roman" w:cs="Times New Roman"/>
          <w:sz w:val="26"/>
          <w:szCs w:val="26"/>
          <w:lang w:eastAsia="uk-UA"/>
        </w:rPr>
      </w:pPr>
    </w:p>
    <w:p w14:paraId="63817D77" w14:textId="77777777" w:rsidR="00BC6E4F" w:rsidRPr="00BC6E4F" w:rsidRDefault="00BC6E4F" w:rsidP="00BC6E4F">
      <w:pPr>
        <w:jc w:val="both"/>
        <w:rPr>
          <w:rFonts w:ascii="Times New Roman" w:eastAsia="Calibri" w:hAnsi="Times New Roman" w:cs="Times New Roman"/>
          <w:sz w:val="26"/>
          <w:szCs w:val="26"/>
          <w:lang w:eastAsia="uk-UA"/>
        </w:rPr>
      </w:pPr>
      <w:r w:rsidRPr="00BC6E4F">
        <w:rPr>
          <w:rFonts w:ascii="Times New Roman" w:eastAsia="Calibri" w:hAnsi="Times New Roman" w:cs="Times New Roman"/>
          <w:sz w:val="26"/>
          <w:szCs w:val="26"/>
          <w:lang w:eastAsia="uk-UA"/>
        </w:rPr>
        <w:t>6.3. Забезпечувати систематичне надання методичної допомоги з виїздом на місце працівниками служби у справах дітей, центру надання соціальних послуг з питань захисту прав дітей.</w:t>
      </w:r>
    </w:p>
    <w:tbl>
      <w:tblPr>
        <w:tblStyle w:val="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BC6E4F" w:rsidRPr="00BC6E4F" w14:paraId="20FC7F4E" w14:textId="77777777" w:rsidTr="00D0772F">
        <w:tc>
          <w:tcPr>
            <w:tcW w:w="5069" w:type="dxa"/>
          </w:tcPr>
          <w:p w14:paraId="79B738CF" w14:textId="77777777" w:rsidR="00BC6E4F" w:rsidRPr="00BC6E4F" w:rsidRDefault="00BC6E4F" w:rsidP="00BC6E4F">
            <w:pPr>
              <w:spacing w:after="0" w:line="240" w:lineRule="auto"/>
              <w:jc w:val="both"/>
              <w:rPr>
                <w:rFonts w:ascii="Times New Roman CYR" w:eastAsia="Calibri" w:hAnsi="Times New Roman CYR" w:cs="Times New Roman"/>
                <w:bCs/>
                <w:color w:val="000000"/>
                <w:sz w:val="26"/>
                <w:szCs w:val="26"/>
                <w:lang w:eastAsia="uk-UA"/>
              </w:rPr>
            </w:pPr>
          </w:p>
        </w:tc>
        <w:tc>
          <w:tcPr>
            <w:tcW w:w="5070" w:type="dxa"/>
          </w:tcPr>
          <w:p w14:paraId="050B63B3" w14:textId="77777777" w:rsidR="00BC6E4F" w:rsidRPr="00BC6E4F" w:rsidRDefault="00BC6E4F" w:rsidP="00BC6E4F">
            <w:pPr>
              <w:shd w:val="clear" w:color="auto" w:fill="FFFFFF"/>
              <w:spacing w:after="0" w:line="240" w:lineRule="auto"/>
              <w:jc w:val="both"/>
              <w:rPr>
                <w:rFonts w:ascii="Times New Roman CYR" w:eastAsia="Calibri" w:hAnsi="Times New Roman CYR" w:cs="Times New Roman"/>
                <w:bCs/>
                <w:color w:val="000000"/>
                <w:sz w:val="26"/>
                <w:szCs w:val="26"/>
                <w:lang w:eastAsia="uk-UA"/>
              </w:rPr>
            </w:pPr>
            <w:r w:rsidRPr="00BC6E4F">
              <w:rPr>
                <w:rFonts w:ascii="Times New Roman" w:eastAsia="Calibri" w:hAnsi="Times New Roman" w:cs="Times New Roman"/>
                <w:sz w:val="26"/>
                <w:szCs w:val="26"/>
                <w:lang w:eastAsia="uk-UA"/>
              </w:rPr>
              <w:t xml:space="preserve">Служба у справах дітей </w:t>
            </w:r>
            <w:proofErr w:type="spellStart"/>
            <w:r w:rsidRPr="00BC6E4F">
              <w:rPr>
                <w:rFonts w:ascii="Times New Roman" w:eastAsia="Calibri" w:hAnsi="Times New Roman" w:cs="Times New Roman"/>
                <w:sz w:val="26"/>
                <w:szCs w:val="26"/>
                <w:lang w:eastAsia="uk-UA"/>
              </w:rPr>
              <w:t>Бугринської</w:t>
            </w:r>
            <w:proofErr w:type="spellEnd"/>
            <w:r w:rsidRPr="00BC6E4F">
              <w:rPr>
                <w:rFonts w:ascii="Times New Roman" w:eastAsia="Calibri" w:hAnsi="Times New Roman" w:cs="Times New Roman"/>
                <w:sz w:val="26"/>
                <w:szCs w:val="26"/>
                <w:lang w:eastAsia="uk-UA"/>
              </w:rPr>
              <w:t xml:space="preserve"> сільської ради</w:t>
            </w:r>
          </w:p>
        </w:tc>
      </w:tr>
    </w:tbl>
    <w:p w14:paraId="11AC8C6F" w14:textId="77777777" w:rsidR="00BC6E4F" w:rsidRPr="00BC6E4F" w:rsidRDefault="00BC6E4F" w:rsidP="00BC6E4F">
      <w:pPr>
        <w:shd w:val="clear" w:color="auto" w:fill="FFFFFF"/>
        <w:spacing w:after="0" w:line="270" w:lineRule="atLeast"/>
        <w:jc w:val="both"/>
        <w:rPr>
          <w:rFonts w:ascii="Times New Roman" w:eastAsia="Times New Roman" w:hAnsi="Times New Roman" w:cs="Times New Roman"/>
          <w:b/>
          <w:bCs/>
          <w:color w:val="000000"/>
          <w:sz w:val="26"/>
          <w:szCs w:val="26"/>
          <w:bdr w:val="none" w:sz="0" w:space="0" w:color="auto" w:frame="1"/>
          <w:lang w:eastAsia="ru-RU"/>
        </w:rPr>
      </w:pPr>
    </w:p>
    <w:p w14:paraId="23944189" w14:textId="77777777" w:rsidR="00BC6E4F" w:rsidRPr="00BC6E4F" w:rsidRDefault="00BC6E4F" w:rsidP="00BC6E4F">
      <w:pPr>
        <w:spacing w:after="0" w:line="276" w:lineRule="auto"/>
        <w:jc w:val="both"/>
        <w:rPr>
          <w:rFonts w:ascii="Times New Roman" w:eastAsia="Times New Roman" w:hAnsi="Times New Roman" w:cs="Times New Roman"/>
          <w:sz w:val="26"/>
          <w:szCs w:val="26"/>
        </w:rPr>
      </w:pPr>
    </w:p>
    <w:p w14:paraId="14216BE9" w14:textId="77777777" w:rsidR="00CA6F21" w:rsidRPr="008004D5" w:rsidRDefault="00CA6F21" w:rsidP="00BC6E4F">
      <w:pPr>
        <w:shd w:val="clear" w:color="auto" w:fill="FFFFFF"/>
        <w:spacing w:after="0" w:line="240" w:lineRule="auto"/>
        <w:jc w:val="both"/>
        <w:rPr>
          <w:rFonts w:ascii="Times New Roman" w:eastAsia="Times New Roman" w:hAnsi="Times New Roman" w:cs="Times New Roman"/>
          <w:color w:val="333333"/>
          <w:sz w:val="26"/>
          <w:szCs w:val="26"/>
        </w:rPr>
      </w:pPr>
    </w:p>
    <w:p w14:paraId="6AD61609" w14:textId="7CB47474" w:rsidR="004238C3" w:rsidRPr="008004D5" w:rsidRDefault="004238C3" w:rsidP="004238C3">
      <w:pPr>
        <w:spacing w:after="0" w:line="240" w:lineRule="auto"/>
        <w:jc w:val="both"/>
        <w:rPr>
          <w:rFonts w:ascii="Times New Roman" w:eastAsia="Calibri" w:hAnsi="Times New Roman" w:cs="Times New Roman"/>
          <w:sz w:val="26"/>
          <w:szCs w:val="26"/>
          <w:lang w:eastAsia="ru-RU"/>
        </w:rPr>
      </w:pPr>
      <w:r w:rsidRPr="008004D5">
        <w:rPr>
          <w:rFonts w:ascii="Times New Roman" w:eastAsia="Times New Roman" w:hAnsi="Times New Roman" w:cs="Times New Roman"/>
          <w:sz w:val="26"/>
          <w:szCs w:val="26"/>
          <w:lang w:eastAsia="ru-RU"/>
        </w:rPr>
        <w:t xml:space="preserve">Секретар ради                                                              </w:t>
      </w:r>
      <w:r w:rsidR="00CA6F21" w:rsidRPr="008004D5">
        <w:rPr>
          <w:rFonts w:ascii="Times New Roman" w:eastAsia="Times New Roman" w:hAnsi="Times New Roman" w:cs="Times New Roman"/>
          <w:sz w:val="26"/>
          <w:szCs w:val="26"/>
          <w:lang w:eastAsia="ru-RU"/>
        </w:rPr>
        <w:t xml:space="preserve">      </w:t>
      </w:r>
      <w:r w:rsidRPr="008004D5">
        <w:rPr>
          <w:rFonts w:ascii="Times New Roman" w:eastAsia="Times New Roman" w:hAnsi="Times New Roman" w:cs="Times New Roman"/>
          <w:sz w:val="26"/>
          <w:szCs w:val="26"/>
          <w:lang w:eastAsia="ru-RU"/>
        </w:rPr>
        <w:t xml:space="preserve"> Наталія ПРОКОПЧУК</w:t>
      </w:r>
      <w:r w:rsidRPr="008004D5">
        <w:rPr>
          <w:rFonts w:ascii="Times New Roman" w:eastAsia="Times New Roman" w:hAnsi="Times New Roman" w:cs="Times New Roman"/>
          <w:sz w:val="26"/>
          <w:szCs w:val="26"/>
          <w:lang w:eastAsia="ru-RU"/>
        </w:rPr>
        <w:br/>
      </w:r>
    </w:p>
    <w:p w14:paraId="31E484EC" w14:textId="26CC121A" w:rsidR="000F3BF4" w:rsidRPr="008004D5" w:rsidRDefault="000F3BF4" w:rsidP="004238C3">
      <w:pPr>
        <w:spacing w:after="0" w:line="240" w:lineRule="auto"/>
        <w:jc w:val="both"/>
        <w:rPr>
          <w:rFonts w:ascii="Times New Roman" w:eastAsia="Calibri" w:hAnsi="Times New Roman" w:cs="Times New Roman"/>
          <w:sz w:val="26"/>
          <w:szCs w:val="26"/>
          <w:lang w:eastAsia="ru-RU"/>
        </w:rPr>
      </w:pPr>
    </w:p>
    <w:p w14:paraId="7DDF240B" w14:textId="7A99D646" w:rsidR="000F3BF4" w:rsidRPr="008004D5" w:rsidRDefault="000F3BF4" w:rsidP="004238C3">
      <w:pPr>
        <w:spacing w:after="0" w:line="240" w:lineRule="auto"/>
        <w:jc w:val="both"/>
        <w:rPr>
          <w:rFonts w:ascii="Times New Roman" w:eastAsia="Calibri" w:hAnsi="Times New Roman" w:cs="Times New Roman"/>
          <w:sz w:val="26"/>
          <w:szCs w:val="26"/>
          <w:lang w:eastAsia="ru-RU"/>
        </w:rPr>
      </w:pPr>
    </w:p>
    <w:p w14:paraId="7ABE3748" w14:textId="6E5BCF19" w:rsidR="00BC6E4F" w:rsidRDefault="00BC6E4F" w:rsidP="004238C3">
      <w:pPr>
        <w:spacing w:after="0" w:line="240" w:lineRule="auto"/>
        <w:jc w:val="both"/>
        <w:rPr>
          <w:rFonts w:ascii="Times New Roman" w:eastAsia="Calibri" w:hAnsi="Times New Roman" w:cs="Times New Roman"/>
          <w:sz w:val="26"/>
          <w:szCs w:val="26"/>
          <w:lang w:eastAsia="ru-RU"/>
        </w:rPr>
      </w:pPr>
    </w:p>
    <w:p w14:paraId="5324DB5B" w14:textId="480013D7" w:rsidR="00BC6E4F" w:rsidRDefault="00BC6E4F" w:rsidP="004238C3">
      <w:pPr>
        <w:spacing w:after="0" w:line="240" w:lineRule="auto"/>
        <w:jc w:val="both"/>
        <w:rPr>
          <w:rFonts w:ascii="Times New Roman" w:eastAsia="Calibri" w:hAnsi="Times New Roman" w:cs="Times New Roman"/>
          <w:sz w:val="26"/>
          <w:szCs w:val="26"/>
          <w:lang w:eastAsia="ru-RU"/>
        </w:rPr>
      </w:pPr>
    </w:p>
    <w:p w14:paraId="4605FA85" w14:textId="6DDE0CF4" w:rsidR="00BC6E4F" w:rsidRDefault="00BC6E4F" w:rsidP="004238C3">
      <w:pPr>
        <w:spacing w:after="0" w:line="240" w:lineRule="auto"/>
        <w:jc w:val="both"/>
        <w:rPr>
          <w:rFonts w:ascii="Times New Roman" w:eastAsia="Calibri" w:hAnsi="Times New Roman" w:cs="Times New Roman"/>
          <w:sz w:val="26"/>
          <w:szCs w:val="26"/>
          <w:lang w:eastAsia="ru-RU"/>
        </w:rPr>
      </w:pPr>
    </w:p>
    <w:p w14:paraId="7AA3ED4A" w14:textId="7DD32B70" w:rsidR="008004D5" w:rsidRDefault="008004D5" w:rsidP="004238C3">
      <w:pPr>
        <w:spacing w:after="0" w:line="240" w:lineRule="auto"/>
        <w:jc w:val="both"/>
        <w:rPr>
          <w:rFonts w:ascii="Times New Roman" w:eastAsia="Calibri" w:hAnsi="Times New Roman" w:cs="Times New Roman"/>
          <w:sz w:val="26"/>
          <w:szCs w:val="26"/>
          <w:lang w:eastAsia="ru-RU"/>
        </w:rPr>
      </w:pPr>
    </w:p>
    <w:p w14:paraId="293655C2" w14:textId="77777777" w:rsidR="008004D5" w:rsidRDefault="008004D5" w:rsidP="004238C3">
      <w:pPr>
        <w:spacing w:after="0" w:line="240" w:lineRule="auto"/>
        <w:jc w:val="both"/>
        <w:rPr>
          <w:rFonts w:ascii="Times New Roman" w:eastAsia="Calibri" w:hAnsi="Times New Roman" w:cs="Times New Roman"/>
          <w:sz w:val="26"/>
          <w:szCs w:val="26"/>
          <w:lang w:eastAsia="ru-RU"/>
        </w:rPr>
      </w:pPr>
    </w:p>
    <w:p w14:paraId="0703689C" w14:textId="77777777" w:rsidR="000F3BF4" w:rsidRPr="0006281B" w:rsidRDefault="000F3BF4" w:rsidP="004238C3">
      <w:pPr>
        <w:spacing w:after="0" w:line="240" w:lineRule="auto"/>
        <w:jc w:val="both"/>
        <w:rPr>
          <w:rFonts w:ascii="Times New Roman" w:eastAsia="Calibri" w:hAnsi="Times New Roman" w:cs="Times New Roman"/>
          <w:sz w:val="26"/>
          <w:szCs w:val="26"/>
          <w:lang w:eastAsia="ru-RU"/>
        </w:rPr>
      </w:pPr>
    </w:p>
    <w:bookmarkEnd w:id="22"/>
    <w:p w14:paraId="32184DF5" w14:textId="11E0F72C" w:rsidR="004238C3" w:rsidRDefault="004238C3" w:rsidP="004238C3">
      <w:pPr>
        <w:widowControl w:val="0"/>
        <w:tabs>
          <w:tab w:val="left" w:pos="6435"/>
        </w:tabs>
        <w:suppressAutoHyphens/>
        <w:autoSpaceDN w:val="0"/>
        <w:spacing w:after="0" w:line="240" w:lineRule="auto"/>
        <w:jc w:val="center"/>
        <w:textAlignment w:val="baseline"/>
        <w:rPr>
          <w:rFonts w:ascii="Times New Roman" w:eastAsia="SimSun" w:hAnsi="Times New Roman" w:cs="Arial"/>
          <w:kern w:val="3"/>
          <w:sz w:val="26"/>
          <w:szCs w:val="26"/>
          <w:lang w:eastAsia="zh-CN" w:bidi="hi-IN"/>
        </w:rPr>
      </w:pPr>
    </w:p>
    <w:p w14:paraId="7CCF843A" w14:textId="2F8E9B7C" w:rsidR="004238C3" w:rsidRDefault="000F3BF4" w:rsidP="00CA6F21">
      <w:pPr>
        <w:spacing w:after="200" w:line="322" w:lineRule="exact"/>
        <w:rPr>
          <w:rFonts w:ascii="Times New Roman" w:eastAsia="Calibri" w:hAnsi="Times New Roman" w:cs="Times New Roman"/>
          <w:b/>
          <w:sz w:val="24"/>
          <w:szCs w:val="24"/>
          <w:lang w:eastAsia="uk-UA"/>
        </w:rPr>
      </w:pPr>
      <w:r w:rsidRPr="00983A68">
        <w:rPr>
          <w:rFonts w:ascii="Times New Roman" w:eastAsia="Calibri" w:hAnsi="Times New Roman" w:cs="Times New Roman"/>
          <w:noProof/>
          <w:sz w:val="20"/>
          <w:szCs w:val="20"/>
          <w:lang w:val="ru-RU" w:eastAsia="ru-RU"/>
        </w:rPr>
        <w:drawing>
          <wp:anchor distT="0" distB="0" distL="114300" distR="114300" simplePos="0" relativeHeight="251657728" behindDoc="0" locked="0" layoutInCell="1" allowOverlap="1" wp14:anchorId="02212AB7" wp14:editId="0496A34E">
            <wp:simplePos x="0" y="0"/>
            <wp:positionH relativeFrom="margin">
              <wp:posOffset>2882900</wp:posOffset>
            </wp:positionH>
            <wp:positionV relativeFrom="paragraph">
              <wp:posOffset>-123825</wp:posOffset>
            </wp:positionV>
            <wp:extent cx="432000" cy="611505"/>
            <wp:effectExtent l="0" t="0" r="6350" b="0"/>
            <wp:wrapNone/>
            <wp:docPr id="28" name="Рисунок 2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74BE32C" w14:textId="69657A25" w:rsidR="00CA6F21" w:rsidRPr="00CA6F21" w:rsidRDefault="00CA6F21" w:rsidP="00CA6F21">
      <w:pPr>
        <w:overflowPunct w:val="0"/>
        <w:autoSpaceDE w:val="0"/>
        <w:autoSpaceDN w:val="0"/>
        <w:adjustRightInd w:val="0"/>
        <w:spacing w:after="0" w:line="240" w:lineRule="auto"/>
        <w:rPr>
          <w:rFonts w:ascii="Times New Roman" w:eastAsia="Times New Roman" w:hAnsi="Times New Roman" w:cs="Times New Roman"/>
          <w:sz w:val="24"/>
          <w:szCs w:val="24"/>
          <w:lang w:eastAsia="ru-RU"/>
        </w:rPr>
      </w:pPr>
      <w:bookmarkStart w:id="23" w:name="_Hlk151046987"/>
    </w:p>
    <w:p w14:paraId="5556CD06" w14:textId="77777777" w:rsidR="00CA6F21" w:rsidRPr="00CA6F21" w:rsidRDefault="00CA6F21" w:rsidP="00CA6F21">
      <w:pPr>
        <w:overflowPunct w:val="0"/>
        <w:autoSpaceDE w:val="0"/>
        <w:autoSpaceDN w:val="0"/>
        <w:adjustRightInd w:val="0"/>
        <w:spacing w:after="0" w:line="240" w:lineRule="auto"/>
        <w:rPr>
          <w:rFonts w:ascii="Times New Roman" w:eastAsia="Times New Roman" w:hAnsi="Times New Roman" w:cs="Times New Roman"/>
          <w:sz w:val="16"/>
          <w:szCs w:val="16"/>
          <w:lang w:eastAsia="ru-RU"/>
        </w:rPr>
      </w:pPr>
    </w:p>
    <w:p w14:paraId="7E04484D" w14:textId="77777777" w:rsidR="00CA6F21" w:rsidRPr="00CA6F21" w:rsidRDefault="00CA6F21" w:rsidP="00CA6F21">
      <w:pPr>
        <w:overflowPunct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CA6F21">
        <w:rPr>
          <w:rFonts w:ascii="Times New Roman" w:eastAsia="Times New Roman" w:hAnsi="Times New Roman" w:cs="Times New Roman"/>
          <w:b/>
          <w:sz w:val="28"/>
          <w:szCs w:val="28"/>
          <w:lang w:eastAsia="ru-RU"/>
        </w:rPr>
        <w:t>БУГРИНСЬКА СІЛЬСЬКА РАДА</w:t>
      </w:r>
    </w:p>
    <w:p w14:paraId="0556AC1C" w14:textId="77777777" w:rsidR="00CA6F21" w:rsidRPr="00CA6F21" w:rsidRDefault="00CA6F21" w:rsidP="00CA6F21">
      <w:pPr>
        <w:overflowPunct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CA6F21">
        <w:rPr>
          <w:rFonts w:ascii="Times New Roman" w:eastAsia="Times New Roman" w:hAnsi="Times New Roman" w:cs="Times New Roman"/>
          <w:b/>
          <w:sz w:val="28"/>
          <w:szCs w:val="28"/>
          <w:lang w:eastAsia="ru-RU"/>
        </w:rPr>
        <w:t>РІВНЕНСЬКОГО РАЙОНУ  РІВНЕНСЬКОЇ ОБЛАСТІ</w:t>
      </w:r>
    </w:p>
    <w:p w14:paraId="691564A4" w14:textId="77777777" w:rsidR="00CA6F21" w:rsidRPr="00CA6F21" w:rsidRDefault="00CA6F21" w:rsidP="00CA6F21">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CA6F21">
        <w:rPr>
          <w:rFonts w:ascii="Times New Roman" w:eastAsia="Times New Roman" w:hAnsi="Times New Roman" w:cs="Times New Roman"/>
          <w:b/>
          <w:sz w:val="28"/>
          <w:szCs w:val="28"/>
          <w:lang w:eastAsia="ru-RU"/>
        </w:rPr>
        <w:t>(восьм</w:t>
      </w:r>
      <w:r w:rsidRPr="00983A68">
        <w:rPr>
          <w:rFonts w:ascii="Times New Roman" w:eastAsia="Times New Roman" w:hAnsi="Times New Roman" w:cs="Times New Roman"/>
          <w:b/>
          <w:sz w:val="28"/>
          <w:szCs w:val="28"/>
          <w:lang w:eastAsia="ru-RU"/>
        </w:rPr>
        <w:t>е</w:t>
      </w:r>
      <w:r w:rsidRPr="00CA6F21">
        <w:rPr>
          <w:rFonts w:ascii="Times New Roman" w:eastAsia="Times New Roman" w:hAnsi="Times New Roman" w:cs="Times New Roman"/>
          <w:b/>
          <w:sz w:val="28"/>
          <w:szCs w:val="28"/>
          <w:lang w:eastAsia="ru-RU"/>
        </w:rPr>
        <w:t xml:space="preserve"> </w:t>
      </w:r>
      <w:r w:rsidRPr="00983A68">
        <w:rPr>
          <w:rFonts w:ascii="Times New Roman" w:eastAsia="Times New Roman" w:hAnsi="Times New Roman" w:cs="Times New Roman"/>
          <w:b/>
          <w:sz w:val="28"/>
          <w:szCs w:val="28"/>
          <w:lang w:eastAsia="ru-RU"/>
        </w:rPr>
        <w:t>скликання</w:t>
      </w:r>
      <w:r w:rsidRPr="00CA6F21">
        <w:rPr>
          <w:rFonts w:ascii="Times New Roman" w:eastAsia="Times New Roman" w:hAnsi="Times New Roman" w:cs="Times New Roman"/>
          <w:b/>
          <w:sz w:val="28"/>
          <w:szCs w:val="28"/>
          <w:lang w:eastAsia="ru-RU"/>
        </w:rPr>
        <w:t>)</w:t>
      </w:r>
    </w:p>
    <w:p w14:paraId="74C2E9CD" w14:textId="77777777" w:rsidR="00CA6F21" w:rsidRPr="00CA6F21" w:rsidRDefault="00CA6F21" w:rsidP="00CA6F21">
      <w:pPr>
        <w:overflowPunct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CA6F21">
        <w:rPr>
          <w:rFonts w:ascii="Times New Roman" w:eastAsia="Times New Roman" w:hAnsi="Times New Roman" w:cs="Times New Roman"/>
          <w:b/>
          <w:sz w:val="28"/>
          <w:szCs w:val="28"/>
          <w:lang w:eastAsia="ru-RU"/>
        </w:rPr>
        <w:t xml:space="preserve">Р І Ш Е Н </w:t>
      </w:r>
      <w:proofErr w:type="spellStart"/>
      <w:r w:rsidRPr="00CA6F21">
        <w:rPr>
          <w:rFonts w:ascii="Times New Roman" w:eastAsia="Times New Roman" w:hAnsi="Times New Roman" w:cs="Times New Roman"/>
          <w:b/>
          <w:sz w:val="28"/>
          <w:szCs w:val="28"/>
          <w:lang w:eastAsia="ru-RU"/>
        </w:rPr>
        <w:t>Н</w:t>
      </w:r>
      <w:proofErr w:type="spellEnd"/>
      <w:r w:rsidRPr="00CA6F21">
        <w:rPr>
          <w:rFonts w:ascii="Times New Roman" w:eastAsia="Times New Roman" w:hAnsi="Times New Roman" w:cs="Times New Roman"/>
          <w:b/>
          <w:sz w:val="28"/>
          <w:szCs w:val="28"/>
          <w:lang w:eastAsia="ru-RU"/>
        </w:rPr>
        <w:t xml:space="preserve"> Я</w:t>
      </w:r>
    </w:p>
    <w:p w14:paraId="749051D5" w14:textId="77777777" w:rsidR="00CA6F21" w:rsidRPr="00CA6F21" w:rsidRDefault="00CA6F21" w:rsidP="00CA6F21">
      <w:pPr>
        <w:overflowPunct w:val="0"/>
        <w:autoSpaceDE w:val="0"/>
        <w:autoSpaceDN w:val="0"/>
        <w:adjustRightInd w:val="0"/>
        <w:spacing w:after="0" w:line="240" w:lineRule="auto"/>
        <w:rPr>
          <w:rFonts w:ascii="Times New Roman" w:eastAsia="Calibri" w:hAnsi="Times New Roman" w:cs="Times New Roman"/>
          <w:sz w:val="26"/>
          <w:szCs w:val="26"/>
          <w:lang w:eastAsia="ru-RU"/>
        </w:rPr>
      </w:pPr>
    </w:p>
    <w:p w14:paraId="5FA05C07" w14:textId="406FF5F6" w:rsidR="00CA6F21" w:rsidRDefault="00CA6F21" w:rsidP="00CA6F21">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r w:rsidRPr="0093489C">
        <w:rPr>
          <w:rFonts w:ascii="Times New Roman" w:eastAsia="Calibri" w:hAnsi="Times New Roman" w:cs="Times New Roman"/>
          <w:sz w:val="28"/>
          <w:szCs w:val="28"/>
          <w:lang w:eastAsia="ru-RU"/>
        </w:rPr>
        <w:t>17</w:t>
      </w:r>
      <w:r>
        <w:rPr>
          <w:rFonts w:ascii="Times New Roman" w:eastAsia="Calibri" w:hAnsi="Times New Roman" w:cs="Times New Roman"/>
          <w:sz w:val="28"/>
          <w:szCs w:val="28"/>
          <w:lang w:eastAsia="ru-RU"/>
        </w:rPr>
        <w:t xml:space="preserve"> </w:t>
      </w:r>
      <w:r w:rsidRPr="0093489C">
        <w:rPr>
          <w:rFonts w:ascii="Times New Roman" w:eastAsia="Calibri" w:hAnsi="Times New Roman" w:cs="Times New Roman"/>
          <w:sz w:val="28"/>
          <w:szCs w:val="28"/>
          <w:lang w:eastAsia="ru-RU"/>
        </w:rPr>
        <w:t xml:space="preserve">листопада 2023року                                                                                      </w:t>
      </w:r>
      <w:r w:rsidRPr="00B82410">
        <w:rPr>
          <w:rFonts w:ascii="Times New Roman" w:eastAsia="Calibri" w:hAnsi="Times New Roman" w:cs="Times New Roman"/>
          <w:sz w:val="26"/>
          <w:szCs w:val="26"/>
          <w:lang w:eastAsia="ru-RU"/>
        </w:rPr>
        <w:t>№</w:t>
      </w:r>
      <w:bookmarkEnd w:id="23"/>
      <w:r>
        <w:rPr>
          <w:rFonts w:ascii="Times New Roman" w:eastAsia="Calibri" w:hAnsi="Times New Roman" w:cs="Times New Roman"/>
          <w:sz w:val="26"/>
          <w:szCs w:val="26"/>
          <w:lang w:eastAsia="ru-RU"/>
        </w:rPr>
        <w:t xml:space="preserve"> 905</w:t>
      </w:r>
      <w:r w:rsidRPr="00B82410">
        <w:rPr>
          <w:rFonts w:ascii="Times New Roman" w:eastAsia="Calibri" w:hAnsi="Times New Roman" w:cs="Times New Roman"/>
          <w:sz w:val="26"/>
          <w:szCs w:val="26"/>
          <w:lang w:eastAsia="ru-RU"/>
        </w:rPr>
        <w:t xml:space="preserve"> </w:t>
      </w:r>
    </w:p>
    <w:p w14:paraId="25F757EE" w14:textId="77777777" w:rsidR="00CA6F21" w:rsidRPr="0065385B" w:rsidRDefault="00CA6F21" w:rsidP="00CA6F21">
      <w:pPr>
        <w:overflowPunct w:val="0"/>
        <w:autoSpaceDE w:val="0"/>
        <w:autoSpaceDN w:val="0"/>
        <w:adjustRightInd w:val="0"/>
        <w:spacing w:after="0" w:line="240" w:lineRule="auto"/>
        <w:ind w:right="-2"/>
        <w:jc w:val="both"/>
        <w:rPr>
          <w:rFonts w:ascii="Times New Roman" w:eastAsia="Calibri" w:hAnsi="Times New Roman" w:cs="Times New Roman"/>
          <w:sz w:val="16"/>
          <w:szCs w:val="16"/>
          <w:lang w:eastAsia="ru-RU"/>
        </w:rPr>
      </w:pPr>
      <w:r w:rsidRPr="00C55826">
        <w:rPr>
          <w:rFonts w:ascii="Times New Roman" w:eastAsia="Times New Roman" w:hAnsi="Times New Roman" w:cs="Times New Roman"/>
          <w:sz w:val="28"/>
          <w:szCs w:val="28"/>
          <w:lang w:eastAsia="uk-UA"/>
        </w:rPr>
        <w:t xml:space="preserve">  </w:t>
      </w:r>
    </w:p>
    <w:p w14:paraId="2E5577CA" w14:textId="77777777" w:rsidR="00CA6F21" w:rsidRDefault="00CA6F21" w:rsidP="00CA6F21">
      <w:pPr>
        <w:spacing w:after="0" w:line="240" w:lineRule="auto"/>
        <w:jc w:val="both"/>
        <w:rPr>
          <w:rFonts w:ascii="Times New Roman" w:eastAsia="Times New Roman" w:hAnsi="Times New Roman" w:cs="Times New Roman"/>
          <w:bCs/>
          <w:sz w:val="28"/>
          <w:szCs w:val="28"/>
          <w:lang w:eastAsia="ru-RU"/>
        </w:rPr>
      </w:pPr>
      <w:r w:rsidRPr="00CA6F21">
        <w:rPr>
          <w:rFonts w:ascii="Times New Roman" w:eastAsia="Times New Roman" w:hAnsi="Times New Roman" w:cs="Times New Roman"/>
          <w:bCs/>
          <w:sz w:val="28"/>
          <w:szCs w:val="28"/>
          <w:lang w:eastAsia="ru-RU"/>
        </w:rPr>
        <w:t xml:space="preserve">Про </w:t>
      </w:r>
      <w:r w:rsidRPr="0065385B">
        <w:rPr>
          <w:rFonts w:ascii="Times New Roman" w:eastAsia="Times New Roman" w:hAnsi="Times New Roman" w:cs="Times New Roman"/>
          <w:bCs/>
          <w:sz w:val="28"/>
          <w:szCs w:val="28"/>
          <w:lang w:eastAsia="ru-RU"/>
        </w:rPr>
        <w:t xml:space="preserve">затвердження </w:t>
      </w:r>
      <w:r>
        <w:rPr>
          <w:rFonts w:ascii="Times New Roman" w:eastAsia="Times New Roman" w:hAnsi="Times New Roman" w:cs="Times New Roman"/>
          <w:bCs/>
          <w:sz w:val="28"/>
          <w:szCs w:val="28"/>
          <w:lang w:eastAsia="ru-RU"/>
        </w:rPr>
        <w:t>П</w:t>
      </w:r>
      <w:r w:rsidRPr="00CA6F21">
        <w:rPr>
          <w:rFonts w:ascii="Times New Roman" w:eastAsia="Times New Roman" w:hAnsi="Times New Roman" w:cs="Times New Roman"/>
          <w:bCs/>
          <w:sz w:val="28"/>
          <w:szCs w:val="28"/>
          <w:lang w:eastAsia="ru-RU"/>
        </w:rPr>
        <w:t>рограм</w:t>
      </w:r>
      <w:r w:rsidRPr="0065385B">
        <w:rPr>
          <w:rFonts w:ascii="Times New Roman" w:eastAsia="Times New Roman" w:hAnsi="Times New Roman" w:cs="Times New Roman"/>
          <w:bCs/>
          <w:sz w:val="28"/>
          <w:szCs w:val="28"/>
          <w:lang w:eastAsia="ru-RU"/>
        </w:rPr>
        <w:t xml:space="preserve">и </w:t>
      </w:r>
      <w:r w:rsidRPr="00CA6F21">
        <w:rPr>
          <w:rFonts w:ascii="Times New Roman" w:eastAsia="Times New Roman" w:hAnsi="Times New Roman" w:cs="Times New Roman"/>
          <w:bCs/>
          <w:sz w:val="28"/>
          <w:szCs w:val="28"/>
          <w:lang w:eastAsia="ru-RU"/>
        </w:rPr>
        <w:t xml:space="preserve"> охорони </w:t>
      </w:r>
    </w:p>
    <w:p w14:paraId="364CEF9C" w14:textId="2B0204D5" w:rsidR="00CA6F21" w:rsidRDefault="000D6E3C" w:rsidP="00CA6F21">
      <w:pPr>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н</w:t>
      </w:r>
      <w:r w:rsidR="00CA6F21" w:rsidRPr="00CA6F21">
        <w:rPr>
          <w:rFonts w:ascii="Times New Roman" w:eastAsia="Times New Roman" w:hAnsi="Times New Roman" w:cs="Times New Roman"/>
          <w:bCs/>
          <w:sz w:val="28"/>
          <w:szCs w:val="28"/>
          <w:lang w:eastAsia="ru-RU"/>
        </w:rPr>
        <w:t>авколишнього</w:t>
      </w:r>
      <w:r w:rsidR="00CA6F21">
        <w:rPr>
          <w:rFonts w:ascii="Times New Roman" w:eastAsia="Times New Roman" w:hAnsi="Times New Roman" w:cs="Times New Roman"/>
          <w:bCs/>
          <w:sz w:val="28"/>
          <w:szCs w:val="28"/>
          <w:lang w:eastAsia="ru-RU"/>
        </w:rPr>
        <w:t xml:space="preserve"> </w:t>
      </w:r>
      <w:r w:rsidR="00CA6F21" w:rsidRPr="00CA6F21">
        <w:rPr>
          <w:rFonts w:ascii="Times New Roman" w:eastAsia="Times New Roman" w:hAnsi="Times New Roman" w:cs="Times New Roman"/>
          <w:bCs/>
          <w:sz w:val="28"/>
          <w:szCs w:val="28"/>
          <w:lang w:eastAsia="ru-RU"/>
        </w:rPr>
        <w:t xml:space="preserve">природного середовища </w:t>
      </w:r>
    </w:p>
    <w:p w14:paraId="5E40D9B6" w14:textId="77777777" w:rsidR="007E322E" w:rsidRDefault="00CA6F21" w:rsidP="00CA6F21">
      <w:pPr>
        <w:spacing w:after="0" w:line="240" w:lineRule="auto"/>
        <w:jc w:val="both"/>
        <w:rPr>
          <w:rFonts w:ascii="Times New Roman" w:eastAsia="Times New Roman" w:hAnsi="Times New Roman" w:cs="Times New Roman"/>
          <w:bCs/>
          <w:sz w:val="28"/>
          <w:szCs w:val="28"/>
          <w:lang w:eastAsia="ru-RU"/>
        </w:rPr>
      </w:pPr>
      <w:proofErr w:type="spellStart"/>
      <w:r w:rsidRPr="0065385B">
        <w:rPr>
          <w:rFonts w:ascii="Times New Roman" w:eastAsia="Times New Roman" w:hAnsi="Times New Roman" w:cs="Times New Roman"/>
          <w:bCs/>
          <w:sz w:val="28"/>
          <w:szCs w:val="28"/>
          <w:lang w:eastAsia="ru-RU"/>
        </w:rPr>
        <w:t>Бугринської</w:t>
      </w:r>
      <w:proofErr w:type="spellEnd"/>
      <w:r w:rsidRPr="0065385B">
        <w:rPr>
          <w:rFonts w:ascii="Times New Roman" w:eastAsia="Times New Roman" w:hAnsi="Times New Roman" w:cs="Times New Roman"/>
          <w:bCs/>
          <w:sz w:val="28"/>
          <w:szCs w:val="28"/>
          <w:lang w:eastAsia="ru-RU"/>
        </w:rPr>
        <w:t xml:space="preserve"> </w:t>
      </w:r>
      <w:r w:rsidR="007E322E">
        <w:rPr>
          <w:rFonts w:ascii="Times New Roman" w:eastAsia="Times New Roman" w:hAnsi="Times New Roman" w:cs="Times New Roman"/>
          <w:bCs/>
          <w:sz w:val="28"/>
          <w:szCs w:val="28"/>
          <w:lang w:eastAsia="ru-RU"/>
        </w:rPr>
        <w:t>територіальної громади</w:t>
      </w:r>
    </w:p>
    <w:p w14:paraId="3F339685" w14:textId="384FAC37" w:rsidR="00CA6F21" w:rsidRPr="0065385B" w:rsidRDefault="00CA6F21" w:rsidP="00CA6F21">
      <w:pPr>
        <w:spacing w:after="0" w:line="240" w:lineRule="auto"/>
        <w:jc w:val="both"/>
        <w:rPr>
          <w:rFonts w:ascii="Times New Roman" w:eastAsia="Times New Roman" w:hAnsi="Times New Roman" w:cs="Times New Roman"/>
          <w:bCs/>
          <w:sz w:val="28"/>
          <w:szCs w:val="28"/>
          <w:lang w:eastAsia="ru-RU"/>
        </w:rPr>
      </w:pPr>
      <w:r w:rsidRPr="0065385B">
        <w:rPr>
          <w:rFonts w:ascii="Times New Roman" w:eastAsia="Times New Roman" w:hAnsi="Times New Roman" w:cs="Times New Roman"/>
          <w:bCs/>
          <w:sz w:val="28"/>
          <w:szCs w:val="28"/>
          <w:lang w:eastAsia="ru-RU"/>
        </w:rPr>
        <w:t>на 2024-2025</w:t>
      </w:r>
      <w:r w:rsidR="007E322E">
        <w:rPr>
          <w:rFonts w:ascii="Times New Roman" w:eastAsia="Times New Roman" w:hAnsi="Times New Roman" w:cs="Times New Roman"/>
          <w:bCs/>
          <w:sz w:val="28"/>
          <w:szCs w:val="28"/>
          <w:lang w:eastAsia="ru-RU"/>
        </w:rPr>
        <w:t xml:space="preserve"> </w:t>
      </w:r>
      <w:r w:rsidRPr="0065385B">
        <w:rPr>
          <w:rFonts w:ascii="Times New Roman" w:eastAsia="Times New Roman" w:hAnsi="Times New Roman" w:cs="Times New Roman"/>
          <w:bCs/>
          <w:sz w:val="28"/>
          <w:szCs w:val="28"/>
          <w:lang w:eastAsia="ru-RU"/>
        </w:rPr>
        <w:t>роки</w:t>
      </w:r>
    </w:p>
    <w:p w14:paraId="39224029" w14:textId="77777777" w:rsidR="00CA6F21" w:rsidRPr="0065385B" w:rsidRDefault="00CA6F21" w:rsidP="00CA6F21">
      <w:pPr>
        <w:spacing w:after="0" w:line="240" w:lineRule="auto"/>
        <w:jc w:val="both"/>
        <w:rPr>
          <w:rFonts w:ascii="Times New Roman" w:eastAsia="Times New Roman" w:hAnsi="Times New Roman" w:cs="Times New Roman"/>
          <w:bCs/>
          <w:sz w:val="28"/>
          <w:szCs w:val="28"/>
          <w:lang w:val="ru-RU" w:eastAsia="ru-RU"/>
        </w:rPr>
      </w:pPr>
    </w:p>
    <w:p w14:paraId="7204488C" w14:textId="77777777" w:rsidR="00CA6F21" w:rsidRPr="0065385B" w:rsidRDefault="00CA6F21" w:rsidP="00CA6F21">
      <w:pPr>
        <w:spacing w:after="0" w:line="240" w:lineRule="auto"/>
        <w:jc w:val="both"/>
        <w:rPr>
          <w:rFonts w:ascii="Times New Roman" w:eastAsia="Times New Roman" w:hAnsi="Times New Roman" w:cs="Times New Roman"/>
          <w:b/>
          <w:sz w:val="28"/>
          <w:szCs w:val="28"/>
          <w:lang w:val="ru-RU" w:eastAsia="ru-RU"/>
        </w:rPr>
      </w:pPr>
    </w:p>
    <w:p w14:paraId="29601307" w14:textId="39A16992" w:rsidR="00CA6F21" w:rsidRPr="008622B0" w:rsidRDefault="00CA6F21" w:rsidP="00524C5F">
      <w:pPr>
        <w:spacing w:after="0" w:line="240" w:lineRule="auto"/>
        <w:jc w:val="both"/>
        <w:rPr>
          <w:rFonts w:ascii="Times New Roman" w:eastAsia="Times New Roman" w:hAnsi="Times New Roman" w:cs="Times New Roman"/>
          <w:sz w:val="28"/>
          <w:szCs w:val="28"/>
          <w:lang w:eastAsia="ru-RU"/>
        </w:rPr>
      </w:pPr>
      <w:r w:rsidRPr="0065385B">
        <w:rPr>
          <w:rFonts w:ascii="Times New Roman" w:eastAsia="Times New Roman" w:hAnsi="Times New Roman" w:cs="Times New Roman"/>
          <w:sz w:val="28"/>
          <w:szCs w:val="28"/>
          <w:lang w:val="ru-RU" w:eastAsia="ru-RU"/>
        </w:rPr>
        <w:t xml:space="preserve">          </w:t>
      </w:r>
      <w:r w:rsidR="00524C5F">
        <w:rPr>
          <w:rFonts w:ascii="Times New Roman" w:eastAsia="Times New Roman" w:hAnsi="Times New Roman" w:cs="Times New Roman"/>
          <w:sz w:val="28"/>
          <w:szCs w:val="28"/>
          <w:lang w:val="ru-RU" w:eastAsia="ru-RU"/>
        </w:rPr>
        <w:t xml:space="preserve">  </w:t>
      </w:r>
      <w:proofErr w:type="spellStart"/>
      <w:r w:rsidRPr="0065385B">
        <w:rPr>
          <w:rFonts w:ascii="Times New Roman" w:eastAsia="Times New Roman" w:hAnsi="Times New Roman" w:cs="Times New Roman"/>
          <w:sz w:val="28"/>
          <w:szCs w:val="28"/>
          <w:lang w:val="ru-RU" w:eastAsia="ru-RU"/>
        </w:rPr>
        <w:t>Керуючись</w:t>
      </w:r>
      <w:proofErr w:type="spellEnd"/>
      <w:r w:rsidRPr="0065385B">
        <w:rPr>
          <w:rFonts w:ascii="Times New Roman" w:eastAsia="Times New Roman" w:hAnsi="Times New Roman" w:cs="Times New Roman"/>
          <w:sz w:val="28"/>
          <w:szCs w:val="28"/>
          <w:lang w:val="ru-RU" w:eastAsia="ru-RU"/>
        </w:rPr>
        <w:t xml:space="preserve"> Законом </w:t>
      </w:r>
      <w:proofErr w:type="spellStart"/>
      <w:r w:rsidRPr="0065385B">
        <w:rPr>
          <w:rFonts w:ascii="Times New Roman" w:eastAsia="Times New Roman" w:hAnsi="Times New Roman" w:cs="Times New Roman"/>
          <w:sz w:val="28"/>
          <w:szCs w:val="28"/>
          <w:lang w:val="ru-RU" w:eastAsia="ru-RU"/>
        </w:rPr>
        <w:t>України</w:t>
      </w:r>
      <w:proofErr w:type="spellEnd"/>
      <w:r w:rsidRPr="0065385B">
        <w:rPr>
          <w:rFonts w:ascii="Times New Roman" w:eastAsia="Times New Roman" w:hAnsi="Times New Roman" w:cs="Times New Roman"/>
          <w:sz w:val="28"/>
          <w:szCs w:val="28"/>
          <w:lang w:val="ru-RU" w:eastAsia="ru-RU"/>
        </w:rPr>
        <w:t xml:space="preserve"> “Про </w:t>
      </w:r>
      <w:proofErr w:type="spellStart"/>
      <w:r w:rsidRPr="0065385B">
        <w:rPr>
          <w:rFonts w:ascii="Times New Roman" w:eastAsia="Times New Roman" w:hAnsi="Times New Roman" w:cs="Times New Roman"/>
          <w:sz w:val="28"/>
          <w:szCs w:val="28"/>
          <w:lang w:val="ru-RU" w:eastAsia="ru-RU"/>
        </w:rPr>
        <w:t>місцеве</w:t>
      </w:r>
      <w:proofErr w:type="spellEnd"/>
      <w:r w:rsidRPr="0065385B">
        <w:rPr>
          <w:rFonts w:ascii="Times New Roman" w:eastAsia="Times New Roman" w:hAnsi="Times New Roman" w:cs="Times New Roman"/>
          <w:sz w:val="28"/>
          <w:szCs w:val="28"/>
          <w:lang w:val="ru-RU" w:eastAsia="ru-RU"/>
        </w:rPr>
        <w:t xml:space="preserve"> </w:t>
      </w:r>
      <w:proofErr w:type="spellStart"/>
      <w:r w:rsidRPr="0065385B">
        <w:rPr>
          <w:rFonts w:ascii="Times New Roman" w:eastAsia="Times New Roman" w:hAnsi="Times New Roman" w:cs="Times New Roman"/>
          <w:sz w:val="28"/>
          <w:szCs w:val="28"/>
          <w:lang w:val="ru-RU" w:eastAsia="ru-RU"/>
        </w:rPr>
        <w:t>самоврядування</w:t>
      </w:r>
      <w:proofErr w:type="spellEnd"/>
      <w:r w:rsidRPr="0065385B">
        <w:rPr>
          <w:rFonts w:ascii="Times New Roman" w:eastAsia="Times New Roman" w:hAnsi="Times New Roman" w:cs="Times New Roman"/>
          <w:sz w:val="28"/>
          <w:szCs w:val="28"/>
          <w:lang w:val="ru-RU" w:eastAsia="ru-RU"/>
        </w:rPr>
        <w:t xml:space="preserve"> в </w:t>
      </w:r>
      <w:proofErr w:type="spellStart"/>
      <w:r w:rsidRPr="0065385B">
        <w:rPr>
          <w:rFonts w:ascii="Times New Roman" w:eastAsia="Times New Roman" w:hAnsi="Times New Roman" w:cs="Times New Roman"/>
          <w:sz w:val="28"/>
          <w:szCs w:val="28"/>
          <w:lang w:val="ru-RU" w:eastAsia="ru-RU"/>
        </w:rPr>
        <w:t>Україні</w:t>
      </w:r>
      <w:proofErr w:type="spellEnd"/>
      <w:r w:rsidRPr="0065385B">
        <w:rPr>
          <w:rFonts w:ascii="Times New Roman" w:eastAsia="Times New Roman" w:hAnsi="Times New Roman" w:cs="Times New Roman"/>
          <w:sz w:val="28"/>
          <w:szCs w:val="28"/>
          <w:lang w:val="ru-RU" w:eastAsia="ru-RU"/>
        </w:rPr>
        <w:t>”</w:t>
      </w:r>
      <w:r>
        <w:rPr>
          <w:rFonts w:ascii="Times New Roman" w:eastAsia="Times New Roman" w:hAnsi="Times New Roman" w:cs="Times New Roman"/>
          <w:sz w:val="28"/>
          <w:szCs w:val="28"/>
          <w:lang w:val="ru-RU" w:eastAsia="ru-RU"/>
        </w:rPr>
        <w:t xml:space="preserve"> </w:t>
      </w:r>
      <w:proofErr w:type="gramStart"/>
      <w:r w:rsidRPr="0065385B">
        <w:rPr>
          <w:rFonts w:ascii="Times New Roman" w:eastAsia="Times New Roman" w:hAnsi="Times New Roman" w:cs="Times New Roman"/>
          <w:sz w:val="28"/>
          <w:szCs w:val="28"/>
          <w:lang w:val="ru-RU" w:eastAsia="ru-RU"/>
        </w:rPr>
        <w:t>( п.</w:t>
      </w:r>
      <w:proofErr w:type="gramEnd"/>
      <w:r w:rsidRPr="0065385B">
        <w:rPr>
          <w:rFonts w:ascii="Times New Roman" w:eastAsia="Times New Roman" w:hAnsi="Times New Roman" w:cs="Times New Roman"/>
          <w:sz w:val="28"/>
          <w:szCs w:val="28"/>
          <w:lang w:val="ru-RU" w:eastAsia="ru-RU"/>
        </w:rPr>
        <w:t xml:space="preserve"> 22 </w:t>
      </w:r>
      <w:proofErr w:type="spellStart"/>
      <w:r w:rsidRPr="0065385B">
        <w:rPr>
          <w:rFonts w:ascii="Times New Roman" w:eastAsia="Times New Roman" w:hAnsi="Times New Roman" w:cs="Times New Roman"/>
          <w:sz w:val="28"/>
          <w:szCs w:val="28"/>
          <w:lang w:val="ru-RU" w:eastAsia="ru-RU"/>
        </w:rPr>
        <w:t>статті</w:t>
      </w:r>
      <w:proofErr w:type="spellEnd"/>
      <w:r w:rsidRPr="0065385B">
        <w:rPr>
          <w:rFonts w:ascii="Times New Roman" w:eastAsia="Times New Roman" w:hAnsi="Times New Roman" w:cs="Times New Roman"/>
          <w:sz w:val="28"/>
          <w:szCs w:val="28"/>
          <w:lang w:val="ru-RU" w:eastAsia="ru-RU"/>
        </w:rPr>
        <w:t xml:space="preserve"> 26 ), </w:t>
      </w:r>
      <w:r w:rsidR="00524C5F" w:rsidRPr="00524C5F">
        <w:rPr>
          <w:rFonts w:ascii="Times New Roman" w:hAnsi="Times New Roman" w:cs="Times New Roman"/>
          <w:sz w:val="28"/>
          <w:szCs w:val="28"/>
        </w:rPr>
        <w:t>«Про охорону навколишнього природного середовища»</w:t>
      </w:r>
      <w:r w:rsidR="00524C5F">
        <w:rPr>
          <w:rFonts w:ascii="Times New Roman" w:hAnsi="Times New Roman" w:cs="Times New Roman"/>
          <w:sz w:val="28"/>
          <w:szCs w:val="28"/>
        </w:rPr>
        <w:t xml:space="preserve">, </w:t>
      </w:r>
      <w:proofErr w:type="spellStart"/>
      <w:r w:rsidRPr="008622B0">
        <w:rPr>
          <w:rFonts w:ascii="Times New Roman" w:eastAsia="Times New Roman" w:hAnsi="Times New Roman" w:cs="Times New Roman"/>
          <w:sz w:val="28"/>
          <w:szCs w:val="28"/>
          <w:lang w:eastAsia="zh-CN"/>
        </w:rPr>
        <w:t>Бугринська</w:t>
      </w:r>
      <w:proofErr w:type="spellEnd"/>
      <w:r w:rsidRPr="008622B0">
        <w:rPr>
          <w:rFonts w:ascii="Times New Roman" w:eastAsia="Times New Roman" w:hAnsi="Times New Roman" w:cs="Times New Roman"/>
          <w:sz w:val="28"/>
          <w:szCs w:val="28"/>
          <w:lang w:eastAsia="zh-CN"/>
        </w:rPr>
        <w:t xml:space="preserve"> сільська рада  </w:t>
      </w:r>
    </w:p>
    <w:p w14:paraId="65C6CA3C" w14:textId="77777777" w:rsidR="00CA6F21" w:rsidRPr="008622B0" w:rsidRDefault="00CA6F21" w:rsidP="00524C5F">
      <w:pPr>
        <w:spacing w:after="0" w:line="240" w:lineRule="auto"/>
        <w:ind w:firstLine="709"/>
        <w:jc w:val="center"/>
        <w:rPr>
          <w:rFonts w:ascii="Times New Roman" w:eastAsia="Times New Roman" w:hAnsi="Times New Roman" w:cs="Times New Roman"/>
          <w:b/>
          <w:sz w:val="28"/>
          <w:szCs w:val="28"/>
          <w:lang w:eastAsia="zh-CN"/>
        </w:rPr>
      </w:pPr>
    </w:p>
    <w:p w14:paraId="16493FB5" w14:textId="77777777" w:rsidR="00CA6F21" w:rsidRPr="008622B0" w:rsidRDefault="00CA6F21" w:rsidP="00524C5F">
      <w:pPr>
        <w:spacing w:after="0" w:line="240" w:lineRule="auto"/>
        <w:rPr>
          <w:rFonts w:ascii="Times New Roman" w:eastAsia="Times New Roman" w:hAnsi="Times New Roman" w:cs="Times New Roman"/>
          <w:b/>
          <w:sz w:val="28"/>
          <w:szCs w:val="28"/>
          <w:lang w:eastAsia="zh-CN"/>
        </w:rPr>
      </w:pPr>
      <w:r w:rsidRPr="008622B0">
        <w:rPr>
          <w:rFonts w:ascii="Times New Roman" w:eastAsia="Times New Roman" w:hAnsi="Times New Roman" w:cs="Times New Roman"/>
          <w:b/>
          <w:sz w:val="28"/>
          <w:szCs w:val="28"/>
          <w:lang w:eastAsia="zh-CN"/>
        </w:rPr>
        <w:t>ВИРІШИЛА:</w:t>
      </w:r>
    </w:p>
    <w:p w14:paraId="131DC96A" w14:textId="77777777" w:rsidR="00CA6F21" w:rsidRPr="0065385B" w:rsidRDefault="00CA6F21" w:rsidP="00524C5F">
      <w:pPr>
        <w:spacing w:after="0" w:line="240" w:lineRule="auto"/>
        <w:jc w:val="both"/>
        <w:rPr>
          <w:rFonts w:ascii="Times New Roman" w:eastAsia="Times New Roman" w:hAnsi="Times New Roman" w:cs="Times New Roman"/>
          <w:sz w:val="28"/>
          <w:szCs w:val="28"/>
          <w:lang w:val="ru-RU" w:eastAsia="ru-RU"/>
        </w:rPr>
      </w:pPr>
    </w:p>
    <w:p w14:paraId="78C4A5FF" w14:textId="0E98B958" w:rsidR="00CA6F21" w:rsidRPr="0065385B" w:rsidRDefault="00CA6F21" w:rsidP="00524C5F">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val="ru-RU" w:eastAsia="ru-RU"/>
        </w:rPr>
        <w:t xml:space="preserve">       1. </w:t>
      </w:r>
      <w:r w:rsidRPr="0065385B">
        <w:rPr>
          <w:rFonts w:ascii="Times New Roman" w:eastAsia="Times New Roman" w:hAnsi="Times New Roman" w:cs="Times New Roman"/>
          <w:bCs/>
          <w:sz w:val="28"/>
          <w:szCs w:val="28"/>
          <w:lang w:eastAsia="ru-RU"/>
        </w:rPr>
        <w:t xml:space="preserve">Затвердити </w:t>
      </w:r>
      <w:r w:rsidR="000D6E3C">
        <w:rPr>
          <w:rFonts w:ascii="Times New Roman" w:eastAsia="Times New Roman" w:hAnsi="Times New Roman" w:cs="Times New Roman"/>
          <w:bCs/>
          <w:sz w:val="28"/>
          <w:szCs w:val="28"/>
          <w:lang w:eastAsia="ru-RU"/>
        </w:rPr>
        <w:t>П</w:t>
      </w:r>
      <w:r w:rsidRPr="0065385B">
        <w:rPr>
          <w:rFonts w:ascii="Times New Roman" w:eastAsia="Times New Roman" w:hAnsi="Times New Roman" w:cs="Times New Roman"/>
          <w:bCs/>
          <w:sz w:val="28"/>
          <w:szCs w:val="28"/>
          <w:lang w:eastAsia="ru-RU"/>
        </w:rPr>
        <w:t xml:space="preserve">рограму </w:t>
      </w:r>
      <w:r w:rsidR="000D6E3C">
        <w:rPr>
          <w:rFonts w:ascii="Times New Roman" w:eastAsia="Times New Roman" w:hAnsi="Times New Roman" w:cs="Times New Roman"/>
          <w:bCs/>
          <w:sz w:val="28"/>
          <w:szCs w:val="28"/>
          <w:lang w:eastAsia="ru-RU"/>
        </w:rPr>
        <w:t>о</w:t>
      </w:r>
      <w:r w:rsidRPr="0065385B">
        <w:rPr>
          <w:rFonts w:ascii="Times New Roman" w:eastAsia="Times New Roman" w:hAnsi="Times New Roman" w:cs="Times New Roman"/>
          <w:bCs/>
          <w:sz w:val="28"/>
          <w:szCs w:val="28"/>
          <w:lang w:eastAsia="ru-RU"/>
        </w:rPr>
        <w:t xml:space="preserve">хорони навколишнього природного середовища </w:t>
      </w:r>
      <w:proofErr w:type="spellStart"/>
      <w:r w:rsidRPr="0065385B">
        <w:rPr>
          <w:rFonts w:ascii="Times New Roman" w:eastAsia="Times New Roman" w:hAnsi="Times New Roman" w:cs="Times New Roman"/>
          <w:bCs/>
          <w:sz w:val="28"/>
          <w:szCs w:val="28"/>
          <w:lang w:eastAsia="ru-RU"/>
        </w:rPr>
        <w:t>Бугринської</w:t>
      </w:r>
      <w:proofErr w:type="spellEnd"/>
      <w:r w:rsidRPr="0065385B">
        <w:rPr>
          <w:rFonts w:ascii="Times New Roman" w:eastAsia="Times New Roman" w:hAnsi="Times New Roman" w:cs="Times New Roman"/>
          <w:bCs/>
          <w:sz w:val="28"/>
          <w:szCs w:val="28"/>
          <w:lang w:eastAsia="ru-RU"/>
        </w:rPr>
        <w:t xml:space="preserve"> </w:t>
      </w:r>
      <w:r w:rsidR="007A23F8">
        <w:rPr>
          <w:rFonts w:ascii="Times New Roman" w:eastAsia="Times New Roman" w:hAnsi="Times New Roman" w:cs="Times New Roman"/>
          <w:bCs/>
          <w:sz w:val="28"/>
          <w:szCs w:val="28"/>
          <w:lang w:eastAsia="ru-RU"/>
        </w:rPr>
        <w:t xml:space="preserve">територіальної громади </w:t>
      </w:r>
      <w:r w:rsidRPr="0065385B">
        <w:rPr>
          <w:rFonts w:ascii="Times New Roman" w:eastAsia="Times New Roman" w:hAnsi="Times New Roman" w:cs="Times New Roman"/>
          <w:bCs/>
          <w:sz w:val="28"/>
          <w:szCs w:val="28"/>
          <w:lang w:eastAsia="ru-RU"/>
        </w:rPr>
        <w:t>на 2024-2025 роки» (додається).</w:t>
      </w:r>
    </w:p>
    <w:p w14:paraId="2B211436" w14:textId="77777777" w:rsidR="00CA6F21" w:rsidRPr="0065385B" w:rsidRDefault="00CA6F21" w:rsidP="00524C5F">
      <w:pPr>
        <w:overflowPunct w:val="0"/>
        <w:autoSpaceDE w:val="0"/>
        <w:autoSpaceDN w:val="0"/>
        <w:adjustRightInd w:val="0"/>
        <w:spacing w:after="0" w:line="240" w:lineRule="auto"/>
        <w:ind w:left="765"/>
        <w:jc w:val="both"/>
        <w:textAlignment w:val="baseline"/>
        <w:rPr>
          <w:rFonts w:ascii="Times New Roman" w:eastAsia="Times New Roman" w:hAnsi="Times New Roman" w:cs="Times New Roman"/>
          <w:bCs/>
          <w:sz w:val="28"/>
          <w:szCs w:val="28"/>
          <w:lang w:eastAsia="ru-RU"/>
        </w:rPr>
      </w:pPr>
    </w:p>
    <w:p w14:paraId="2F1116BD" w14:textId="77777777" w:rsidR="00CA6F21" w:rsidRPr="0065385B" w:rsidRDefault="00CA6F21" w:rsidP="00524C5F">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2.</w:t>
      </w:r>
      <w:r w:rsidRPr="0065385B">
        <w:rPr>
          <w:rFonts w:ascii="Times New Roman" w:eastAsia="Times New Roman" w:hAnsi="Times New Roman" w:cs="Times New Roman"/>
          <w:bCs/>
          <w:sz w:val="28"/>
          <w:szCs w:val="28"/>
          <w:lang w:eastAsia="ru-RU"/>
        </w:rPr>
        <w:t xml:space="preserve">Фінансовому відділу передбачати кошти на відповідний рік у межах реальних фінансових ресурсів на виконання програми.  </w:t>
      </w:r>
    </w:p>
    <w:p w14:paraId="3DA21033" w14:textId="77777777" w:rsidR="00CA6F21" w:rsidRPr="0065385B" w:rsidRDefault="00CA6F21" w:rsidP="00524C5F">
      <w:pPr>
        <w:spacing w:after="200" w:line="240" w:lineRule="auto"/>
        <w:ind w:left="720"/>
        <w:contextualSpacing/>
        <w:rPr>
          <w:rFonts w:ascii="Times New Roman" w:eastAsia="Times New Roman" w:hAnsi="Times New Roman" w:cs="Times New Roman"/>
          <w:sz w:val="28"/>
          <w:szCs w:val="28"/>
          <w:lang w:val="ru-RU" w:eastAsia="ru-RU"/>
        </w:rPr>
      </w:pPr>
    </w:p>
    <w:p w14:paraId="0D544F92" w14:textId="140B1CDE" w:rsidR="00CA6F21" w:rsidRPr="0065385B" w:rsidRDefault="00CA6F21" w:rsidP="00524C5F">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 xml:space="preserve">       3.</w:t>
      </w:r>
      <w:r w:rsidRPr="0065385B">
        <w:rPr>
          <w:rFonts w:ascii="Times New Roman" w:eastAsia="Times New Roman" w:hAnsi="Times New Roman" w:cs="Times New Roman"/>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767D3BC0" w14:textId="77777777" w:rsidR="00CA6F21" w:rsidRPr="0065385B" w:rsidRDefault="00CA6F21" w:rsidP="00524C5F">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lang w:eastAsia="ru-RU"/>
        </w:rPr>
      </w:pPr>
    </w:p>
    <w:p w14:paraId="3D6A18EE" w14:textId="77777777" w:rsidR="00CA6F21" w:rsidRPr="0065385B" w:rsidRDefault="00CA6F21" w:rsidP="00524C5F">
      <w:pPr>
        <w:keepNext/>
        <w:keepLines/>
        <w:spacing w:before="200" w:after="0" w:line="240" w:lineRule="auto"/>
        <w:jc w:val="center"/>
        <w:outlineLvl w:val="3"/>
        <w:rPr>
          <w:rFonts w:ascii="Times New Roman" w:eastAsia="Times New Roman" w:hAnsi="Times New Roman" w:cs="Times New Roman"/>
          <w:b/>
          <w:bCs/>
          <w:i/>
          <w:iCs/>
          <w:color w:val="4F81BD"/>
          <w:sz w:val="24"/>
          <w:szCs w:val="24"/>
          <w:lang w:eastAsia="ru-RU"/>
        </w:rPr>
      </w:pPr>
    </w:p>
    <w:p w14:paraId="2A4B36C2" w14:textId="77777777" w:rsidR="00CA6F21" w:rsidRPr="00530203" w:rsidRDefault="00CA6F21" w:rsidP="00524C5F">
      <w:pPr>
        <w:tabs>
          <w:tab w:val="left" w:pos="1245"/>
        </w:tabs>
        <w:spacing w:after="200" w:line="240" w:lineRule="auto"/>
        <w:rPr>
          <w:rFonts w:ascii="Times New Roman" w:eastAsia="Calibri" w:hAnsi="Times New Roman" w:cs="Times New Roman"/>
          <w:sz w:val="28"/>
          <w:szCs w:val="28"/>
        </w:rPr>
      </w:pPr>
      <w:r w:rsidRPr="00530203">
        <w:rPr>
          <w:rFonts w:ascii="Times New Roman" w:eastAsia="Calibri" w:hAnsi="Times New Roman" w:cs="Times New Roman"/>
          <w:sz w:val="28"/>
          <w:szCs w:val="28"/>
        </w:rPr>
        <w:t>Сільський голова                                                              Сергій ПИЛИПЧУК</w:t>
      </w:r>
    </w:p>
    <w:p w14:paraId="22807137" w14:textId="77777777" w:rsidR="00CA6F21" w:rsidRPr="0065385B" w:rsidRDefault="00CA6F21" w:rsidP="00524C5F">
      <w:pPr>
        <w:spacing w:after="0" w:line="240" w:lineRule="auto"/>
        <w:rPr>
          <w:rFonts w:ascii="Times New Roman" w:eastAsia="Times New Roman" w:hAnsi="Times New Roman" w:cs="Times New Roman"/>
          <w:sz w:val="20"/>
          <w:szCs w:val="20"/>
          <w:lang w:eastAsia="ru-RU"/>
        </w:rPr>
      </w:pPr>
    </w:p>
    <w:p w14:paraId="3484226C" w14:textId="77777777" w:rsidR="00CA6F21" w:rsidRPr="0065385B" w:rsidRDefault="00CA6F21" w:rsidP="00524C5F">
      <w:pPr>
        <w:spacing w:after="0" w:line="240" w:lineRule="auto"/>
        <w:rPr>
          <w:rFonts w:ascii="Times New Roman" w:eastAsia="Times New Roman" w:hAnsi="Times New Roman" w:cs="Times New Roman"/>
          <w:sz w:val="20"/>
          <w:szCs w:val="20"/>
          <w:lang w:eastAsia="ru-RU"/>
        </w:rPr>
      </w:pPr>
    </w:p>
    <w:p w14:paraId="4C296219" w14:textId="77777777" w:rsidR="00CA6F21" w:rsidRPr="0065385B" w:rsidRDefault="00CA6F21" w:rsidP="00524C5F">
      <w:pPr>
        <w:spacing w:after="0" w:line="240" w:lineRule="auto"/>
        <w:rPr>
          <w:rFonts w:ascii="Times New Roman" w:eastAsia="Times New Roman" w:hAnsi="Times New Roman" w:cs="Times New Roman"/>
          <w:sz w:val="20"/>
          <w:szCs w:val="20"/>
          <w:lang w:eastAsia="ru-RU"/>
        </w:rPr>
      </w:pPr>
    </w:p>
    <w:p w14:paraId="6AA54341" w14:textId="77777777" w:rsidR="00CA6F21" w:rsidRPr="0065385B" w:rsidRDefault="00CA6F21" w:rsidP="00524C5F">
      <w:pPr>
        <w:spacing w:after="0" w:line="240" w:lineRule="auto"/>
        <w:rPr>
          <w:rFonts w:ascii="Times New Roman" w:eastAsia="Times New Roman" w:hAnsi="Times New Roman" w:cs="Times New Roman"/>
          <w:sz w:val="20"/>
          <w:szCs w:val="20"/>
          <w:lang w:eastAsia="ru-RU"/>
        </w:rPr>
      </w:pPr>
    </w:p>
    <w:p w14:paraId="6111FD36" w14:textId="77777777" w:rsidR="00CA6F21" w:rsidRPr="0065385B" w:rsidRDefault="00CA6F21" w:rsidP="00524C5F">
      <w:pPr>
        <w:spacing w:after="0" w:line="240" w:lineRule="auto"/>
        <w:rPr>
          <w:rFonts w:ascii="Times New Roman" w:eastAsia="Times New Roman" w:hAnsi="Times New Roman" w:cs="Times New Roman"/>
          <w:sz w:val="20"/>
          <w:szCs w:val="20"/>
          <w:lang w:eastAsia="ru-RU"/>
        </w:rPr>
      </w:pPr>
    </w:p>
    <w:p w14:paraId="0A2BF057" w14:textId="77777777" w:rsidR="00CA6F21" w:rsidRPr="0065385B" w:rsidRDefault="00CA6F21" w:rsidP="00524C5F">
      <w:pPr>
        <w:spacing w:after="0" w:line="240" w:lineRule="auto"/>
        <w:rPr>
          <w:rFonts w:ascii="Times New Roman" w:eastAsia="Times New Roman" w:hAnsi="Times New Roman" w:cs="Times New Roman"/>
          <w:sz w:val="20"/>
          <w:szCs w:val="20"/>
          <w:lang w:eastAsia="ru-RU"/>
        </w:rPr>
      </w:pPr>
    </w:p>
    <w:p w14:paraId="52AFE669" w14:textId="77777777" w:rsidR="00CA6F21" w:rsidRPr="0065385B" w:rsidRDefault="00CA6F21" w:rsidP="00524C5F">
      <w:pPr>
        <w:spacing w:after="0" w:line="240" w:lineRule="auto"/>
        <w:rPr>
          <w:rFonts w:ascii="Times New Roman" w:eastAsia="Times New Roman" w:hAnsi="Times New Roman" w:cs="Times New Roman"/>
          <w:sz w:val="20"/>
          <w:szCs w:val="20"/>
          <w:lang w:eastAsia="ru-RU"/>
        </w:rPr>
      </w:pPr>
    </w:p>
    <w:p w14:paraId="41273BD0" w14:textId="77777777" w:rsidR="00CA6F21" w:rsidRPr="0065385B" w:rsidRDefault="00CA6F21" w:rsidP="00524C5F">
      <w:pPr>
        <w:spacing w:after="0" w:line="240" w:lineRule="auto"/>
        <w:rPr>
          <w:rFonts w:ascii="Times New Roman" w:eastAsia="Times New Roman" w:hAnsi="Times New Roman" w:cs="Times New Roman"/>
          <w:sz w:val="20"/>
          <w:szCs w:val="20"/>
          <w:lang w:eastAsia="ru-RU"/>
        </w:rPr>
      </w:pPr>
    </w:p>
    <w:p w14:paraId="192E6319" w14:textId="77777777" w:rsidR="00CA6F21" w:rsidRPr="0065385B" w:rsidRDefault="00CA6F21" w:rsidP="00524C5F">
      <w:pPr>
        <w:spacing w:after="0" w:line="240" w:lineRule="auto"/>
        <w:rPr>
          <w:rFonts w:ascii="Times New Roman" w:eastAsia="Times New Roman" w:hAnsi="Times New Roman" w:cs="Times New Roman"/>
          <w:sz w:val="20"/>
          <w:szCs w:val="20"/>
          <w:lang w:eastAsia="ru-RU"/>
        </w:rPr>
      </w:pPr>
    </w:p>
    <w:p w14:paraId="239C62F7" w14:textId="77777777" w:rsidR="00CA6F21" w:rsidRPr="0065385B" w:rsidRDefault="00CA6F21" w:rsidP="00524C5F">
      <w:pPr>
        <w:spacing w:after="0" w:line="240" w:lineRule="auto"/>
        <w:rPr>
          <w:rFonts w:ascii="Times New Roman" w:eastAsia="Times New Roman" w:hAnsi="Times New Roman" w:cs="Times New Roman"/>
          <w:sz w:val="20"/>
          <w:szCs w:val="20"/>
          <w:lang w:eastAsia="ru-RU"/>
        </w:rPr>
      </w:pPr>
    </w:p>
    <w:p w14:paraId="418D7001" w14:textId="77777777" w:rsidR="00CA6F21" w:rsidRPr="0065385B" w:rsidRDefault="00CA6F21" w:rsidP="00524C5F">
      <w:pPr>
        <w:spacing w:after="0" w:line="240" w:lineRule="auto"/>
        <w:rPr>
          <w:rFonts w:ascii="Times New Roman" w:eastAsia="Times New Roman" w:hAnsi="Times New Roman" w:cs="Times New Roman"/>
          <w:sz w:val="20"/>
          <w:szCs w:val="20"/>
          <w:lang w:eastAsia="ru-RU"/>
        </w:rPr>
      </w:pPr>
    </w:p>
    <w:p w14:paraId="6A0E9AC5" w14:textId="77777777" w:rsidR="00CA6F21" w:rsidRPr="0065385B" w:rsidRDefault="00CA6F21" w:rsidP="00524C5F">
      <w:pPr>
        <w:spacing w:after="0" w:line="240" w:lineRule="auto"/>
        <w:rPr>
          <w:rFonts w:ascii="Times New Roman" w:eastAsia="Times New Roman" w:hAnsi="Times New Roman" w:cs="Times New Roman"/>
          <w:sz w:val="20"/>
          <w:szCs w:val="20"/>
          <w:lang w:eastAsia="ru-RU"/>
        </w:rPr>
      </w:pPr>
    </w:p>
    <w:p w14:paraId="4D54718D" w14:textId="77777777" w:rsidR="00CA6F21" w:rsidRPr="0065385B" w:rsidRDefault="00CA6F21" w:rsidP="00524C5F">
      <w:pPr>
        <w:spacing w:after="0" w:line="240" w:lineRule="auto"/>
        <w:rPr>
          <w:rFonts w:ascii="Times New Roman" w:eastAsia="Times New Roman" w:hAnsi="Times New Roman" w:cs="Times New Roman"/>
          <w:sz w:val="20"/>
          <w:szCs w:val="20"/>
          <w:lang w:eastAsia="ru-RU"/>
        </w:rPr>
      </w:pPr>
    </w:p>
    <w:p w14:paraId="3B94FCF9" w14:textId="77777777" w:rsidR="00CA6F21" w:rsidRPr="0065385B" w:rsidRDefault="00CA6F21" w:rsidP="00524C5F">
      <w:pPr>
        <w:spacing w:after="0" w:line="240" w:lineRule="auto"/>
        <w:rPr>
          <w:rFonts w:ascii="Times New Roman" w:eastAsia="Times New Roman" w:hAnsi="Times New Roman" w:cs="Times New Roman"/>
          <w:sz w:val="20"/>
          <w:szCs w:val="20"/>
          <w:lang w:eastAsia="ru-RU"/>
        </w:rPr>
      </w:pPr>
    </w:p>
    <w:p w14:paraId="7041D125" w14:textId="77777777" w:rsidR="00CA6F21" w:rsidRDefault="00CA6F21" w:rsidP="00524C5F">
      <w:pPr>
        <w:spacing w:after="0" w:line="240" w:lineRule="auto"/>
        <w:rPr>
          <w:rFonts w:ascii="Times New Roman" w:eastAsia="Times New Roman" w:hAnsi="Times New Roman" w:cs="Times New Roman"/>
          <w:b/>
          <w:bCs/>
          <w:sz w:val="20"/>
          <w:szCs w:val="20"/>
          <w:lang w:eastAsia="ru-RU"/>
        </w:rPr>
      </w:pPr>
    </w:p>
    <w:p w14:paraId="28017DBE" w14:textId="77777777" w:rsidR="00CA6F21" w:rsidRPr="0065385B" w:rsidRDefault="00CA6F21" w:rsidP="00CA6F21">
      <w:pPr>
        <w:spacing w:after="0" w:line="240" w:lineRule="auto"/>
        <w:jc w:val="right"/>
        <w:rPr>
          <w:rFonts w:ascii="Times New Roman" w:eastAsia="Times New Roman" w:hAnsi="Times New Roman" w:cs="Times New Roman"/>
          <w:b/>
          <w:bCs/>
          <w:sz w:val="20"/>
          <w:szCs w:val="20"/>
          <w:lang w:eastAsia="ru-RU"/>
        </w:rPr>
      </w:pPr>
    </w:p>
    <w:p w14:paraId="5C419AE5" w14:textId="471B0116" w:rsidR="00CA6F21" w:rsidRDefault="00CA6F21" w:rsidP="00CA6F21">
      <w:pPr>
        <w:keepNext/>
        <w:keepLines/>
        <w:spacing w:after="0" w:line="240" w:lineRule="auto"/>
        <w:jc w:val="center"/>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0F3BF4">
        <w:rPr>
          <w:rFonts w:ascii="Times New Roman" w:eastAsia="Times New Roman" w:hAnsi="Times New Roman" w:cs="Times New Roman"/>
          <w:bCs/>
          <w:sz w:val="24"/>
          <w:szCs w:val="24"/>
          <w:lang w:eastAsia="ru-RU"/>
        </w:rPr>
        <w:t xml:space="preserve"> </w:t>
      </w:r>
      <w:r w:rsidRPr="006E4E9B">
        <w:rPr>
          <w:rFonts w:ascii="Times New Roman" w:eastAsia="Times New Roman" w:hAnsi="Times New Roman" w:cs="Times New Roman"/>
          <w:bCs/>
          <w:sz w:val="24"/>
          <w:szCs w:val="24"/>
          <w:lang w:eastAsia="ru-RU"/>
        </w:rPr>
        <w:t xml:space="preserve">Додаток </w:t>
      </w:r>
    </w:p>
    <w:p w14:paraId="5BE017DC" w14:textId="77777777" w:rsidR="00CA6F21" w:rsidRDefault="00CA6F21" w:rsidP="00CA6F21">
      <w:pPr>
        <w:keepNext/>
        <w:keepLines/>
        <w:spacing w:after="0" w:line="240" w:lineRule="auto"/>
        <w:jc w:val="center"/>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6E4E9B">
        <w:rPr>
          <w:rFonts w:ascii="Times New Roman" w:eastAsia="Times New Roman" w:hAnsi="Times New Roman" w:cs="Times New Roman"/>
          <w:bCs/>
          <w:sz w:val="24"/>
          <w:szCs w:val="24"/>
          <w:lang w:eastAsia="ru-RU"/>
        </w:rPr>
        <w:t>до рішення сесії</w:t>
      </w:r>
      <w:r>
        <w:rPr>
          <w:rFonts w:ascii="Times New Roman" w:eastAsia="Times New Roman" w:hAnsi="Times New Roman" w:cs="Times New Roman"/>
          <w:bCs/>
          <w:sz w:val="24"/>
          <w:szCs w:val="24"/>
          <w:lang w:eastAsia="ru-RU"/>
        </w:rPr>
        <w:t xml:space="preserve"> </w:t>
      </w:r>
    </w:p>
    <w:p w14:paraId="3F003681" w14:textId="77777777" w:rsidR="00CA6F21" w:rsidRPr="0065385B" w:rsidRDefault="00CA6F21" w:rsidP="00CA6F21">
      <w:pPr>
        <w:keepNext/>
        <w:keepLines/>
        <w:spacing w:after="0" w:line="240" w:lineRule="auto"/>
        <w:jc w:val="center"/>
        <w:outlineLvl w:val="0"/>
        <w:rPr>
          <w:rFonts w:ascii="Times New Roman" w:eastAsia="Times New Roman" w:hAnsi="Times New Roman" w:cs="Times New Roman"/>
          <w:bCs/>
          <w:sz w:val="24"/>
          <w:szCs w:val="24"/>
          <w:lang w:eastAsia="ru-RU"/>
        </w:rPr>
      </w:pPr>
      <w:r>
        <w:rPr>
          <w:rFonts w:ascii="Times New Roman" w:eastAsia="Calibri" w:hAnsi="Times New Roman" w:cs="Times New Roman"/>
          <w:sz w:val="24"/>
          <w:szCs w:val="24"/>
        </w:rPr>
        <w:t xml:space="preserve">                                                                                                           </w:t>
      </w:r>
      <w:r w:rsidRPr="006E4E9B">
        <w:rPr>
          <w:rFonts w:ascii="Times New Roman" w:eastAsia="Calibri" w:hAnsi="Times New Roman" w:cs="Times New Roman"/>
          <w:sz w:val="24"/>
          <w:szCs w:val="24"/>
        </w:rPr>
        <w:t xml:space="preserve">сільської ради </w:t>
      </w:r>
    </w:p>
    <w:p w14:paraId="0637B5B4" w14:textId="12EC5F24" w:rsidR="00CA6F21" w:rsidRPr="006E4E9B" w:rsidRDefault="000F3BF4" w:rsidP="000F3BF4">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CA6F21" w:rsidRPr="006E4E9B">
        <w:rPr>
          <w:rFonts w:ascii="Times New Roman" w:eastAsia="Calibri" w:hAnsi="Times New Roman" w:cs="Times New Roman"/>
          <w:sz w:val="24"/>
          <w:szCs w:val="24"/>
        </w:rPr>
        <w:t>від 17.11.2023р. №</w:t>
      </w:r>
      <w:r w:rsidR="000D6E3C">
        <w:rPr>
          <w:rFonts w:ascii="Times New Roman" w:eastAsia="Calibri" w:hAnsi="Times New Roman" w:cs="Times New Roman"/>
          <w:sz w:val="24"/>
          <w:szCs w:val="24"/>
        </w:rPr>
        <w:t xml:space="preserve"> 905</w:t>
      </w:r>
    </w:p>
    <w:p w14:paraId="22426EC5" w14:textId="77777777" w:rsidR="00CA6F21" w:rsidRPr="006E4E9B" w:rsidRDefault="00CA6F21" w:rsidP="00CA6F21">
      <w:pPr>
        <w:keepNext/>
        <w:keepLines/>
        <w:spacing w:after="0" w:line="360" w:lineRule="auto"/>
        <w:jc w:val="center"/>
        <w:outlineLvl w:val="0"/>
        <w:rPr>
          <w:rFonts w:ascii="Times New Roman" w:eastAsia="Times New Roman" w:hAnsi="Times New Roman" w:cs="Times New Roman"/>
          <w:b/>
          <w:bCs/>
          <w:sz w:val="24"/>
          <w:szCs w:val="24"/>
          <w:lang w:eastAsia="ru-RU"/>
        </w:rPr>
      </w:pPr>
    </w:p>
    <w:p w14:paraId="69A02DC4"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8"/>
          <w:szCs w:val="28"/>
          <w:lang w:eastAsia="uk-UA"/>
        </w:rPr>
      </w:pPr>
    </w:p>
    <w:p w14:paraId="4108ACDE"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8"/>
          <w:szCs w:val="28"/>
          <w:lang w:eastAsia="uk-UA"/>
        </w:rPr>
      </w:pPr>
    </w:p>
    <w:p w14:paraId="04DC9360"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8"/>
          <w:szCs w:val="28"/>
          <w:lang w:eastAsia="uk-UA"/>
        </w:rPr>
      </w:pPr>
    </w:p>
    <w:p w14:paraId="1D0E6B5F"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8"/>
          <w:szCs w:val="28"/>
          <w:lang w:eastAsia="uk-UA"/>
        </w:rPr>
      </w:pPr>
    </w:p>
    <w:p w14:paraId="4D39D668"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8"/>
          <w:szCs w:val="28"/>
          <w:lang w:eastAsia="uk-UA"/>
        </w:rPr>
      </w:pPr>
    </w:p>
    <w:p w14:paraId="3EE324C7"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8"/>
          <w:szCs w:val="28"/>
          <w:lang w:eastAsia="uk-UA"/>
        </w:rPr>
      </w:pPr>
    </w:p>
    <w:p w14:paraId="2B06CDB2"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8"/>
          <w:szCs w:val="28"/>
          <w:lang w:eastAsia="uk-UA"/>
        </w:rPr>
      </w:pPr>
    </w:p>
    <w:p w14:paraId="3F0DF29E" w14:textId="77777777" w:rsidR="00CA6F21" w:rsidRPr="007A23F8" w:rsidRDefault="00CA6F21" w:rsidP="00CA6F21">
      <w:pPr>
        <w:shd w:val="clear" w:color="auto" w:fill="FFFFFF"/>
        <w:spacing w:after="180" w:line="240" w:lineRule="auto"/>
        <w:jc w:val="center"/>
        <w:rPr>
          <w:rFonts w:ascii="Times New Roman" w:eastAsia="Times New Roman" w:hAnsi="Times New Roman" w:cs="Times New Roman"/>
          <w:b/>
          <w:bCs/>
          <w:color w:val="000000"/>
          <w:sz w:val="32"/>
          <w:szCs w:val="32"/>
          <w:lang w:eastAsia="uk-UA"/>
        </w:rPr>
      </w:pPr>
      <w:bookmarkStart w:id="24" w:name="_Hlk152528821"/>
    </w:p>
    <w:p w14:paraId="15215FC8" w14:textId="77777777" w:rsidR="00CA6F21" w:rsidRPr="007A23F8" w:rsidRDefault="00CA6F21" w:rsidP="00CA6F21">
      <w:pPr>
        <w:shd w:val="clear" w:color="auto" w:fill="FFFFFF"/>
        <w:spacing w:after="180" w:line="240" w:lineRule="auto"/>
        <w:jc w:val="center"/>
        <w:rPr>
          <w:rFonts w:ascii="Times New Roman" w:eastAsia="Times New Roman" w:hAnsi="Times New Roman" w:cs="Times New Roman"/>
          <w:color w:val="000000"/>
          <w:sz w:val="32"/>
          <w:szCs w:val="32"/>
          <w:lang w:eastAsia="uk-UA"/>
        </w:rPr>
      </w:pPr>
      <w:r w:rsidRPr="007A23F8">
        <w:rPr>
          <w:rFonts w:ascii="Times New Roman" w:eastAsia="Times New Roman" w:hAnsi="Times New Roman" w:cs="Times New Roman"/>
          <w:b/>
          <w:bCs/>
          <w:color w:val="000000"/>
          <w:sz w:val="32"/>
          <w:szCs w:val="32"/>
          <w:lang w:eastAsia="uk-UA"/>
        </w:rPr>
        <w:t>ПРОГРАМА</w:t>
      </w:r>
    </w:p>
    <w:p w14:paraId="6D1D1E3E" w14:textId="5841507C" w:rsidR="00CA6F21" w:rsidRPr="007A23F8" w:rsidRDefault="00CA6F21" w:rsidP="007A23F8">
      <w:pPr>
        <w:shd w:val="clear" w:color="auto" w:fill="FFFFFF"/>
        <w:spacing w:after="0" w:line="240" w:lineRule="auto"/>
        <w:jc w:val="center"/>
        <w:rPr>
          <w:rFonts w:ascii="Times New Roman" w:eastAsia="Times New Roman" w:hAnsi="Times New Roman" w:cs="Times New Roman"/>
          <w:b/>
          <w:bCs/>
          <w:color w:val="000000"/>
          <w:sz w:val="32"/>
          <w:szCs w:val="32"/>
          <w:lang w:eastAsia="uk-UA"/>
        </w:rPr>
      </w:pPr>
      <w:r w:rsidRPr="007A23F8">
        <w:rPr>
          <w:rFonts w:ascii="Times New Roman" w:eastAsia="Times New Roman" w:hAnsi="Times New Roman" w:cs="Times New Roman"/>
          <w:b/>
          <w:bCs/>
          <w:color w:val="000000"/>
          <w:sz w:val="32"/>
          <w:szCs w:val="32"/>
          <w:lang w:eastAsia="uk-UA"/>
        </w:rPr>
        <w:t xml:space="preserve">охорони навколишнього природного середовища </w:t>
      </w:r>
      <w:proofErr w:type="spellStart"/>
      <w:r w:rsidRPr="007A23F8">
        <w:rPr>
          <w:rFonts w:ascii="Times New Roman" w:eastAsia="Times New Roman" w:hAnsi="Times New Roman" w:cs="Times New Roman"/>
          <w:b/>
          <w:bCs/>
          <w:sz w:val="32"/>
          <w:szCs w:val="32"/>
          <w:lang w:eastAsia="ru-RU"/>
        </w:rPr>
        <w:t>Бугринської</w:t>
      </w:r>
      <w:proofErr w:type="spellEnd"/>
      <w:r w:rsidR="007A23F8" w:rsidRPr="007A23F8">
        <w:rPr>
          <w:rFonts w:ascii="Times New Roman" w:eastAsia="Times New Roman" w:hAnsi="Times New Roman" w:cs="Times New Roman"/>
          <w:b/>
          <w:bCs/>
          <w:sz w:val="32"/>
          <w:szCs w:val="32"/>
          <w:lang w:eastAsia="ru-RU"/>
        </w:rPr>
        <w:t xml:space="preserve"> територіальної громади </w:t>
      </w:r>
      <w:r w:rsidRPr="007A23F8">
        <w:rPr>
          <w:rFonts w:ascii="Times New Roman" w:eastAsia="Times New Roman" w:hAnsi="Times New Roman" w:cs="Times New Roman"/>
          <w:b/>
          <w:bCs/>
          <w:color w:val="000000"/>
          <w:sz w:val="32"/>
          <w:szCs w:val="32"/>
          <w:lang w:eastAsia="uk-UA"/>
        </w:rPr>
        <w:t>на 2024-2025 роки</w:t>
      </w:r>
    </w:p>
    <w:p w14:paraId="111E1A8D" w14:textId="77777777" w:rsidR="00CA6F21" w:rsidRPr="007A23F8" w:rsidRDefault="00CA6F21" w:rsidP="00CA6F21">
      <w:pPr>
        <w:shd w:val="clear" w:color="auto" w:fill="FFFFFF"/>
        <w:spacing w:after="0" w:line="240" w:lineRule="auto"/>
        <w:jc w:val="center"/>
        <w:rPr>
          <w:rFonts w:ascii="Times New Roman" w:eastAsia="Times New Roman" w:hAnsi="Times New Roman" w:cs="Times New Roman"/>
          <w:b/>
          <w:color w:val="000000"/>
          <w:sz w:val="32"/>
          <w:szCs w:val="32"/>
          <w:lang w:eastAsia="uk-UA"/>
        </w:rPr>
      </w:pPr>
    </w:p>
    <w:p w14:paraId="4AED4799" w14:textId="77777777" w:rsidR="00CA6F21" w:rsidRPr="000D6E3C" w:rsidRDefault="00CA6F21" w:rsidP="00CA6F21">
      <w:pPr>
        <w:shd w:val="clear" w:color="auto" w:fill="FFFFFF"/>
        <w:spacing w:after="180" w:line="240" w:lineRule="auto"/>
        <w:jc w:val="center"/>
        <w:rPr>
          <w:rFonts w:ascii="Times New Roman" w:eastAsia="Times New Roman" w:hAnsi="Times New Roman" w:cs="Times New Roman"/>
          <w:b/>
          <w:bCs/>
          <w:color w:val="000000"/>
          <w:sz w:val="28"/>
          <w:szCs w:val="28"/>
          <w:lang w:eastAsia="uk-UA"/>
        </w:rPr>
      </w:pPr>
    </w:p>
    <w:p w14:paraId="0BE09127"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0"/>
          <w:szCs w:val="20"/>
          <w:lang w:eastAsia="uk-UA"/>
        </w:rPr>
      </w:pPr>
    </w:p>
    <w:p w14:paraId="412D2D1B"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0"/>
          <w:szCs w:val="20"/>
          <w:lang w:eastAsia="uk-UA"/>
        </w:rPr>
      </w:pPr>
    </w:p>
    <w:p w14:paraId="7D283787"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0"/>
          <w:szCs w:val="20"/>
          <w:lang w:eastAsia="uk-UA"/>
        </w:rPr>
      </w:pPr>
    </w:p>
    <w:p w14:paraId="0AE72444"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0"/>
          <w:szCs w:val="20"/>
          <w:lang w:eastAsia="uk-UA"/>
        </w:rPr>
      </w:pPr>
    </w:p>
    <w:p w14:paraId="6066FFAC"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0"/>
          <w:szCs w:val="20"/>
          <w:lang w:eastAsia="uk-UA"/>
        </w:rPr>
      </w:pPr>
    </w:p>
    <w:p w14:paraId="6A6B4173"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0"/>
          <w:szCs w:val="20"/>
          <w:lang w:eastAsia="uk-UA"/>
        </w:rPr>
      </w:pPr>
    </w:p>
    <w:p w14:paraId="2FBABC0F"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0"/>
          <w:szCs w:val="20"/>
          <w:lang w:eastAsia="uk-UA"/>
        </w:rPr>
      </w:pPr>
    </w:p>
    <w:p w14:paraId="29CD58C7"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0"/>
          <w:szCs w:val="20"/>
          <w:lang w:eastAsia="uk-UA"/>
        </w:rPr>
      </w:pPr>
    </w:p>
    <w:p w14:paraId="45D38F27"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0"/>
          <w:szCs w:val="20"/>
          <w:lang w:eastAsia="uk-UA"/>
        </w:rPr>
      </w:pPr>
    </w:p>
    <w:p w14:paraId="6027A23C"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0"/>
          <w:szCs w:val="20"/>
          <w:lang w:eastAsia="uk-UA"/>
        </w:rPr>
      </w:pPr>
    </w:p>
    <w:p w14:paraId="6B87B42E"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0"/>
          <w:szCs w:val="20"/>
          <w:lang w:eastAsia="uk-UA"/>
        </w:rPr>
      </w:pPr>
    </w:p>
    <w:p w14:paraId="5018477D"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0"/>
          <w:szCs w:val="20"/>
          <w:lang w:eastAsia="uk-UA"/>
        </w:rPr>
      </w:pPr>
    </w:p>
    <w:p w14:paraId="4E7B6D23"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0"/>
          <w:szCs w:val="20"/>
          <w:lang w:eastAsia="uk-UA"/>
        </w:rPr>
      </w:pPr>
    </w:p>
    <w:p w14:paraId="5EBE6E0D" w14:textId="75D21B1E" w:rsidR="00CA6F21" w:rsidRDefault="00CA6F21" w:rsidP="00CA6F21">
      <w:pPr>
        <w:shd w:val="clear" w:color="auto" w:fill="FFFFFF"/>
        <w:spacing w:after="180" w:line="240" w:lineRule="auto"/>
        <w:rPr>
          <w:rFonts w:ascii="Times New Roman" w:eastAsia="Times New Roman" w:hAnsi="Times New Roman" w:cs="Times New Roman"/>
          <w:b/>
          <w:bCs/>
          <w:color w:val="000000"/>
          <w:sz w:val="20"/>
          <w:szCs w:val="20"/>
          <w:lang w:eastAsia="uk-UA"/>
        </w:rPr>
      </w:pPr>
    </w:p>
    <w:p w14:paraId="18675299" w14:textId="72057903" w:rsidR="000D6E3C" w:rsidRDefault="000D6E3C" w:rsidP="00CA6F21">
      <w:pPr>
        <w:shd w:val="clear" w:color="auto" w:fill="FFFFFF"/>
        <w:spacing w:after="180" w:line="240" w:lineRule="auto"/>
        <w:rPr>
          <w:rFonts w:ascii="Times New Roman" w:eastAsia="Times New Roman" w:hAnsi="Times New Roman" w:cs="Times New Roman"/>
          <w:b/>
          <w:bCs/>
          <w:color w:val="000000"/>
          <w:sz w:val="20"/>
          <w:szCs w:val="20"/>
          <w:lang w:eastAsia="uk-UA"/>
        </w:rPr>
      </w:pPr>
    </w:p>
    <w:p w14:paraId="570067FE" w14:textId="77777777" w:rsidR="000F3BF4" w:rsidRPr="0065385B" w:rsidRDefault="000F3BF4" w:rsidP="00CA6F21">
      <w:pPr>
        <w:shd w:val="clear" w:color="auto" w:fill="FFFFFF"/>
        <w:spacing w:after="180" w:line="240" w:lineRule="auto"/>
        <w:rPr>
          <w:rFonts w:ascii="Times New Roman" w:eastAsia="Times New Roman" w:hAnsi="Times New Roman" w:cs="Times New Roman"/>
          <w:b/>
          <w:bCs/>
          <w:color w:val="000000"/>
          <w:sz w:val="20"/>
          <w:szCs w:val="20"/>
          <w:lang w:eastAsia="uk-UA"/>
        </w:rPr>
      </w:pPr>
    </w:p>
    <w:p w14:paraId="4A90D957"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0"/>
          <w:szCs w:val="20"/>
          <w:lang w:eastAsia="uk-UA"/>
        </w:rPr>
      </w:pPr>
    </w:p>
    <w:p w14:paraId="31EEB8AC" w14:textId="77777777" w:rsidR="00CA6F21" w:rsidRPr="0065385B" w:rsidRDefault="00CA6F21" w:rsidP="00CA6F21">
      <w:pPr>
        <w:shd w:val="clear" w:color="auto" w:fill="FFFFFF"/>
        <w:spacing w:after="0" w:line="240" w:lineRule="auto"/>
        <w:jc w:val="center"/>
        <w:rPr>
          <w:rFonts w:ascii="Times New Roman" w:eastAsia="Times New Roman" w:hAnsi="Times New Roman" w:cs="Times New Roman"/>
          <w:b/>
          <w:bCs/>
          <w:color w:val="333333"/>
          <w:sz w:val="26"/>
          <w:szCs w:val="26"/>
          <w:lang w:val="ru-RU" w:eastAsia="ru-RU"/>
        </w:rPr>
      </w:pPr>
      <w:r w:rsidRPr="0065385B">
        <w:rPr>
          <w:rFonts w:ascii="Times New Roman" w:eastAsia="Times New Roman" w:hAnsi="Times New Roman" w:cs="Times New Roman"/>
          <w:b/>
          <w:bCs/>
          <w:color w:val="333333"/>
          <w:sz w:val="26"/>
          <w:szCs w:val="26"/>
          <w:lang w:val="ru-RU" w:eastAsia="ru-RU"/>
        </w:rPr>
        <w:t>ПАСПОРТ ПРОГРАМИ</w:t>
      </w:r>
    </w:p>
    <w:p w14:paraId="2E2F5EB3" w14:textId="77777777" w:rsidR="00CA6F21" w:rsidRPr="0065385B" w:rsidRDefault="00CA6F21" w:rsidP="00CA6F21">
      <w:pPr>
        <w:shd w:val="clear" w:color="auto" w:fill="FFFFFF"/>
        <w:spacing w:after="0" w:line="240" w:lineRule="auto"/>
        <w:jc w:val="center"/>
        <w:rPr>
          <w:rFonts w:ascii="Times New Roman" w:eastAsia="Times New Roman" w:hAnsi="Times New Roman" w:cs="Times New Roman"/>
          <w:bCs/>
          <w:color w:val="333333"/>
          <w:sz w:val="26"/>
          <w:szCs w:val="26"/>
          <w:lang w:val="ru-RU" w:eastAsia="ru-RU"/>
        </w:rPr>
      </w:pPr>
    </w:p>
    <w:p w14:paraId="6A50C60D" w14:textId="77777777" w:rsidR="00CA6F21" w:rsidRPr="0065385B" w:rsidRDefault="00CA6F21" w:rsidP="00CA6F21">
      <w:pPr>
        <w:shd w:val="clear" w:color="auto" w:fill="FFFFFF"/>
        <w:spacing w:after="0" w:line="240" w:lineRule="auto"/>
        <w:jc w:val="center"/>
        <w:rPr>
          <w:rFonts w:ascii="Times New Roman" w:eastAsia="Times New Roman" w:hAnsi="Times New Roman" w:cs="Times New Roman"/>
          <w:bCs/>
          <w:color w:val="333333"/>
          <w:sz w:val="26"/>
          <w:szCs w:val="26"/>
          <w:lang w:val="ru-RU" w:eastAsia="ru-RU"/>
        </w:rPr>
      </w:pPr>
    </w:p>
    <w:p w14:paraId="37CAD670" w14:textId="77777777" w:rsidR="00CA6F21" w:rsidRPr="0065385B" w:rsidRDefault="00CA6F21" w:rsidP="00CA6F21">
      <w:pPr>
        <w:shd w:val="clear" w:color="auto" w:fill="FFFFFF"/>
        <w:spacing w:after="0" w:line="240" w:lineRule="auto"/>
        <w:jc w:val="center"/>
        <w:rPr>
          <w:rFonts w:ascii="Times New Roman" w:eastAsia="Times New Roman" w:hAnsi="Times New Roman" w:cs="Times New Roman"/>
          <w:bCs/>
          <w:color w:val="333333"/>
          <w:sz w:val="26"/>
          <w:szCs w:val="26"/>
          <w:lang w:val="ru-RU" w:eastAsia="ru-RU"/>
        </w:rPr>
      </w:pPr>
    </w:p>
    <w:p w14:paraId="7B9147DF" w14:textId="77777777" w:rsidR="00CA6F21" w:rsidRPr="0065385B" w:rsidRDefault="00CA6F21" w:rsidP="00CA6F21">
      <w:pPr>
        <w:shd w:val="clear" w:color="auto" w:fill="FFFFFF"/>
        <w:spacing w:after="0" w:line="240" w:lineRule="auto"/>
        <w:jc w:val="center"/>
        <w:rPr>
          <w:rFonts w:ascii="Times New Roman" w:eastAsia="Times New Roman" w:hAnsi="Times New Roman" w:cs="Times New Roman"/>
          <w:bCs/>
          <w:color w:val="333333"/>
          <w:sz w:val="26"/>
          <w:szCs w:val="26"/>
          <w:lang w:val="ru-RU"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5705"/>
        <w:gridCol w:w="3191"/>
      </w:tblGrid>
      <w:tr w:rsidR="00CA6F21" w:rsidRPr="0065385B" w14:paraId="65CC0F67" w14:textId="77777777" w:rsidTr="008C3FAA">
        <w:tc>
          <w:tcPr>
            <w:tcW w:w="675" w:type="dxa"/>
            <w:shd w:val="clear" w:color="auto" w:fill="auto"/>
          </w:tcPr>
          <w:p w14:paraId="0F7F3744" w14:textId="77777777"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p>
        </w:tc>
        <w:tc>
          <w:tcPr>
            <w:tcW w:w="5705" w:type="dxa"/>
            <w:shd w:val="clear" w:color="auto" w:fill="auto"/>
          </w:tcPr>
          <w:p w14:paraId="1E77EBEB" w14:textId="77777777"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p>
        </w:tc>
        <w:tc>
          <w:tcPr>
            <w:tcW w:w="3191" w:type="dxa"/>
            <w:shd w:val="clear" w:color="auto" w:fill="auto"/>
          </w:tcPr>
          <w:p w14:paraId="79A26365" w14:textId="77777777"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p>
        </w:tc>
      </w:tr>
      <w:tr w:rsidR="00CA6F21" w:rsidRPr="0065385B" w14:paraId="64D71E45" w14:textId="77777777" w:rsidTr="008C3FAA">
        <w:tc>
          <w:tcPr>
            <w:tcW w:w="675" w:type="dxa"/>
            <w:shd w:val="clear" w:color="auto" w:fill="auto"/>
          </w:tcPr>
          <w:p w14:paraId="6077CA0B" w14:textId="77777777"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r w:rsidRPr="0065385B">
              <w:rPr>
                <w:rFonts w:ascii="Times New Roman" w:eastAsia="Calibri" w:hAnsi="Times New Roman" w:cs="Times New Roman"/>
                <w:bCs/>
                <w:sz w:val="26"/>
                <w:szCs w:val="26"/>
                <w:lang w:val="ru-RU" w:eastAsia="ru-RU"/>
              </w:rPr>
              <w:t>1.</w:t>
            </w:r>
          </w:p>
        </w:tc>
        <w:tc>
          <w:tcPr>
            <w:tcW w:w="5705" w:type="dxa"/>
            <w:shd w:val="clear" w:color="auto" w:fill="auto"/>
          </w:tcPr>
          <w:p w14:paraId="6E8EE9DA" w14:textId="77777777"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proofErr w:type="spellStart"/>
            <w:r w:rsidRPr="0065385B">
              <w:rPr>
                <w:rFonts w:ascii="Times New Roman" w:eastAsia="Calibri" w:hAnsi="Times New Roman" w:cs="Times New Roman"/>
                <w:sz w:val="26"/>
                <w:szCs w:val="26"/>
                <w:lang w:val="ru-RU" w:eastAsia="ru-RU"/>
              </w:rPr>
              <w:t>Ініціатор</w:t>
            </w:r>
            <w:proofErr w:type="spellEnd"/>
            <w:r w:rsidRPr="0065385B">
              <w:rPr>
                <w:rFonts w:ascii="Times New Roman" w:eastAsia="Calibri" w:hAnsi="Times New Roman" w:cs="Times New Roman"/>
                <w:sz w:val="26"/>
                <w:szCs w:val="26"/>
                <w:lang w:val="ru-RU" w:eastAsia="ru-RU"/>
              </w:rPr>
              <w:t xml:space="preserve"> </w:t>
            </w:r>
            <w:proofErr w:type="spellStart"/>
            <w:r w:rsidRPr="0065385B">
              <w:rPr>
                <w:rFonts w:ascii="Times New Roman" w:eastAsia="Calibri" w:hAnsi="Times New Roman" w:cs="Times New Roman"/>
                <w:sz w:val="26"/>
                <w:szCs w:val="26"/>
                <w:lang w:val="ru-RU" w:eastAsia="ru-RU"/>
              </w:rPr>
              <w:t>розроблення</w:t>
            </w:r>
            <w:proofErr w:type="spellEnd"/>
            <w:r w:rsidRPr="0065385B">
              <w:rPr>
                <w:rFonts w:ascii="Times New Roman" w:eastAsia="Calibri" w:hAnsi="Times New Roman" w:cs="Times New Roman"/>
                <w:sz w:val="26"/>
                <w:szCs w:val="26"/>
                <w:lang w:val="ru-RU" w:eastAsia="ru-RU"/>
              </w:rPr>
              <w:t xml:space="preserve"> </w:t>
            </w:r>
            <w:proofErr w:type="spellStart"/>
            <w:r w:rsidRPr="0065385B">
              <w:rPr>
                <w:rFonts w:ascii="Times New Roman" w:eastAsia="Calibri" w:hAnsi="Times New Roman" w:cs="Times New Roman"/>
                <w:sz w:val="26"/>
                <w:szCs w:val="26"/>
                <w:lang w:val="ru-RU" w:eastAsia="ru-RU"/>
              </w:rPr>
              <w:t>програми</w:t>
            </w:r>
            <w:proofErr w:type="spellEnd"/>
          </w:p>
        </w:tc>
        <w:tc>
          <w:tcPr>
            <w:tcW w:w="3191" w:type="dxa"/>
            <w:shd w:val="clear" w:color="auto" w:fill="auto"/>
          </w:tcPr>
          <w:p w14:paraId="7BAE3293" w14:textId="77777777"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proofErr w:type="spellStart"/>
            <w:r w:rsidRPr="0065385B">
              <w:rPr>
                <w:rFonts w:ascii="Times New Roman" w:eastAsia="Calibri" w:hAnsi="Times New Roman" w:cs="Times New Roman"/>
                <w:bCs/>
                <w:sz w:val="26"/>
                <w:szCs w:val="26"/>
                <w:lang w:val="ru-RU" w:eastAsia="ru-RU"/>
              </w:rPr>
              <w:t>Сільська</w:t>
            </w:r>
            <w:proofErr w:type="spellEnd"/>
            <w:r w:rsidRPr="0065385B">
              <w:rPr>
                <w:rFonts w:ascii="Times New Roman" w:eastAsia="Calibri" w:hAnsi="Times New Roman" w:cs="Times New Roman"/>
                <w:bCs/>
                <w:sz w:val="26"/>
                <w:szCs w:val="26"/>
                <w:lang w:val="ru-RU" w:eastAsia="ru-RU"/>
              </w:rPr>
              <w:t xml:space="preserve"> рада</w:t>
            </w:r>
          </w:p>
        </w:tc>
      </w:tr>
      <w:tr w:rsidR="00CA6F21" w:rsidRPr="0065385B" w14:paraId="670C6E3E" w14:textId="77777777" w:rsidTr="008C3FAA">
        <w:tc>
          <w:tcPr>
            <w:tcW w:w="675" w:type="dxa"/>
            <w:shd w:val="clear" w:color="auto" w:fill="auto"/>
          </w:tcPr>
          <w:p w14:paraId="2BB13A6C" w14:textId="77777777"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r w:rsidRPr="0065385B">
              <w:rPr>
                <w:rFonts w:ascii="Times New Roman" w:eastAsia="Calibri" w:hAnsi="Times New Roman" w:cs="Times New Roman"/>
                <w:bCs/>
                <w:sz w:val="26"/>
                <w:szCs w:val="26"/>
                <w:lang w:val="ru-RU" w:eastAsia="ru-RU"/>
              </w:rPr>
              <w:t>2.</w:t>
            </w:r>
          </w:p>
        </w:tc>
        <w:tc>
          <w:tcPr>
            <w:tcW w:w="5705" w:type="dxa"/>
            <w:shd w:val="clear" w:color="auto" w:fill="auto"/>
          </w:tcPr>
          <w:p w14:paraId="491B16A7" w14:textId="77777777"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proofErr w:type="spellStart"/>
            <w:r w:rsidRPr="0065385B">
              <w:rPr>
                <w:rFonts w:ascii="Times New Roman" w:eastAsia="Calibri" w:hAnsi="Times New Roman" w:cs="Times New Roman"/>
                <w:sz w:val="26"/>
                <w:szCs w:val="26"/>
                <w:lang w:val="ru-RU" w:eastAsia="ru-RU"/>
              </w:rPr>
              <w:t>Розробник</w:t>
            </w:r>
            <w:proofErr w:type="spellEnd"/>
            <w:r w:rsidRPr="0065385B">
              <w:rPr>
                <w:rFonts w:ascii="Times New Roman" w:eastAsia="Calibri" w:hAnsi="Times New Roman" w:cs="Times New Roman"/>
                <w:sz w:val="26"/>
                <w:szCs w:val="26"/>
                <w:lang w:val="ru-RU" w:eastAsia="ru-RU"/>
              </w:rPr>
              <w:t xml:space="preserve"> </w:t>
            </w:r>
            <w:proofErr w:type="spellStart"/>
            <w:r w:rsidRPr="0065385B">
              <w:rPr>
                <w:rFonts w:ascii="Times New Roman" w:eastAsia="Calibri" w:hAnsi="Times New Roman" w:cs="Times New Roman"/>
                <w:sz w:val="26"/>
                <w:szCs w:val="26"/>
                <w:lang w:val="ru-RU" w:eastAsia="ru-RU"/>
              </w:rPr>
              <w:t>програми</w:t>
            </w:r>
            <w:proofErr w:type="spellEnd"/>
          </w:p>
        </w:tc>
        <w:tc>
          <w:tcPr>
            <w:tcW w:w="3191" w:type="dxa"/>
            <w:shd w:val="clear" w:color="auto" w:fill="auto"/>
          </w:tcPr>
          <w:p w14:paraId="2F40E135" w14:textId="77777777"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proofErr w:type="spellStart"/>
            <w:r w:rsidRPr="0065385B">
              <w:rPr>
                <w:rFonts w:ascii="Times New Roman" w:eastAsia="Calibri" w:hAnsi="Times New Roman" w:cs="Times New Roman"/>
                <w:bCs/>
                <w:sz w:val="26"/>
                <w:szCs w:val="26"/>
                <w:lang w:val="ru-RU" w:eastAsia="ru-RU"/>
              </w:rPr>
              <w:t>Виконавчий</w:t>
            </w:r>
            <w:proofErr w:type="spellEnd"/>
            <w:r w:rsidRPr="0065385B">
              <w:rPr>
                <w:rFonts w:ascii="Times New Roman" w:eastAsia="Calibri" w:hAnsi="Times New Roman" w:cs="Times New Roman"/>
                <w:bCs/>
                <w:sz w:val="26"/>
                <w:szCs w:val="26"/>
                <w:lang w:val="ru-RU" w:eastAsia="ru-RU"/>
              </w:rPr>
              <w:t xml:space="preserve"> </w:t>
            </w:r>
            <w:proofErr w:type="spellStart"/>
            <w:r w:rsidRPr="0065385B">
              <w:rPr>
                <w:rFonts w:ascii="Times New Roman" w:eastAsia="Calibri" w:hAnsi="Times New Roman" w:cs="Times New Roman"/>
                <w:bCs/>
                <w:sz w:val="26"/>
                <w:szCs w:val="26"/>
                <w:lang w:val="ru-RU" w:eastAsia="ru-RU"/>
              </w:rPr>
              <w:t>комітет</w:t>
            </w:r>
            <w:proofErr w:type="spellEnd"/>
          </w:p>
        </w:tc>
      </w:tr>
      <w:tr w:rsidR="00CA6F21" w:rsidRPr="0065385B" w14:paraId="2C8ED3FD" w14:textId="77777777" w:rsidTr="008C3FAA">
        <w:tc>
          <w:tcPr>
            <w:tcW w:w="675" w:type="dxa"/>
            <w:shd w:val="clear" w:color="auto" w:fill="auto"/>
          </w:tcPr>
          <w:p w14:paraId="62EE1F02" w14:textId="77777777"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r w:rsidRPr="0065385B">
              <w:rPr>
                <w:rFonts w:ascii="Times New Roman" w:eastAsia="Calibri" w:hAnsi="Times New Roman" w:cs="Times New Roman"/>
                <w:bCs/>
                <w:sz w:val="26"/>
                <w:szCs w:val="26"/>
                <w:lang w:val="ru-RU" w:eastAsia="ru-RU"/>
              </w:rPr>
              <w:t>3.</w:t>
            </w:r>
          </w:p>
        </w:tc>
        <w:tc>
          <w:tcPr>
            <w:tcW w:w="5705" w:type="dxa"/>
            <w:shd w:val="clear" w:color="auto" w:fill="auto"/>
          </w:tcPr>
          <w:p w14:paraId="64286B70" w14:textId="77777777"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proofErr w:type="spellStart"/>
            <w:r w:rsidRPr="0065385B">
              <w:rPr>
                <w:rFonts w:ascii="Times New Roman" w:eastAsia="Calibri" w:hAnsi="Times New Roman" w:cs="Times New Roman"/>
                <w:sz w:val="26"/>
                <w:szCs w:val="26"/>
                <w:lang w:val="ru-RU" w:eastAsia="ru-RU"/>
              </w:rPr>
              <w:t>Співрозробники</w:t>
            </w:r>
            <w:proofErr w:type="spellEnd"/>
            <w:r w:rsidRPr="0065385B">
              <w:rPr>
                <w:rFonts w:ascii="Times New Roman" w:eastAsia="Calibri" w:hAnsi="Times New Roman" w:cs="Times New Roman"/>
                <w:sz w:val="26"/>
                <w:szCs w:val="26"/>
                <w:lang w:val="ru-RU" w:eastAsia="ru-RU"/>
              </w:rPr>
              <w:t xml:space="preserve"> </w:t>
            </w:r>
            <w:proofErr w:type="spellStart"/>
            <w:r w:rsidRPr="0065385B">
              <w:rPr>
                <w:rFonts w:ascii="Times New Roman" w:eastAsia="Calibri" w:hAnsi="Times New Roman" w:cs="Times New Roman"/>
                <w:sz w:val="26"/>
                <w:szCs w:val="26"/>
                <w:lang w:val="ru-RU" w:eastAsia="ru-RU"/>
              </w:rPr>
              <w:t>програми</w:t>
            </w:r>
            <w:proofErr w:type="spellEnd"/>
          </w:p>
        </w:tc>
        <w:tc>
          <w:tcPr>
            <w:tcW w:w="3191" w:type="dxa"/>
            <w:shd w:val="clear" w:color="auto" w:fill="auto"/>
          </w:tcPr>
          <w:p w14:paraId="7DAE8E1C" w14:textId="77777777"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r w:rsidRPr="0065385B">
              <w:rPr>
                <w:rFonts w:ascii="Times New Roman" w:eastAsia="Calibri" w:hAnsi="Times New Roman" w:cs="Times New Roman"/>
                <w:bCs/>
                <w:sz w:val="26"/>
                <w:szCs w:val="26"/>
                <w:lang w:val="ru-RU" w:eastAsia="ru-RU"/>
              </w:rPr>
              <w:t>-</w:t>
            </w:r>
          </w:p>
        </w:tc>
      </w:tr>
      <w:tr w:rsidR="00CA6F21" w:rsidRPr="0065385B" w14:paraId="39854B6A" w14:textId="77777777" w:rsidTr="008C3FAA">
        <w:tc>
          <w:tcPr>
            <w:tcW w:w="675" w:type="dxa"/>
            <w:shd w:val="clear" w:color="auto" w:fill="auto"/>
          </w:tcPr>
          <w:p w14:paraId="7E6768A6" w14:textId="77777777"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r w:rsidRPr="0065385B">
              <w:rPr>
                <w:rFonts w:ascii="Times New Roman" w:eastAsia="Calibri" w:hAnsi="Times New Roman" w:cs="Times New Roman"/>
                <w:bCs/>
                <w:sz w:val="26"/>
                <w:szCs w:val="26"/>
                <w:lang w:val="ru-RU" w:eastAsia="ru-RU"/>
              </w:rPr>
              <w:t>4.</w:t>
            </w:r>
          </w:p>
        </w:tc>
        <w:tc>
          <w:tcPr>
            <w:tcW w:w="5705" w:type="dxa"/>
            <w:shd w:val="clear" w:color="auto" w:fill="auto"/>
          </w:tcPr>
          <w:p w14:paraId="60269D0B" w14:textId="77777777"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proofErr w:type="spellStart"/>
            <w:r w:rsidRPr="0065385B">
              <w:rPr>
                <w:rFonts w:ascii="Times New Roman" w:eastAsia="Calibri" w:hAnsi="Times New Roman" w:cs="Times New Roman"/>
                <w:sz w:val="26"/>
                <w:szCs w:val="26"/>
                <w:lang w:val="ru-RU" w:eastAsia="ru-RU"/>
              </w:rPr>
              <w:t>Відповідальний</w:t>
            </w:r>
            <w:proofErr w:type="spellEnd"/>
            <w:r w:rsidRPr="0065385B">
              <w:rPr>
                <w:rFonts w:ascii="Times New Roman" w:eastAsia="Calibri" w:hAnsi="Times New Roman" w:cs="Times New Roman"/>
                <w:sz w:val="26"/>
                <w:szCs w:val="26"/>
                <w:lang w:val="ru-RU" w:eastAsia="ru-RU"/>
              </w:rPr>
              <w:t xml:space="preserve"> </w:t>
            </w:r>
            <w:proofErr w:type="spellStart"/>
            <w:r w:rsidRPr="0065385B">
              <w:rPr>
                <w:rFonts w:ascii="Times New Roman" w:eastAsia="Calibri" w:hAnsi="Times New Roman" w:cs="Times New Roman"/>
                <w:sz w:val="26"/>
                <w:szCs w:val="26"/>
                <w:lang w:val="ru-RU" w:eastAsia="ru-RU"/>
              </w:rPr>
              <w:t>виконавець</w:t>
            </w:r>
            <w:proofErr w:type="spellEnd"/>
            <w:r w:rsidRPr="0065385B">
              <w:rPr>
                <w:rFonts w:ascii="Times New Roman" w:eastAsia="Calibri" w:hAnsi="Times New Roman" w:cs="Times New Roman"/>
                <w:sz w:val="26"/>
                <w:szCs w:val="26"/>
                <w:lang w:val="ru-RU" w:eastAsia="ru-RU"/>
              </w:rPr>
              <w:t xml:space="preserve"> </w:t>
            </w:r>
            <w:proofErr w:type="spellStart"/>
            <w:r w:rsidRPr="0065385B">
              <w:rPr>
                <w:rFonts w:ascii="Times New Roman" w:eastAsia="Calibri" w:hAnsi="Times New Roman" w:cs="Times New Roman"/>
                <w:sz w:val="26"/>
                <w:szCs w:val="26"/>
                <w:lang w:val="ru-RU" w:eastAsia="ru-RU"/>
              </w:rPr>
              <w:t>програми</w:t>
            </w:r>
            <w:proofErr w:type="spellEnd"/>
          </w:p>
        </w:tc>
        <w:tc>
          <w:tcPr>
            <w:tcW w:w="3191" w:type="dxa"/>
            <w:shd w:val="clear" w:color="auto" w:fill="auto"/>
          </w:tcPr>
          <w:p w14:paraId="446388D6" w14:textId="77777777"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proofErr w:type="spellStart"/>
            <w:r w:rsidRPr="0065385B">
              <w:rPr>
                <w:rFonts w:ascii="Times New Roman" w:eastAsia="Calibri" w:hAnsi="Times New Roman" w:cs="Times New Roman"/>
                <w:bCs/>
                <w:sz w:val="26"/>
                <w:szCs w:val="26"/>
                <w:lang w:val="ru-RU" w:eastAsia="ru-RU"/>
              </w:rPr>
              <w:t>Виконавчий</w:t>
            </w:r>
            <w:proofErr w:type="spellEnd"/>
            <w:r w:rsidRPr="0065385B">
              <w:rPr>
                <w:rFonts w:ascii="Times New Roman" w:eastAsia="Calibri" w:hAnsi="Times New Roman" w:cs="Times New Roman"/>
                <w:bCs/>
                <w:sz w:val="26"/>
                <w:szCs w:val="26"/>
                <w:lang w:val="ru-RU" w:eastAsia="ru-RU"/>
              </w:rPr>
              <w:t xml:space="preserve"> </w:t>
            </w:r>
            <w:proofErr w:type="spellStart"/>
            <w:r w:rsidRPr="0065385B">
              <w:rPr>
                <w:rFonts w:ascii="Times New Roman" w:eastAsia="Calibri" w:hAnsi="Times New Roman" w:cs="Times New Roman"/>
                <w:bCs/>
                <w:sz w:val="26"/>
                <w:szCs w:val="26"/>
                <w:lang w:val="ru-RU" w:eastAsia="ru-RU"/>
              </w:rPr>
              <w:t>комітет</w:t>
            </w:r>
            <w:proofErr w:type="spellEnd"/>
          </w:p>
        </w:tc>
      </w:tr>
      <w:tr w:rsidR="00CA6F21" w:rsidRPr="0065385B" w14:paraId="1D72CB20" w14:textId="77777777" w:rsidTr="008C3FAA">
        <w:tc>
          <w:tcPr>
            <w:tcW w:w="675" w:type="dxa"/>
            <w:shd w:val="clear" w:color="auto" w:fill="auto"/>
          </w:tcPr>
          <w:p w14:paraId="49AAFAE6" w14:textId="77777777"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r w:rsidRPr="0065385B">
              <w:rPr>
                <w:rFonts w:ascii="Times New Roman" w:eastAsia="Calibri" w:hAnsi="Times New Roman" w:cs="Times New Roman"/>
                <w:bCs/>
                <w:sz w:val="26"/>
                <w:szCs w:val="26"/>
                <w:lang w:val="ru-RU" w:eastAsia="ru-RU"/>
              </w:rPr>
              <w:t>5.</w:t>
            </w:r>
          </w:p>
        </w:tc>
        <w:tc>
          <w:tcPr>
            <w:tcW w:w="5705" w:type="dxa"/>
            <w:shd w:val="clear" w:color="auto" w:fill="auto"/>
          </w:tcPr>
          <w:p w14:paraId="3F6817C8" w14:textId="77777777"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proofErr w:type="spellStart"/>
            <w:r w:rsidRPr="0065385B">
              <w:rPr>
                <w:rFonts w:ascii="Times New Roman" w:eastAsia="Calibri" w:hAnsi="Times New Roman" w:cs="Times New Roman"/>
                <w:sz w:val="26"/>
                <w:szCs w:val="26"/>
                <w:lang w:val="ru-RU" w:eastAsia="ru-RU"/>
              </w:rPr>
              <w:t>Учасники</w:t>
            </w:r>
            <w:proofErr w:type="spellEnd"/>
            <w:r w:rsidRPr="0065385B">
              <w:rPr>
                <w:rFonts w:ascii="Times New Roman" w:eastAsia="Calibri" w:hAnsi="Times New Roman" w:cs="Times New Roman"/>
                <w:sz w:val="26"/>
                <w:szCs w:val="26"/>
                <w:lang w:val="ru-RU" w:eastAsia="ru-RU"/>
              </w:rPr>
              <w:t xml:space="preserve"> </w:t>
            </w:r>
            <w:proofErr w:type="spellStart"/>
            <w:r w:rsidRPr="0065385B">
              <w:rPr>
                <w:rFonts w:ascii="Times New Roman" w:eastAsia="Calibri" w:hAnsi="Times New Roman" w:cs="Times New Roman"/>
                <w:sz w:val="26"/>
                <w:szCs w:val="26"/>
                <w:lang w:val="ru-RU" w:eastAsia="ru-RU"/>
              </w:rPr>
              <w:t>програми</w:t>
            </w:r>
            <w:proofErr w:type="spellEnd"/>
          </w:p>
        </w:tc>
        <w:tc>
          <w:tcPr>
            <w:tcW w:w="3191" w:type="dxa"/>
            <w:shd w:val="clear" w:color="auto" w:fill="auto"/>
          </w:tcPr>
          <w:p w14:paraId="17651F69" w14:textId="77777777"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r w:rsidRPr="0065385B">
              <w:rPr>
                <w:rFonts w:ascii="Times New Roman" w:eastAsia="Calibri" w:hAnsi="Times New Roman" w:cs="Times New Roman"/>
                <w:bCs/>
                <w:sz w:val="26"/>
                <w:szCs w:val="26"/>
                <w:lang w:val="ru-RU" w:eastAsia="ru-RU"/>
              </w:rPr>
              <w:t>-</w:t>
            </w:r>
          </w:p>
        </w:tc>
      </w:tr>
      <w:tr w:rsidR="00CA6F21" w:rsidRPr="0065385B" w14:paraId="53A9352B" w14:textId="77777777" w:rsidTr="008C3FAA">
        <w:tc>
          <w:tcPr>
            <w:tcW w:w="675" w:type="dxa"/>
            <w:shd w:val="clear" w:color="auto" w:fill="auto"/>
          </w:tcPr>
          <w:p w14:paraId="57E74525" w14:textId="77777777"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r w:rsidRPr="0065385B">
              <w:rPr>
                <w:rFonts w:ascii="Times New Roman" w:eastAsia="Calibri" w:hAnsi="Times New Roman" w:cs="Times New Roman"/>
                <w:bCs/>
                <w:sz w:val="26"/>
                <w:szCs w:val="26"/>
                <w:lang w:val="ru-RU" w:eastAsia="ru-RU"/>
              </w:rPr>
              <w:t>6.</w:t>
            </w:r>
          </w:p>
        </w:tc>
        <w:tc>
          <w:tcPr>
            <w:tcW w:w="5705" w:type="dxa"/>
            <w:shd w:val="clear" w:color="auto" w:fill="auto"/>
          </w:tcPr>
          <w:p w14:paraId="5E5470F6" w14:textId="77777777"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proofErr w:type="spellStart"/>
            <w:r w:rsidRPr="0065385B">
              <w:rPr>
                <w:rFonts w:ascii="Times New Roman" w:eastAsia="Calibri" w:hAnsi="Times New Roman" w:cs="Times New Roman"/>
                <w:sz w:val="26"/>
                <w:szCs w:val="26"/>
                <w:lang w:val="ru-RU" w:eastAsia="ru-RU"/>
              </w:rPr>
              <w:t>Термін</w:t>
            </w:r>
            <w:proofErr w:type="spellEnd"/>
            <w:r w:rsidRPr="0065385B">
              <w:rPr>
                <w:rFonts w:ascii="Times New Roman" w:eastAsia="Calibri" w:hAnsi="Times New Roman" w:cs="Times New Roman"/>
                <w:sz w:val="26"/>
                <w:szCs w:val="26"/>
                <w:lang w:val="ru-RU" w:eastAsia="ru-RU"/>
              </w:rPr>
              <w:t xml:space="preserve"> </w:t>
            </w:r>
            <w:proofErr w:type="spellStart"/>
            <w:r w:rsidRPr="0065385B">
              <w:rPr>
                <w:rFonts w:ascii="Times New Roman" w:eastAsia="Calibri" w:hAnsi="Times New Roman" w:cs="Times New Roman"/>
                <w:sz w:val="26"/>
                <w:szCs w:val="26"/>
                <w:lang w:val="ru-RU" w:eastAsia="ru-RU"/>
              </w:rPr>
              <w:t>реалізації</w:t>
            </w:r>
            <w:proofErr w:type="spellEnd"/>
            <w:r w:rsidRPr="0065385B">
              <w:rPr>
                <w:rFonts w:ascii="Times New Roman" w:eastAsia="Calibri" w:hAnsi="Times New Roman" w:cs="Times New Roman"/>
                <w:sz w:val="26"/>
                <w:szCs w:val="26"/>
                <w:lang w:val="ru-RU" w:eastAsia="ru-RU"/>
              </w:rPr>
              <w:t xml:space="preserve"> </w:t>
            </w:r>
            <w:proofErr w:type="spellStart"/>
            <w:r w:rsidRPr="0065385B">
              <w:rPr>
                <w:rFonts w:ascii="Times New Roman" w:eastAsia="Calibri" w:hAnsi="Times New Roman" w:cs="Times New Roman"/>
                <w:sz w:val="26"/>
                <w:szCs w:val="26"/>
                <w:lang w:val="ru-RU" w:eastAsia="ru-RU"/>
              </w:rPr>
              <w:t>програми</w:t>
            </w:r>
            <w:proofErr w:type="spellEnd"/>
          </w:p>
        </w:tc>
        <w:tc>
          <w:tcPr>
            <w:tcW w:w="3191" w:type="dxa"/>
            <w:shd w:val="clear" w:color="auto" w:fill="auto"/>
          </w:tcPr>
          <w:p w14:paraId="687E6302" w14:textId="77777777" w:rsidR="00CA6F21" w:rsidRPr="0065385B" w:rsidRDefault="00CA6F21" w:rsidP="008C3FAA">
            <w:pPr>
              <w:spacing w:after="0" w:line="240" w:lineRule="auto"/>
              <w:jc w:val="center"/>
              <w:rPr>
                <w:rFonts w:ascii="Times New Roman" w:eastAsia="Calibri" w:hAnsi="Times New Roman" w:cs="Times New Roman"/>
                <w:bCs/>
                <w:sz w:val="26"/>
                <w:szCs w:val="26"/>
                <w:lang w:eastAsia="ru-RU"/>
              </w:rPr>
            </w:pPr>
            <w:r w:rsidRPr="0065385B">
              <w:rPr>
                <w:rFonts w:ascii="Times New Roman" w:eastAsia="Calibri" w:hAnsi="Times New Roman" w:cs="Times New Roman"/>
                <w:bCs/>
                <w:sz w:val="26"/>
                <w:szCs w:val="26"/>
                <w:lang w:eastAsia="ru-RU"/>
              </w:rPr>
              <w:t>2024-2025роки</w:t>
            </w:r>
          </w:p>
        </w:tc>
      </w:tr>
      <w:tr w:rsidR="00CA6F21" w:rsidRPr="0065385B" w14:paraId="32D3CA63" w14:textId="77777777" w:rsidTr="008C3FAA">
        <w:tc>
          <w:tcPr>
            <w:tcW w:w="675" w:type="dxa"/>
            <w:shd w:val="clear" w:color="auto" w:fill="auto"/>
          </w:tcPr>
          <w:p w14:paraId="1D698C9D" w14:textId="77777777"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r w:rsidRPr="0065385B">
              <w:rPr>
                <w:rFonts w:ascii="Times New Roman" w:eastAsia="Calibri" w:hAnsi="Times New Roman" w:cs="Times New Roman"/>
                <w:bCs/>
                <w:sz w:val="26"/>
                <w:szCs w:val="26"/>
                <w:lang w:val="ru-RU" w:eastAsia="ru-RU"/>
              </w:rPr>
              <w:t>7.</w:t>
            </w:r>
          </w:p>
        </w:tc>
        <w:tc>
          <w:tcPr>
            <w:tcW w:w="5705" w:type="dxa"/>
            <w:shd w:val="clear" w:color="auto" w:fill="auto"/>
          </w:tcPr>
          <w:p w14:paraId="75441C47" w14:textId="77777777"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proofErr w:type="spellStart"/>
            <w:r w:rsidRPr="0065385B">
              <w:rPr>
                <w:rFonts w:ascii="Times New Roman" w:eastAsia="Calibri" w:hAnsi="Times New Roman" w:cs="Times New Roman"/>
                <w:sz w:val="26"/>
                <w:szCs w:val="26"/>
                <w:lang w:val="ru-RU" w:eastAsia="ru-RU"/>
              </w:rPr>
              <w:t>Загальний</w:t>
            </w:r>
            <w:proofErr w:type="spellEnd"/>
            <w:r w:rsidRPr="0065385B">
              <w:rPr>
                <w:rFonts w:ascii="Times New Roman" w:eastAsia="Calibri" w:hAnsi="Times New Roman" w:cs="Times New Roman"/>
                <w:sz w:val="26"/>
                <w:szCs w:val="26"/>
                <w:lang w:val="ru-RU" w:eastAsia="ru-RU"/>
              </w:rPr>
              <w:t xml:space="preserve"> </w:t>
            </w:r>
            <w:proofErr w:type="spellStart"/>
            <w:r w:rsidRPr="0065385B">
              <w:rPr>
                <w:rFonts w:ascii="Times New Roman" w:eastAsia="Calibri" w:hAnsi="Times New Roman" w:cs="Times New Roman"/>
                <w:sz w:val="26"/>
                <w:szCs w:val="26"/>
                <w:lang w:val="ru-RU" w:eastAsia="ru-RU"/>
              </w:rPr>
              <w:t>обсяг</w:t>
            </w:r>
            <w:proofErr w:type="spellEnd"/>
            <w:r w:rsidRPr="0065385B">
              <w:rPr>
                <w:rFonts w:ascii="Times New Roman" w:eastAsia="Calibri" w:hAnsi="Times New Roman" w:cs="Times New Roman"/>
                <w:sz w:val="26"/>
                <w:szCs w:val="26"/>
                <w:lang w:val="ru-RU" w:eastAsia="ru-RU"/>
              </w:rPr>
              <w:t xml:space="preserve"> </w:t>
            </w:r>
            <w:proofErr w:type="spellStart"/>
            <w:r w:rsidRPr="0065385B">
              <w:rPr>
                <w:rFonts w:ascii="Times New Roman" w:eastAsia="Calibri" w:hAnsi="Times New Roman" w:cs="Times New Roman"/>
                <w:sz w:val="26"/>
                <w:szCs w:val="26"/>
                <w:lang w:val="ru-RU" w:eastAsia="ru-RU"/>
              </w:rPr>
              <w:t>фінансових</w:t>
            </w:r>
            <w:proofErr w:type="spellEnd"/>
            <w:r w:rsidRPr="0065385B">
              <w:rPr>
                <w:rFonts w:ascii="Times New Roman" w:eastAsia="Calibri" w:hAnsi="Times New Roman" w:cs="Times New Roman"/>
                <w:sz w:val="26"/>
                <w:szCs w:val="26"/>
                <w:lang w:val="ru-RU" w:eastAsia="ru-RU"/>
              </w:rPr>
              <w:t xml:space="preserve"> </w:t>
            </w:r>
            <w:proofErr w:type="spellStart"/>
            <w:r w:rsidRPr="0065385B">
              <w:rPr>
                <w:rFonts w:ascii="Times New Roman" w:eastAsia="Calibri" w:hAnsi="Times New Roman" w:cs="Times New Roman"/>
                <w:sz w:val="26"/>
                <w:szCs w:val="26"/>
                <w:lang w:val="ru-RU" w:eastAsia="ru-RU"/>
              </w:rPr>
              <w:t>ресурсів</w:t>
            </w:r>
            <w:proofErr w:type="spellEnd"/>
            <w:r w:rsidRPr="0065385B">
              <w:rPr>
                <w:rFonts w:ascii="Times New Roman" w:eastAsia="Calibri" w:hAnsi="Times New Roman" w:cs="Times New Roman"/>
                <w:sz w:val="26"/>
                <w:szCs w:val="26"/>
                <w:lang w:val="ru-RU" w:eastAsia="ru-RU"/>
              </w:rPr>
              <w:t xml:space="preserve">, </w:t>
            </w:r>
            <w:proofErr w:type="spellStart"/>
            <w:r w:rsidRPr="0065385B">
              <w:rPr>
                <w:rFonts w:ascii="Times New Roman" w:eastAsia="Calibri" w:hAnsi="Times New Roman" w:cs="Times New Roman"/>
                <w:sz w:val="26"/>
                <w:szCs w:val="26"/>
                <w:lang w:val="ru-RU" w:eastAsia="ru-RU"/>
              </w:rPr>
              <w:t>необхідних</w:t>
            </w:r>
            <w:proofErr w:type="spellEnd"/>
            <w:r w:rsidRPr="0065385B">
              <w:rPr>
                <w:rFonts w:ascii="Times New Roman" w:eastAsia="Calibri" w:hAnsi="Times New Roman" w:cs="Times New Roman"/>
                <w:sz w:val="26"/>
                <w:szCs w:val="26"/>
                <w:lang w:val="ru-RU" w:eastAsia="ru-RU"/>
              </w:rPr>
              <w:t xml:space="preserve"> для </w:t>
            </w:r>
            <w:proofErr w:type="spellStart"/>
            <w:r w:rsidRPr="0065385B">
              <w:rPr>
                <w:rFonts w:ascii="Times New Roman" w:eastAsia="Calibri" w:hAnsi="Times New Roman" w:cs="Times New Roman"/>
                <w:sz w:val="26"/>
                <w:szCs w:val="26"/>
                <w:lang w:val="ru-RU" w:eastAsia="ru-RU"/>
              </w:rPr>
              <w:t>реалізації</w:t>
            </w:r>
            <w:proofErr w:type="spellEnd"/>
            <w:r w:rsidRPr="0065385B">
              <w:rPr>
                <w:rFonts w:ascii="Times New Roman" w:eastAsia="Calibri" w:hAnsi="Times New Roman" w:cs="Times New Roman"/>
                <w:sz w:val="26"/>
                <w:szCs w:val="26"/>
                <w:lang w:val="ru-RU" w:eastAsia="ru-RU"/>
              </w:rPr>
              <w:t xml:space="preserve"> </w:t>
            </w:r>
            <w:proofErr w:type="spellStart"/>
            <w:proofErr w:type="gramStart"/>
            <w:r w:rsidRPr="0065385B">
              <w:rPr>
                <w:rFonts w:ascii="Times New Roman" w:eastAsia="Calibri" w:hAnsi="Times New Roman" w:cs="Times New Roman"/>
                <w:sz w:val="26"/>
                <w:szCs w:val="26"/>
                <w:lang w:val="ru-RU" w:eastAsia="ru-RU"/>
              </w:rPr>
              <w:t>програми</w:t>
            </w:r>
            <w:proofErr w:type="spellEnd"/>
            <w:r w:rsidRPr="0065385B">
              <w:rPr>
                <w:rFonts w:ascii="Times New Roman" w:eastAsia="Calibri" w:hAnsi="Times New Roman" w:cs="Times New Roman"/>
                <w:sz w:val="26"/>
                <w:szCs w:val="26"/>
                <w:lang w:val="ru-RU" w:eastAsia="ru-RU"/>
              </w:rPr>
              <w:t>,  на</w:t>
            </w:r>
            <w:proofErr w:type="gramEnd"/>
            <w:r w:rsidRPr="0065385B">
              <w:rPr>
                <w:rFonts w:ascii="Times New Roman" w:eastAsia="Calibri" w:hAnsi="Times New Roman" w:cs="Times New Roman"/>
                <w:sz w:val="26"/>
                <w:szCs w:val="26"/>
                <w:lang w:val="ru-RU" w:eastAsia="ru-RU"/>
              </w:rPr>
              <w:t xml:space="preserve"> 20</w:t>
            </w:r>
            <w:r w:rsidRPr="0065385B">
              <w:rPr>
                <w:rFonts w:ascii="Times New Roman" w:eastAsia="Calibri" w:hAnsi="Times New Roman" w:cs="Times New Roman"/>
                <w:sz w:val="26"/>
                <w:szCs w:val="26"/>
                <w:lang w:eastAsia="ru-RU"/>
              </w:rPr>
              <w:t>24-2025</w:t>
            </w:r>
            <w:r w:rsidRPr="0065385B">
              <w:rPr>
                <w:rFonts w:ascii="Times New Roman" w:eastAsia="Calibri" w:hAnsi="Times New Roman" w:cs="Times New Roman"/>
                <w:sz w:val="26"/>
                <w:szCs w:val="26"/>
                <w:lang w:val="ru-RU" w:eastAsia="ru-RU"/>
              </w:rPr>
              <w:t xml:space="preserve"> </w:t>
            </w:r>
            <w:proofErr w:type="spellStart"/>
            <w:r w:rsidRPr="0065385B">
              <w:rPr>
                <w:rFonts w:ascii="Times New Roman" w:eastAsia="Calibri" w:hAnsi="Times New Roman" w:cs="Times New Roman"/>
                <w:sz w:val="26"/>
                <w:szCs w:val="26"/>
                <w:lang w:val="ru-RU" w:eastAsia="ru-RU"/>
              </w:rPr>
              <w:t>рік</w:t>
            </w:r>
            <w:proofErr w:type="spellEnd"/>
            <w:r w:rsidRPr="0065385B">
              <w:rPr>
                <w:rFonts w:ascii="Times New Roman" w:eastAsia="Calibri" w:hAnsi="Times New Roman" w:cs="Times New Roman"/>
                <w:sz w:val="26"/>
                <w:szCs w:val="26"/>
                <w:lang w:val="ru-RU" w:eastAsia="ru-RU"/>
              </w:rPr>
              <w:t xml:space="preserve"> </w:t>
            </w:r>
            <w:proofErr w:type="spellStart"/>
            <w:r w:rsidRPr="0065385B">
              <w:rPr>
                <w:rFonts w:ascii="Times New Roman" w:eastAsia="Calibri" w:hAnsi="Times New Roman" w:cs="Times New Roman"/>
                <w:sz w:val="26"/>
                <w:szCs w:val="26"/>
                <w:lang w:val="ru-RU" w:eastAsia="ru-RU"/>
              </w:rPr>
              <w:t>всього</w:t>
            </w:r>
            <w:proofErr w:type="spellEnd"/>
          </w:p>
        </w:tc>
        <w:tc>
          <w:tcPr>
            <w:tcW w:w="3191" w:type="dxa"/>
            <w:shd w:val="clear" w:color="auto" w:fill="auto"/>
          </w:tcPr>
          <w:p w14:paraId="50FDC74E" w14:textId="7CC17169"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r w:rsidRPr="0065385B">
              <w:rPr>
                <w:rFonts w:ascii="Times New Roman" w:eastAsia="Calibri" w:hAnsi="Times New Roman" w:cs="Times New Roman"/>
                <w:bCs/>
                <w:sz w:val="26"/>
                <w:szCs w:val="26"/>
                <w:lang w:eastAsia="ru-RU"/>
              </w:rPr>
              <w:t>150</w:t>
            </w:r>
            <w:r w:rsidR="007A23F8">
              <w:rPr>
                <w:rFonts w:ascii="Times New Roman" w:eastAsia="Calibri" w:hAnsi="Times New Roman" w:cs="Times New Roman"/>
                <w:bCs/>
                <w:sz w:val="26"/>
                <w:szCs w:val="26"/>
                <w:lang w:eastAsia="ru-RU"/>
              </w:rPr>
              <w:t xml:space="preserve"> </w:t>
            </w:r>
            <w:r w:rsidRPr="0065385B">
              <w:rPr>
                <w:rFonts w:ascii="Times New Roman" w:eastAsia="Calibri" w:hAnsi="Times New Roman" w:cs="Times New Roman"/>
                <w:bCs/>
                <w:sz w:val="26"/>
                <w:szCs w:val="26"/>
                <w:lang w:eastAsia="ru-RU"/>
              </w:rPr>
              <w:t>тис.</w:t>
            </w:r>
            <w:r w:rsidRPr="0065385B">
              <w:rPr>
                <w:rFonts w:ascii="Times New Roman" w:eastAsia="Calibri" w:hAnsi="Times New Roman" w:cs="Times New Roman"/>
                <w:bCs/>
                <w:sz w:val="26"/>
                <w:szCs w:val="26"/>
                <w:lang w:val="ru-RU" w:eastAsia="ru-RU"/>
              </w:rPr>
              <w:t>грн.</w:t>
            </w:r>
          </w:p>
        </w:tc>
      </w:tr>
      <w:tr w:rsidR="00CA6F21" w:rsidRPr="0065385B" w14:paraId="13B1654C" w14:textId="77777777" w:rsidTr="008C3FAA">
        <w:tc>
          <w:tcPr>
            <w:tcW w:w="675" w:type="dxa"/>
            <w:shd w:val="clear" w:color="auto" w:fill="auto"/>
          </w:tcPr>
          <w:p w14:paraId="020803A6" w14:textId="77777777"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r w:rsidRPr="0065385B">
              <w:rPr>
                <w:rFonts w:ascii="Times New Roman" w:eastAsia="Calibri" w:hAnsi="Times New Roman" w:cs="Times New Roman"/>
                <w:bCs/>
                <w:sz w:val="26"/>
                <w:szCs w:val="26"/>
                <w:lang w:val="ru-RU" w:eastAsia="ru-RU"/>
              </w:rPr>
              <w:t>8.</w:t>
            </w:r>
          </w:p>
        </w:tc>
        <w:tc>
          <w:tcPr>
            <w:tcW w:w="5705" w:type="dxa"/>
            <w:shd w:val="clear" w:color="auto" w:fill="auto"/>
          </w:tcPr>
          <w:p w14:paraId="088095F4" w14:textId="77777777" w:rsidR="00CA6F21" w:rsidRPr="0065385B" w:rsidRDefault="00CA6F21" w:rsidP="008C3FAA">
            <w:pPr>
              <w:spacing w:after="0" w:line="240" w:lineRule="auto"/>
              <w:jc w:val="center"/>
              <w:rPr>
                <w:rFonts w:ascii="Times New Roman" w:eastAsia="Calibri" w:hAnsi="Times New Roman" w:cs="Times New Roman"/>
                <w:sz w:val="26"/>
                <w:szCs w:val="26"/>
                <w:lang w:val="ru-RU" w:eastAsia="ru-RU"/>
              </w:rPr>
            </w:pPr>
            <w:r w:rsidRPr="0065385B">
              <w:rPr>
                <w:rFonts w:ascii="Times New Roman" w:eastAsia="Calibri" w:hAnsi="Times New Roman" w:cs="Times New Roman"/>
                <w:sz w:val="26"/>
                <w:szCs w:val="26"/>
                <w:lang w:val="ru-RU" w:eastAsia="ru-RU"/>
              </w:rPr>
              <w:t xml:space="preserve">В тому </w:t>
            </w:r>
            <w:proofErr w:type="spellStart"/>
            <w:r w:rsidRPr="0065385B">
              <w:rPr>
                <w:rFonts w:ascii="Times New Roman" w:eastAsia="Calibri" w:hAnsi="Times New Roman" w:cs="Times New Roman"/>
                <w:sz w:val="26"/>
                <w:szCs w:val="26"/>
                <w:lang w:val="ru-RU" w:eastAsia="ru-RU"/>
              </w:rPr>
              <w:t>числі</w:t>
            </w:r>
            <w:proofErr w:type="spellEnd"/>
            <w:r w:rsidRPr="0065385B">
              <w:rPr>
                <w:rFonts w:ascii="Times New Roman" w:eastAsia="Calibri" w:hAnsi="Times New Roman" w:cs="Times New Roman"/>
                <w:sz w:val="26"/>
                <w:szCs w:val="26"/>
                <w:lang w:val="ru-RU" w:eastAsia="ru-RU"/>
              </w:rPr>
              <w:t xml:space="preserve"> </w:t>
            </w:r>
            <w:proofErr w:type="spellStart"/>
            <w:r w:rsidRPr="0065385B">
              <w:rPr>
                <w:rFonts w:ascii="Times New Roman" w:eastAsia="Calibri" w:hAnsi="Times New Roman" w:cs="Times New Roman"/>
                <w:sz w:val="26"/>
                <w:szCs w:val="26"/>
                <w:lang w:val="ru-RU" w:eastAsia="ru-RU"/>
              </w:rPr>
              <w:t>бюджетних</w:t>
            </w:r>
            <w:proofErr w:type="spellEnd"/>
            <w:r w:rsidRPr="0065385B">
              <w:rPr>
                <w:rFonts w:ascii="Times New Roman" w:eastAsia="Calibri" w:hAnsi="Times New Roman" w:cs="Times New Roman"/>
                <w:sz w:val="26"/>
                <w:szCs w:val="26"/>
                <w:lang w:val="ru-RU" w:eastAsia="ru-RU"/>
              </w:rPr>
              <w:t xml:space="preserve"> </w:t>
            </w:r>
            <w:proofErr w:type="spellStart"/>
            <w:r w:rsidRPr="0065385B">
              <w:rPr>
                <w:rFonts w:ascii="Times New Roman" w:eastAsia="Calibri" w:hAnsi="Times New Roman" w:cs="Times New Roman"/>
                <w:sz w:val="26"/>
                <w:szCs w:val="26"/>
                <w:lang w:val="ru-RU" w:eastAsia="ru-RU"/>
              </w:rPr>
              <w:t>коштів</w:t>
            </w:r>
            <w:proofErr w:type="spellEnd"/>
            <w:r w:rsidRPr="0065385B">
              <w:rPr>
                <w:rFonts w:ascii="Times New Roman" w:eastAsia="Calibri" w:hAnsi="Times New Roman" w:cs="Times New Roman"/>
                <w:sz w:val="26"/>
                <w:szCs w:val="26"/>
                <w:lang w:val="ru-RU" w:eastAsia="ru-RU"/>
              </w:rPr>
              <w:t>:</w:t>
            </w:r>
          </w:p>
        </w:tc>
        <w:tc>
          <w:tcPr>
            <w:tcW w:w="3191" w:type="dxa"/>
            <w:shd w:val="clear" w:color="auto" w:fill="auto"/>
          </w:tcPr>
          <w:p w14:paraId="48057048" w14:textId="77777777"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p>
        </w:tc>
      </w:tr>
      <w:tr w:rsidR="00CA6F21" w:rsidRPr="0065385B" w14:paraId="1D571820" w14:textId="77777777" w:rsidTr="008C3FAA">
        <w:tc>
          <w:tcPr>
            <w:tcW w:w="675" w:type="dxa"/>
            <w:shd w:val="clear" w:color="auto" w:fill="auto"/>
          </w:tcPr>
          <w:p w14:paraId="1787D56D" w14:textId="77777777"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p>
        </w:tc>
        <w:tc>
          <w:tcPr>
            <w:tcW w:w="5705" w:type="dxa"/>
            <w:shd w:val="clear" w:color="auto" w:fill="auto"/>
          </w:tcPr>
          <w:p w14:paraId="51136EA5" w14:textId="77777777" w:rsidR="00CA6F21" w:rsidRPr="0065385B" w:rsidRDefault="00CA6F21" w:rsidP="008C3FAA">
            <w:pPr>
              <w:spacing w:after="150" w:line="240" w:lineRule="auto"/>
              <w:jc w:val="center"/>
              <w:rPr>
                <w:rFonts w:ascii="Times New Roman" w:eastAsia="Calibri" w:hAnsi="Times New Roman" w:cs="Times New Roman"/>
                <w:sz w:val="26"/>
                <w:szCs w:val="26"/>
                <w:lang w:eastAsia="ru-RU"/>
              </w:rPr>
            </w:pPr>
            <w:r w:rsidRPr="0065385B">
              <w:rPr>
                <w:rFonts w:ascii="Times New Roman" w:eastAsia="Calibri" w:hAnsi="Times New Roman" w:cs="Times New Roman"/>
                <w:sz w:val="26"/>
                <w:szCs w:val="26"/>
                <w:lang w:val="ru-RU" w:eastAsia="ru-RU"/>
              </w:rPr>
              <w:t xml:space="preserve">- з них </w:t>
            </w:r>
            <w:proofErr w:type="spellStart"/>
            <w:r w:rsidRPr="0065385B">
              <w:rPr>
                <w:rFonts w:ascii="Times New Roman" w:eastAsia="Calibri" w:hAnsi="Times New Roman" w:cs="Times New Roman"/>
                <w:sz w:val="26"/>
                <w:szCs w:val="26"/>
                <w:lang w:val="ru-RU" w:eastAsia="ru-RU"/>
              </w:rPr>
              <w:t>коштів</w:t>
            </w:r>
            <w:proofErr w:type="spellEnd"/>
            <w:r w:rsidRPr="0065385B">
              <w:rPr>
                <w:rFonts w:ascii="Times New Roman" w:eastAsia="Calibri" w:hAnsi="Times New Roman" w:cs="Times New Roman"/>
                <w:sz w:val="26"/>
                <w:szCs w:val="26"/>
                <w:lang w:val="ru-RU" w:eastAsia="ru-RU"/>
              </w:rPr>
              <w:t xml:space="preserve"> </w:t>
            </w:r>
            <w:proofErr w:type="spellStart"/>
            <w:r w:rsidRPr="0065385B">
              <w:rPr>
                <w:rFonts w:ascii="Times New Roman" w:eastAsia="Calibri" w:hAnsi="Times New Roman" w:cs="Times New Roman"/>
                <w:sz w:val="26"/>
                <w:szCs w:val="26"/>
                <w:lang w:val="ru-RU" w:eastAsia="ru-RU"/>
              </w:rPr>
              <w:t>сільського</w:t>
            </w:r>
            <w:proofErr w:type="spellEnd"/>
            <w:r w:rsidRPr="0065385B">
              <w:rPr>
                <w:rFonts w:ascii="Times New Roman" w:eastAsia="Calibri" w:hAnsi="Times New Roman" w:cs="Times New Roman"/>
                <w:sz w:val="26"/>
                <w:szCs w:val="26"/>
                <w:lang w:val="ru-RU" w:eastAsia="ru-RU"/>
              </w:rPr>
              <w:t xml:space="preserve"> бюджету</w:t>
            </w:r>
            <w:r w:rsidRPr="0065385B">
              <w:rPr>
                <w:rFonts w:ascii="Times New Roman" w:eastAsia="Calibri" w:hAnsi="Times New Roman" w:cs="Times New Roman"/>
                <w:sz w:val="26"/>
                <w:szCs w:val="26"/>
                <w:lang w:eastAsia="ru-RU"/>
              </w:rPr>
              <w:t xml:space="preserve"> (кошти екологічного податку-спеціального фонду)</w:t>
            </w:r>
          </w:p>
        </w:tc>
        <w:tc>
          <w:tcPr>
            <w:tcW w:w="3191" w:type="dxa"/>
            <w:shd w:val="clear" w:color="auto" w:fill="auto"/>
          </w:tcPr>
          <w:p w14:paraId="718884AF" w14:textId="4ED8856F" w:rsidR="00CA6F21" w:rsidRPr="0065385B" w:rsidRDefault="00CA6F21" w:rsidP="008C3FAA">
            <w:pPr>
              <w:spacing w:after="0" w:line="240" w:lineRule="auto"/>
              <w:jc w:val="center"/>
              <w:rPr>
                <w:rFonts w:ascii="Times New Roman" w:eastAsia="Calibri" w:hAnsi="Times New Roman" w:cs="Times New Roman"/>
                <w:bCs/>
                <w:sz w:val="26"/>
                <w:szCs w:val="26"/>
                <w:lang w:eastAsia="ru-RU"/>
              </w:rPr>
            </w:pPr>
            <w:r w:rsidRPr="0065385B">
              <w:rPr>
                <w:rFonts w:ascii="Times New Roman" w:eastAsia="Calibri" w:hAnsi="Times New Roman" w:cs="Times New Roman"/>
                <w:bCs/>
                <w:sz w:val="26"/>
                <w:szCs w:val="26"/>
                <w:lang w:eastAsia="ru-RU"/>
              </w:rPr>
              <w:t>150</w:t>
            </w:r>
            <w:r w:rsidR="000D6E3C">
              <w:rPr>
                <w:rFonts w:ascii="Times New Roman" w:eastAsia="Calibri" w:hAnsi="Times New Roman" w:cs="Times New Roman"/>
                <w:bCs/>
                <w:sz w:val="26"/>
                <w:szCs w:val="26"/>
                <w:lang w:eastAsia="ru-RU"/>
              </w:rPr>
              <w:t xml:space="preserve"> </w:t>
            </w:r>
            <w:proofErr w:type="spellStart"/>
            <w:r w:rsidRPr="0065385B">
              <w:rPr>
                <w:rFonts w:ascii="Times New Roman" w:eastAsia="Calibri" w:hAnsi="Times New Roman" w:cs="Times New Roman"/>
                <w:bCs/>
                <w:sz w:val="26"/>
                <w:szCs w:val="26"/>
                <w:lang w:eastAsia="ru-RU"/>
              </w:rPr>
              <w:t>тис.грн</w:t>
            </w:r>
            <w:proofErr w:type="spellEnd"/>
          </w:p>
        </w:tc>
      </w:tr>
      <w:tr w:rsidR="00CA6F21" w:rsidRPr="0065385B" w14:paraId="77513DED" w14:textId="77777777" w:rsidTr="008C3FAA">
        <w:tc>
          <w:tcPr>
            <w:tcW w:w="675" w:type="dxa"/>
            <w:shd w:val="clear" w:color="auto" w:fill="auto"/>
          </w:tcPr>
          <w:p w14:paraId="3145427E" w14:textId="77777777"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r w:rsidRPr="0065385B">
              <w:rPr>
                <w:rFonts w:ascii="Times New Roman" w:eastAsia="Calibri" w:hAnsi="Times New Roman" w:cs="Times New Roman"/>
                <w:bCs/>
                <w:sz w:val="26"/>
                <w:szCs w:val="26"/>
                <w:lang w:val="ru-RU" w:eastAsia="ru-RU"/>
              </w:rPr>
              <w:t>9.</w:t>
            </w:r>
          </w:p>
        </w:tc>
        <w:tc>
          <w:tcPr>
            <w:tcW w:w="5705" w:type="dxa"/>
            <w:shd w:val="clear" w:color="auto" w:fill="auto"/>
          </w:tcPr>
          <w:p w14:paraId="49149E76" w14:textId="77777777" w:rsidR="00CA6F21" w:rsidRPr="0065385B" w:rsidRDefault="00CA6F21" w:rsidP="008C3FAA">
            <w:pPr>
              <w:spacing w:after="0" w:line="240" w:lineRule="auto"/>
              <w:jc w:val="center"/>
              <w:rPr>
                <w:rFonts w:ascii="Times New Roman" w:eastAsia="Calibri" w:hAnsi="Times New Roman" w:cs="Times New Roman"/>
                <w:sz w:val="26"/>
                <w:szCs w:val="26"/>
                <w:lang w:val="ru-RU" w:eastAsia="ru-RU"/>
              </w:rPr>
            </w:pPr>
            <w:proofErr w:type="spellStart"/>
            <w:r w:rsidRPr="0065385B">
              <w:rPr>
                <w:rFonts w:ascii="Times New Roman" w:eastAsia="Calibri" w:hAnsi="Times New Roman" w:cs="Times New Roman"/>
                <w:sz w:val="26"/>
                <w:szCs w:val="26"/>
                <w:lang w:val="ru-RU" w:eastAsia="ru-RU"/>
              </w:rPr>
              <w:t>Основні</w:t>
            </w:r>
            <w:proofErr w:type="spellEnd"/>
            <w:r w:rsidRPr="0065385B">
              <w:rPr>
                <w:rFonts w:ascii="Times New Roman" w:eastAsia="Calibri" w:hAnsi="Times New Roman" w:cs="Times New Roman"/>
                <w:sz w:val="26"/>
                <w:szCs w:val="26"/>
                <w:lang w:val="ru-RU" w:eastAsia="ru-RU"/>
              </w:rPr>
              <w:t xml:space="preserve"> </w:t>
            </w:r>
            <w:proofErr w:type="spellStart"/>
            <w:r w:rsidRPr="0065385B">
              <w:rPr>
                <w:rFonts w:ascii="Times New Roman" w:eastAsia="Calibri" w:hAnsi="Times New Roman" w:cs="Times New Roman"/>
                <w:sz w:val="26"/>
                <w:szCs w:val="26"/>
                <w:lang w:val="ru-RU" w:eastAsia="ru-RU"/>
              </w:rPr>
              <w:t>джерела</w:t>
            </w:r>
            <w:proofErr w:type="spellEnd"/>
            <w:r w:rsidRPr="0065385B">
              <w:rPr>
                <w:rFonts w:ascii="Times New Roman" w:eastAsia="Calibri" w:hAnsi="Times New Roman" w:cs="Times New Roman"/>
                <w:sz w:val="26"/>
                <w:szCs w:val="26"/>
                <w:lang w:val="ru-RU" w:eastAsia="ru-RU"/>
              </w:rPr>
              <w:t xml:space="preserve"> </w:t>
            </w:r>
            <w:proofErr w:type="spellStart"/>
            <w:r w:rsidRPr="0065385B">
              <w:rPr>
                <w:rFonts w:ascii="Times New Roman" w:eastAsia="Calibri" w:hAnsi="Times New Roman" w:cs="Times New Roman"/>
                <w:sz w:val="26"/>
                <w:szCs w:val="26"/>
                <w:lang w:val="ru-RU" w:eastAsia="ru-RU"/>
              </w:rPr>
              <w:t>фінансування</w:t>
            </w:r>
            <w:proofErr w:type="spellEnd"/>
            <w:r w:rsidRPr="0065385B">
              <w:rPr>
                <w:rFonts w:ascii="Times New Roman" w:eastAsia="Calibri" w:hAnsi="Times New Roman" w:cs="Times New Roman"/>
                <w:sz w:val="26"/>
                <w:szCs w:val="26"/>
                <w:lang w:val="ru-RU" w:eastAsia="ru-RU"/>
              </w:rPr>
              <w:t xml:space="preserve"> </w:t>
            </w:r>
            <w:proofErr w:type="spellStart"/>
            <w:r w:rsidRPr="0065385B">
              <w:rPr>
                <w:rFonts w:ascii="Times New Roman" w:eastAsia="Calibri" w:hAnsi="Times New Roman" w:cs="Times New Roman"/>
                <w:sz w:val="26"/>
                <w:szCs w:val="26"/>
                <w:lang w:val="ru-RU" w:eastAsia="ru-RU"/>
              </w:rPr>
              <w:t>програми</w:t>
            </w:r>
            <w:proofErr w:type="spellEnd"/>
          </w:p>
        </w:tc>
        <w:tc>
          <w:tcPr>
            <w:tcW w:w="3191" w:type="dxa"/>
            <w:shd w:val="clear" w:color="auto" w:fill="auto"/>
          </w:tcPr>
          <w:p w14:paraId="370FE1AB" w14:textId="77777777" w:rsidR="00CA6F21" w:rsidRPr="0065385B" w:rsidRDefault="00CA6F21" w:rsidP="008C3FAA">
            <w:pPr>
              <w:spacing w:after="0" w:line="240" w:lineRule="auto"/>
              <w:jc w:val="center"/>
              <w:rPr>
                <w:rFonts w:ascii="Times New Roman" w:eastAsia="Calibri" w:hAnsi="Times New Roman" w:cs="Times New Roman"/>
                <w:bCs/>
                <w:sz w:val="26"/>
                <w:szCs w:val="26"/>
                <w:lang w:val="ru-RU" w:eastAsia="ru-RU"/>
              </w:rPr>
            </w:pPr>
            <w:proofErr w:type="spellStart"/>
            <w:r w:rsidRPr="0065385B">
              <w:rPr>
                <w:rFonts w:ascii="Times New Roman" w:eastAsia="Calibri" w:hAnsi="Times New Roman" w:cs="Times New Roman"/>
                <w:sz w:val="26"/>
                <w:szCs w:val="26"/>
                <w:lang w:val="ru-RU" w:eastAsia="ru-RU"/>
              </w:rPr>
              <w:t>Сільський</w:t>
            </w:r>
            <w:proofErr w:type="spellEnd"/>
            <w:r w:rsidRPr="0065385B">
              <w:rPr>
                <w:rFonts w:ascii="Times New Roman" w:eastAsia="Calibri" w:hAnsi="Times New Roman" w:cs="Times New Roman"/>
                <w:sz w:val="26"/>
                <w:szCs w:val="26"/>
                <w:lang w:val="ru-RU" w:eastAsia="ru-RU"/>
              </w:rPr>
              <w:t xml:space="preserve"> бюджет</w:t>
            </w:r>
          </w:p>
        </w:tc>
      </w:tr>
      <w:tr w:rsidR="00CA6F21" w:rsidRPr="0065385B" w14:paraId="7733E5BE" w14:textId="77777777" w:rsidTr="008C3FAA">
        <w:tc>
          <w:tcPr>
            <w:tcW w:w="675" w:type="dxa"/>
            <w:shd w:val="clear" w:color="auto" w:fill="auto"/>
          </w:tcPr>
          <w:p w14:paraId="02C1A104" w14:textId="77777777" w:rsidR="00CA6F21" w:rsidRPr="0065385B" w:rsidRDefault="00CA6F21" w:rsidP="008C3FAA">
            <w:pPr>
              <w:spacing w:after="0" w:line="240" w:lineRule="auto"/>
              <w:jc w:val="center"/>
              <w:rPr>
                <w:rFonts w:ascii="Times New Roman" w:eastAsia="Calibri" w:hAnsi="Times New Roman" w:cs="Times New Roman"/>
                <w:bCs/>
                <w:color w:val="333333"/>
                <w:sz w:val="26"/>
                <w:szCs w:val="26"/>
                <w:lang w:val="ru-RU" w:eastAsia="ru-RU"/>
              </w:rPr>
            </w:pPr>
          </w:p>
        </w:tc>
        <w:tc>
          <w:tcPr>
            <w:tcW w:w="5705" w:type="dxa"/>
            <w:shd w:val="clear" w:color="auto" w:fill="auto"/>
          </w:tcPr>
          <w:p w14:paraId="594AC9ED" w14:textId="77777777" w:rsidR="00CA6F21" w:rsidRPr="0065385B" w:rsidRDefault="00CA6F21" w:rsidP="008C3FAA">
            <w:pPr>
              <w:spacing w:after="0" w:line="240" w:lineRule="auto"/>
              <w:jc w:val="center"/>
              <w:rPr>
                <w:rFonts w:ascii="Times New Roman" w:eastAsia="Calibri" w:hAnsi="Times New Roman" w:cs="Times New Roman"/>
                <w:sz w:val="26"/>
                <w:szCs w:val="26"/>
                <w:lang w:val="ru-RU" w:eastAsia="ru-RU"/>
              </w:rPr>
            </w:pPr>
          </w:p>
        </w:tc>
        <w:tc>
          <w:tcPr>
            <w:tcW w:w="3191" w:type="dxa"/>
            <w:shd w:val="clear" w:color="auto" w:fill="auto"/>
          </w:tcPr>
          <w:p w14:paraId="25318123" w14:textId="77777777" w:rsidR="00CA6F21" w:rsidRPr="0065385B" w:rsidRDefault="00CA6F21" w:rsidP="008C3FAA">
            <w:pPr>
              <w:spacing w:after="0" w:line="240" w:lineRule="auto"/>
              <w:jc w:val="center"/>
              <w:rPr>
                <w:rFonts w:ascii="Times New Roman" w:eastAsia="Calibri" w:hAnsi="Times New Roman" w:cs="Times New Roman"/>
                <w:bCs/>
                <w:color w:val="333333"/>
                <w:sz w:val="26"/>
                <w:szCs w:val="26"/>
                <w:lang w:val="ru-RU" w:eastAsia="ru-RU"/>
              </w:rPr>
            </w:pPr>
          </w:p>
        </w:tc>
      </w:tr>
    </w:tbl>
    <w:p w14:paraId="1D01958C" w14:textId="77777777" w:rsidR="00CA6F21" w:rsidRPr="0065385B" w:rsidRDefault="00CA6F21" w:rsidP="00CA6F21">
      <w:pPr>
        <w:shd w:val="clear" w:color="auto" w:fill="FFFFFF"/>
        <w:spacing w:after="0" w:line="240" w:lineRule="auto"/>
        <w:jc w:val="center"/>
        <w:rPr>
          <w:rFonts w:ascii="Times New Roman" w:eastAsia="Times New Roman" w:hAnsi="Times New Roman" w:cs="Times New Roman"/>
          <w:bCs/>
          <w:color w:val="333333"/>
          <w:sz w:val="26"/>
          <w:szCs w:val="26"/>
          <w:lang w:val="ru-RU" w:eastAsia="ru-RU"/>
        </w:rPr>
      </w:pPr>
    </w:p>
    <w:p w14:paraId="60D2E882" w14:textId="77777777" w:rsidR="00CA6F21" w:rsidRPr="0065385B" w:rsidRDefault="00CA6F21" w:rsidP="00CA6F21">
      <w:pPr>
        <w:spacing w:after="0" w:line="240" w:lineRule="auto"/>
        <w:jc w:val="center"/>
        <w:rPr>
          <w:rFonts w:ascii="Times New Roman" w:eastAsia="MS Mincho" w:hAnsi="Times New Roman" w:cs="Times New Roman"/>
          <w:b/>
          <w:sz w:val="26"/>
          <w:szCs w:val="26"/>
        </w:rPr>
      </w:pPr>
    </w:p>
    <w:p w14:paraId="162EBC77"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6"/>
          <w:szCs w:val="26"/>
          <w:lang w:eastAsia="uk-UA"/>
        </w:rPr>
      </w:pPr>
    </w:p>
    <w:p w14:paraId="1A00D0AA"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6"/>
          <w:szCs w:val="26"/>
          <w:lang w:eastAsia="uk-UA"/>
        </w:rPr>
      </w:pPr>
    </w:p>
    <w:p w14:paraId="2C51BC69"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6"/>
          <w:szCs w:val="26"/>
          <w:lang w:eastAsia="uk-UA"/>
        </w:rPr>
      </w:pPr>
    </w:p>
    <w:p w14:paraId="56B5D9E4"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6"/>
          <w:szCs w:val="26"/>
          <w:lang w:eastAsia="uk-UA"/>
        </w:rPr>
      </w:pPr>
    </w:p>
    <w:p w14:paraId="1974E030"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6"/>
          <w:szCs w:val="26"/>
          <w:lang w:eastAsia="uk-UA"/>
        </w:rPr>
      </w:pPr>
    </w:p>
    <w:p w14:paraId="33C95B8B"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6"/>
          <w:szCs w:val="26"/>
          <w:lang w:eastAsia="uk-UA"/>
        </w:rPr>
      </w:pPr>
    </w:p>
    <w:p w14:paraId="4EC9AF9F"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6"/>
          <w:szCs w:val="26"/>
          <w:lang w:eastAsia="uk-UA"/>
        </w:rPr>
      </w:pPr>
    </w:p>
    <w:p w14:paraId="2A635595"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b/>
          <w:bCs/>
          <w:color w:val="000000"/>
          <w:sz w:val="26"/>
          <w:szCs w:val="26"/>
          <w:lang w:eastAsia="uk-UA"/>
        </w:rPr>
      </w:pPr>
    </w:p>
    <w:p w14:paraId="3FD70168" w14:textId="77777777" w:rsidR="00CA6F21" w:rsidRDefault="00CA6F21" w:rsidP="00CA6F21">
      <w:pPr>
        <w:shd w:val="clear" w:color="auto" w:fill="FFFFFF"/>
        <w:spacing w:after="180" w:line="240" w:lineRule="auto"/>
        <w:jc w:val="center"/>
        <w:rPr>
          <w:rFonts w:ascii="Times New Roman" w:eastAsia="Times New Roman" w:hAnsi="Times New Roman" w:cs="Times New Roman"/>
          <w:b/>
          <w:bCs/>
          <w:color w:val="000000"/>
          <w:sz w:val="26"/>
          <w:szCs w:val="26"/>
          <w:lang w:eastAsia="uk-UA"/>
        </w:rPr>
      </w:pPr>
    </w:p>
    <w:p w14:paraId="365DC92D" w14:textId="77777777" w:rsidR="00CA6F21" w:rsidRDefault="00CA6F21" w:rsidP="00CA6F21">
      <w:pPr>
        <w:shd w:val="clear" w:color="auto" w:fill="FFFFFF"/>
        <w:spacing w:after="180" w:line="240" w:lineRule="auto"/>
        <w:jc w:val="center"/>
        <w:rPr>
          <w:rFonts w:ascii="Times New Roman" w:eastAsia="Times New Roman" w:hAnsi="Times New Roman" w:cs="Times New Roman"/>
          <w:b/>
          <w:bCs/>
          <w:color w:val="000000"/>
          <w:sz w:val="26"/>
          <w:szCs w:val="26"/>
          <w:lang w:eastAsia="uk-UA"/>
        </w:rPr>
      </w:pPr>
    </w:p>
    <w:p w14:paraId="46FB8762" w14:textId="77777777" w:rsidR="00CA6F21" w:rsidRDefault="00CA6F21" w:rsidP="00CA6F21">
      <w:pPr>
        <w:shd w:val="clear" w:color="auto" w:fill="FFFFFF"/>
        <w:spacing w:after="180" w:line="240" w:lineRule="auto"/>
        <w:jc w:val="center"/>
        <w:rPr>
          <w:rFonts w:ascii="Times New Roman" w:eastAsia="Times New Roman" w:hAnsi="Times New Roman" w:cs="Times New Roman"/>
          <w:b/>
          <w:bCs/>
          <w:color w:val="000000"/>
          <w:sz w:val="26"/>
          <w:szCs w:val="26"/>
          <w:lang w:eastAsia="uk-UA"/>
        </w:rPr>
      </w:pPr>
    </w:p>
    <w:p w14:paraId="3A8591BE" w14:textId="77777777" w:rsidR="00CA6F21" w:rsidRDefault="00CA6F21" w:rsidP="00CA6F21">
      <w:pPr>
        <w:shd w:val="clear" w:color="auto" w:fill="FFFFFF"/>
        <w:spacing w:after="180" w:line="240" w:lineRule="auto"/>
        <w:jc w:val="center"/>
        <w:rPr>
          <w:rFonts w:ascii="Times New Roman" w:eastAsia="Times New Roman" w:hAnsi="Times New Roman" w:cs="Times New Roman"/>
          <w:b/>
          <w:bCs/>
          <w:color w:val="000000"/>
          <w:sz w:val="26"/>
          <w:szCs w:val="26"/>
          <w:lang w:eastAsia="uk-UA"/>
        </w:rPr>
      </w:pPr>
    </w:p>
    <w:p w14:paraId="31350961" w14:textId="77777777" w:rsidR="00CA6F21" w:rsidRDefault="00CA6F21" w:rsidP="00CA6F21">
      <w:pPr>
        <w:shd w:val="clear" w:color="auto" w:fill="FFFFFF"/>
        <w:spacing w:after="180" w:line="240" w:lineRule="auto"/>
        <w:jc w:val="center"/>
        <w:rPr>
          <w:rFonts w:ascii="Times New Roman" w:eastAsia="Times New Roman" w:hAnsi="Times New Roman" w:cs="Times New Roman"/>
          <w:b/>
          <w:bCs/>
          <w:color w:val="000000"/>
          <w:sz w:val="26"/>
          <w:szCs w:val="26"/>
          <w:lang w:eastAsia="uk-UA"/>
        </w:rPr>
      </w:pPr>
    </w:p>
    <w:p w14:paraId="5AB5A288" w14:textId="77777777" w:rsidR="00CA6F21" w:rsidRDefault="00CA6F21" w:rsidP="00CA6F21">
      <w:pPr>
        <w:shd w:val="clear" w:color="auto" w:fill="FFFFFF"/>
        <w:spacing w:after="180" w:line="240" w:lineRule="auto"/>
        <w:jc w:val="center"/>
        <w:rPr>
          <w:rFonts w:ascii="Times New Roman" w:eastAsia="Times New Roman" w:hAnsi="Times New Roman" w:cs="Times New Roman"/>
          <w:b/>
          <w:bCs/>
          <w:color w:val="000000"/>
          <w:sz w:val="26"/>
          <w:szCs w:val="26"/>
          <w:lang w:eastAsia="uk-UA"/>
        </w:rPr>
      </w:pPr>
    </w:p>
    <w:p w14:paraId="0B75F4FD" w14:textId="6383C299" w:rsidR="00CA6F21" w:rsidRDefault="00CA6F21" w:rsidP="000D6E3C">
      <w:pPr>
        <w:shd w:val="clear" w:color="auto" w:fill="FFFFFF"/>
        <w:spacing w:after="180" w:line="240" w:lineRule="auto"/>
        <w:rPr>
          <w:rFonts w:ascii="Times New Roman" w:eastAsia="Times New Roman" w:hAnsi="Times New Roman" w:cs="Times New Roman"/>
          <w:b/>
          <w:bCs/>
          <w:color w:val="000000"/>
          <w:sz w:val="26"/>
          <w:szCs w:val="26"/>
          <w:lang w:eastAsia="uk-UA"/>
        </w:rPr>
      </w:pPr>
    </w:p>
    <w:p w14:paraId="50CD482A" w14:textId="77777777" w:rsidR="000D6E3C" w:rsidRPr="0065385B" w:rsidRDefault="000D6E3C" w:rsidP="000D6E3C">
      <w:pPr>
        <w:shd w:val="clear" w:color="auto" w:fill="FFFFFF"/>
        <w:spacing w:after="180" w:line="240" w:lineRule="auto"/>
        <w:rPr>
          <w:rFonts w:ascii="Times New Roman" w:eastAsia="Times New Roman" w:hAnsi="Times New Roman" w:cs="Times New Roman"/>
          <w:b/>
          <w:bCs/>
          <w:color w:val="000000"/>
          <w:sz w:val="26"/>
          <w:szCs w:val="26"/>
          <w:lang w:eastAsia="uk-UA"/>
        </w:rPr>
      </w:pPr>
    </w:p>
    <w:p w14:paraId="474451B8"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b/>
          <w:bCs/>
          <w:color w:val="000000"/>
          <w:sz w:val="26"/>
          <w:szCs w:val="26"/>
          <w:lang w:eastAsia="uk-UA"/>
        </w:rPr>
        <w:t>1.Загальні положення.</w:t>
      </w:r>
    </w:p>
    <w:p w14:paraId="22FFE872" w14:textId="5ABCE1D9" w:rsidR="00CA6F21" w:rsidRPr="0065385B" w:rsidRDefault="00CA6F21" w:rsidP="00CA6F21">
      <w:pPr>
        <w:shd w:val="clear" w:color="auto" w:fill="FFFFFF"/>
        <w:spacing w:after="180" w:line="240" w:lineRule="auto"/>
        <w:jc w:val="both"/>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color w:val="000000"/>
          <w:sz w:val="26"/>
          <w:szCs w:val="26"/>
          <w:lang w:eastAsia="uk-UA"/>
        </w:rPr>
        <w:t xml:space="preserve">  </w:t>
      </w:r>
      <w:r w:rsidRPr="0065385B">
        <w:rPr>
          <w:rFonts w:ascii="Times New Roman" w:eastAsia="Times New Roman" w:hAnsi="Times New Roman" w:cs="Times New Roman"/>
          <w:color w:val="000000"/>
          <w:sz w:val="26"/>
          <w:szCs w:val="26"/>
          <w:lang w:eastAsia="uk-UA"/>
        </w:rPr>
        <w:tab/>
        <w:t xml:space="preserve">Програма охорони навколишнього природного середовища </w:t>
      </w:r>
      <w:proofErr w:type="spellStart"/>
      <w:r w:rsidRPr="0065385B">
        <w:rPr>
          <w:rFonts w:ascii="Times New Roman" w:eastAsia="Times New Roman" w:hAnsi="Times New Roman" w:cs="Times New Roman"/>
          <w:bCs/>
          <w:sz w:val="26"/>
          <w:szCs w:val="26"/>
          <w:lang w:eastAsia="ru-RU"/>
        </w:rPr>
        <w:t>Бугринської</w:t>
      </w:r>
      <w:proofErr w:type="spellEnd"/>
      <w:r w:rsidR="007A23F8">
        <w:rPr>
          <w:rFonts w:ascii="Times New Roman" w:eastAsia="Times New Roman" w:hAnsi="Times New Roman" w:cs="Times New Roman"/>
          <w:bCs/>
          <w:sz w:val="26"/>
          <w:szCs w:val="26"/>
          <w:lang w:eastAsia="ru-RU"/>
        </w:rPr>
        <w:t xml:space="preserve"> територіальної громади</w:t>
      </w:r>
      <w:r w:rsidRPr="0065385B">
        <w:rPr>
          <w:rFonts w:ascii="Times New Roman" w:eastAsia="Times New Roman" w:hAnsi="Times New Roman" w:cs="Times New Roman"/>
          <w:color w:val="000000"/>
          <w:sz w:val="26"/>
          <w:szCs w:val="26"/>
          <w:lang w:eastAsia="uk-UA"/>
        </w:rPr>
        <w:t xml:space="preserve"> на 2024-2025 роки (далі - Програма) розроблена відповідно до вимог Закону України “Про охорону навколишнього природного середовища”, Постанови КМУ “Про затвердження переліку видів діяльності, що належать до природоохоронних заходів”  від 17 вересня 1996 року № 1147 (із змінами: Постанова КМУ від 21.10.2009року) та враховуючи “Методичні рекомендації щодо порядку розроблення регіональних цільових програм, моніторингу та звітності про їх виконання” від 04.12.2006 року № 367.</w:t>
      </w:r>
    </w:p>
    <w:p w14:paraId="4E8526C5" w14:textId="77777777" w:rsidR="00CA6F21" w:rsidRPr="0065385B" w:rsidRDefault="00CA6F21" w:rsidP="00CA6F21">
      <w:pPr>
        <w:shd w:val="clear" w:color="auto" w:fill="FFFFFF"/>
        <w:spacing w:after="180" w:line="240" w:lineRule="auto"/>
        <w:ind w:firstLine="708"/>
        <w:jc w:val="both"/>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color w:val="000000"/>
          <w:sz w:val="26"/>
          <w:szCs w:val="26"/>
          <w:lang w:eastAsia="uk-UA"/>
        </w:rPr>
        <w:t>Підставою для розроблення Програми є існування проблем на території,  підвідомчій сільській раді, розв’язання яких потребує залучення бюджетних коштів, координації спільних дій органу самоврядування, підприємств, установ, організацій та населення.</w:t>
      </w:r>
    </w:p>
    <w:p w14:paraId="652D26BC"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b/>
          <w:bCs/>
          <w:color w:val="000000"/>
          <w:sz w:val="26"/>
          <w:szCs w:val="26"/>
          <w:lang w:eastAsia="uk-UA"/>
        </w:rPr>
        <w:t>2.Мета Програми</w:t>
      </w:r>
    </w:p>
    <w:p w14:paraId="1033EBF7" w14:textId="3E271CD5" w:rsidR="00CA6F21" w:rsidRPr="0065385B" w:rsidRDefault="00CA6F21" w:rsidP="00CA6F21">
      <w:pPr>
        <w:shd w:val="clear" w:color="auto" w:fill="FFFFFF"/>
        <w:spacing w:after="180" w:line="240" w:lineRule="auto"/>
        <w:jc w:val="both"/>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color w:val="000000"/>
          <w:sz w:val="26"/>
          <w:szCs w:val="26"/>
          <w:lang w:eastAsia="uk-UA"/>
        </w:rPr>
        <w:t xml:space="preserve">  </w:t>
      </w:r>
      <w:r w:rsidR="000D6E3C">
        <w:rPr>
          <w:rFonts w:ascii="Times New Roman" w:eastAsia="Times New Roman" w:hAnsi="Times New Roman" w:cs="Times New Roman"/>
          <w:color w:val="000000"/>
          <w:sz w:val="26"/>
          <w:szCs w:val="26"/>
          <w:lang w:eastAsia="uk-UA"/>
        </w:rPr>
        <w:t xml:space="preserve">       </w:t>
      </w:r>
      <w:r w:rsidRPr="0065385B">
        <w:rPr>
          <w:rFonts w:ascii="Times New Roman" w:eastAsia="Times New Roman" w:hAnsi="Times New Roman" w:cs="Times New Roman"/>
          <w:color w:val="000000"/>
          <w:sz w:val="26"/>
          <w:szCs w:val="26"/>
          <w:lang w:eastAsia="uk-UA"/>
        </w:rPr>
        <w:t>Програма розроблена з метою реалізації державної політики України в галузі довкілля, забезпечення екологічної безпеки, захисту життя і здоров’я мешканців населених пунктів від негативного впливу, зумовленого забрудненням навколишнього природного середовища, досягнення гармонії взаємодії суспільства і природи.</w:t>
      </w:r>
    </w:p>
    <w:p w14:paraId="32F02B43" w14:textId="099862DE" w:rsidR="00CA6F21" w:rsidRPr="0065385B" w:rsidRDefault="00CA6F21" w:rsidP="00CA6F21">
      <w:pPr>
        <w:shd w:val="clear" w:color="auto" w:fill="FFFFFF"/>
        <w:spacing w:after="180" w:line="240" w:lineRule="auto"/>
        <w:jc w:val="center"/>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b/>
          <w:bCs/>
          <w:i/>
          <w:iCs/>
          <w:color w:val="000000"/>
          <w:sz w:val="26"/>
          <w:szCs w:val="26"/>
          <w:u w:val="single"/>
          <w:lang w:eastAsia="uk-UA"/>
        </w:rPr>
        <w:t xml:space="preserve">Стан екологічної ситуації на території </w:t>
      </w:r>
      <w:proofErr w:type="spellStart"/>
      <w:r w:rsidRPr="0065385B">
        <w:rPr>
          <w:rFonts w:ascii="Times New Roman" w:eastAsia="Times New Roman" w:hAnsi="Times New Roman" w:cs="Times New Roman"/>
          <w:b/>
          <w:bCs/>
          <w:i/>
          <w:sz w:val="26"/>
          <w:szCs w:val="26"/>
          <w:u w:val="single"/>
          <w:lang w:eastAsia="ru-RU"/>
        </w:rPr>
        <w:t>Бугринської</w:t>
      </w:r>
      <w:proofErr w:type="spellEnd"/>
      <w:r w:rsidRPr="0065385B">
        <w:rPr>
          <w:rFonts w:ascii="Times New Roman" w:eastAsia="Times New Roman" w:hAnsi="Times New Roman" w:cs="Times New Roman"/>
          <w:b/>
          <w:bCs/>
          <w:i/>
          <w:sz w:val="26"/>
          <w:szCs w:val="26"/>
          <w:u w:val="single"/>
          <w:lang w:eastAsia="ru-RU"/>
        </w:rPr>
        <w:t xml:space="preserve"> </w:t>
      </w:r>
      <w:r w:rsidR="007A23F8">
        <w:rPr>
          <w:rFonts w:ascii="Times New Roman" w:eastAsia="Times New Roman" w:hAnsi="Times New Roman" w:cs="Times New Roman"/>
          <w:b/>
          <w:bCs/>
          <w:i/>
          <w:sz w:val="26"/>
          <w:szCs w:val="26"/>
          <w:u w:val="single"/>
          <w:lang w:eastAsia="ru-RU"/>
        </w:rPr>
        <w:t>територіальної громади</w:t>
      </w:r>
      <w:r w:rsidRPr="0065385B">
        <w:rPr>
          <w:rFonts w:ascii="Times New Roman" w:eastAsia="Times New Roman" w:hAnsi="Times New Roman" w:cs="Times New Roman"/>
          <w:b/>
          <w:bCs/>
          <w:i/>
          <w:iCs/>
          <w:color w:val="000000"/>
          <w:sz w:val="26"/>
          <w:szCs w:val="26"/>
          <w:u w:val="single"/>
          <w:lang w:eastAsia="uk-UA"/>
        </w:rPr>
        <w:t xml:space="preserve"> та </w:t>
      </w:r>
      <w:proofErr w:type="spellStart"/>
      <w:r w:rsidRPr="0065385B">
        <w:rPr>
          <w:rFonts w:ascii="Times New Roman" w:eastAsia="Times New Roman" w:hAnsi="Times New Roman" w:cs="Times New Roman"/>
          <w:b/>
          <w:bCs/>
          <w:i/>
          <w:iCs/>
          <w:color w:val="000000"/>
          <w:sz w:val="26"/>
          <w:szCs w:val="26"/>
          <w:u w:val="single"/>
          <w:lang w:eastAsia="uk-UA"/>
        </w:rPr>
        <w:t>обгрунтування</w:t>
      </w:r>
      <w:proofErr w:type="spellEnd"/>
      <w:r w:rsidRPr="0065385B">
        <w:rPr>
          <w:rFonts w:ascii="Times New Roman" w:eastAsia="Times New Roman" w:hAnsi="Times New Roman" w:cs="Times New Roman"/>
          <w:b/>
          <w:bCs/>
          <w:i/>
          <w:iCs/>
          <w:color w:val="000000"/>
          <w:sz w:val="26"/>
          <w:szCs w:val="26"/>
          <w:u w:val="single"/>
          <w:lang w:eastAsia="uk-UA"/>
        </w:rPr>
        <w:t xml:space="preserve"> необхідності реалізації Програми</w:t>
      </w:r>
    </w:p>
    <w:p w14:paraId="42B87C96" w14:textId="78264DE9" w:rsidR="00CA6F21" w:rsidRPr="0065385B" w:rsidRDefault="000D6E3C" w:rsidP="000D6E3C">
      <w:pPr>
        <w:shd w:val="clear" w:color="auto" w:fill="FFFFFF"/>
        <w:spacing w:after="180" w:line="240" w:lineRule="auto"/>
        <w:jc w:val="both"/>
        <w:rPr>
          <w:rFonts w:ascii="Times New Roman" w:eastAsia="Times New Roman" w:hAnsi="Times New Roman" w:cs="Times New Roman"/>
          <w:color w:val="000000"/>
          <w:sz w:val="26"/>
          <w:szCs w:val="26"/>
          <w:lang w:eastAsia="uk-UA"/>
        </w:rPr>
      </w:pPr>
      <w:r>
        <w:rPr>
          <w:rFonts w:ascii="Times New Roman" w:eastAsia="Times New Roman" w:hAnsi="Times New Roman" w:cs="Times New Roman"/>
          <w:color w:val="000000"/>
          <w:sz w:val="26"/>
          <w:szCs w:val="26"/>
          <w:lang w:eastAsia="uk-UA"/>
        </w:rPr>
        <w:t xml:space="preserve">         </w:t>
      </w:r>
      <w:r w:rsidR="00CA6F21" w:rsidRPr="0065385B">
        <w:rPr>
          <w:rFonts w:ascii="Times New Roman" w:eastAsia="Times New Roman" w:hAnsi="Times New Roman" w:cs="Times New Roman"/>
          <w:color w:val="000000"/>
          <w:sz w:val="26"/>
          <w:szCs w:val="26"/>
          <w:lang w:eastAsia="uk-UA"/>
        </w:rPr>
        <w:t xml:space="preserve">Екологічна ситуація на території </w:t>
      </w:r>
      <w:proofErr w:type="spellStart"/>
      <w:r w:rsidR="00CA6F21" w:rsidRPr="007A23F8">
        <w:rPr>
          <w:rFonts w:ascii="Times New Roman" w:eastAsia="Times New Roman" w:hAnsi="Times New Roman" w:cs="Times New Roman"/>
          <w:bCs/>
          <w:sz w:val="26"/>
          <w:szCs w:val="26"/>
          <w:lang w:eastAsia="ru-RU"/>
        </w:rPr>
        <w:t>Бугринської</w:t>
      </w:r>
      <w:proofErr w:type="spellEnd"/>
      <w:r w:rsidR="00CA6F21" w:rsidRPr="007A23F8">
        <w:rPr>
          <w:rFonts w:ascii="Times New Roman" w:eastAsia="Times New Roman" w:hAnsi="Times New Roman" w:cs="Times New Roman"/>
          <w:bCs/>
          <w:sz w:val="26"/>
          <w:szCs w:val="26"/>
          <w:lang w:eastAsia="ru-RU"/>
        </w:rPr>
        <w:t xml:space="preserve"> </w:t>
      </w:r>
      <w:r w:rsidR="007A23F8">
        <w:rPr>
          <w:rFonts w:ascii="Times New Roman" w:eastAsia="Times New Roman" w:hAnsi="Times New Roman" w:cs="Times New Roman"/>
          <w:bCs/>
          <w:sz w:val="26"/>
          <w:szCs w:val="26"/>
          <w:lang w:eastAsia="ru-RU"/>
        </w:rPr>
        <w:t>територіальної громади</w:t>
      </w:r>
      <w:r w:rsidR="00CA6F21" w:rsidRPr="007A23F8">
        <w:rPr>
          <w:rFonts w:ascii="Times New Roman" w:eastAsia="Times New Roman" w:hAnsi="Times New Roman" w:cs="Times New Roman"/>
          <w:bCs/>
          <w:sz w:val="26"/>
          <w:szCs w:val="26"/>
          <w:lang w:eastAsia="ru-RU"/>
        </w:rPr>
        <w:t xml:space="preserve"> </w:t>
      </w:r>
      <w:r w:rsidR="00CA6F21" w:rsidRPr="0065385B">
        <w:rPr>
          <w:rFonts w:ascii="Times New Roman" w:eastAsia="Times New Roman" w:hAnsi="Times New Roman" w:cs="Times New Roman"/>
          <w:color w:val="000000"/>
          <w:sz w:val="26"/>
          <w:szCs w:val="26"/>
          <w:lang w:eastAsia="uk-UA"/>
        </w:rPr>
        <w:t>характеризується відносною стабільністю показників - однак багато проблем потребують вирішення:</w:t>
      </w:r>
    </w:p>
    <w:p w14:paraId="3A9058C4" w14:textId="77777777" w:rsidR="00CA6F21" w:rsidRPr="0065385B" w:rsidRDefault="00CA6F21" w:rsidP="00CA6F21">
      <w:pPr>
        <w:shd w:val="clear" w:color="auto" w:fill="FFFFFF"/>
        <w:spacing w:after="180" w:line="240" w:lineRule="auto"/>
        <w:jc w:val="both"/>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color w:val="000000"/>
          <w:sz w:val="26"/>
          <w:szCs w:val="26"/>
          <w:lang w:eastAsia="uk-UA"/>
        </w:rPr>
        <w:t>1. Несанкціоноване розміщення твердих побутових відходів населення є суттєвим чинником негативного впливу на земельні та водні ресурси сільської ради і здоров’я людей.</w:t>
      </w:r>
    </w:p>
    <w:p w14:paraId="4EAA1B9D" w14:textId="3A47984C" w:rsidR="00CA6F21" w:rsidRPr="0065385B" w:rsidRDefault="00CA6F21" w:rsidP="00CA6F21">
      <w:pPr>
        <w:shd w:val="clear" w:color="auto" w:fill="FFFFFF"/>
        <w:spacing w:after="180" w:line="240" w:lineRule="auto"/>
        <w:jc w:val="both"/>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color w:val="000000"/>
          <w:sz w:val="26"/>
          <w:szCs w:val="26"/>
          <w:lang w:eastAsia="uk-UA"/>
        </w:rPr>
        <w:t xml:space="preserve"> </w:t>
      </w:r>
      <w:r w:rsidR="000D6E3C">
        <w:rPr>
          <w:rFonts w:ascii="Times New Roman" w:eastAsia="Times New Roman" w:hAnsi="Times New Roman" w:cs="Times New Roman"/>
          <w:color w:val="000000"/>
          <w:sz w:val="26"/>
          <w:szCs w:val="26"/>
          <w:lang w:eastAsia="uk-UA"/>
        </w:rPr>
        <w:t xml:space="preserve">        </w:t>
      </w:r>
      <w:r w:rsidRPr="0065385B">
        <w:rPr>
          <w:rFonts w:ascii="Times New Roman" w:eastAsia="Times New Roman" w:hAnsi="Times New Roman" w:cs="Times New Roman"/>
          <w:color w:val="000000"/>
          <w:sz w:val="26"/>
          <w:szCs w:val="26"/>
          <w:lang w:eastAsia="uk-UA"/>
        </w:rPr>
        <w:t>Накопичення побутового сміття в лісозахисних смугах вподовж автомобільних доріг, в лісонасадженнях, в зоні житлової забудови - і є одним із потенційних джерел забруднення довкілля і являють собою велику загрозу навколишньому природному середовищу та підлягають утилізації.</w:t>
      </w:r>
    </w:p>
    <w:p w14:paraId="6EF229A7" w14:textId="527CFEBF" w:rsidR="00CA6F21" w:rsidRPr="0065385B" w:rsidRDefault="000D6E3C" w:rsidP="000D6E3C">
      <w:pPr>
        <w:shd w:val="clear" w:color="auto" w:fill="FFFFFF"/>
        <w:spacing w:after="180" w:line="240" w:lineRule="auto"/>
        <w:jc w:val="both"/>
        <w:rPr>
          <w:rFonts w:ascii="Times New Roman" w:eastAsia="Times New Roman" w:hAnsi="Times New Roman" w:cs="Times New Roman"/>
          <w:color w:val="000000"/>
          <w:sz w:val="26"/>
          <w:szCs w:val="26"/>
          <w:lang w:eastAsia="uk-UA"/>
        </w:rPr>
      </w:pPr>
      <w:r>
        <w:rPr>
          <w:rFonts w:ascii="Times New Roman" w:eastAsia="Times New Roman" w:hAnsi="Times New Roman" w:cs="Times New Roman"/>
          <w:color w:val="000000"/>
          <w:sz w:val="26"/>
          <w:szCs w:val="26"/>
          <w:lang w:eastAsia="uk-UA"/>
        </w:rPr>
        <w:lastRenderedPageBreak/>
        <w:t xml:space="preserve">         </w:t>
      </w:r>
      <w:r w:rsidR="00CA6F21" w:rsidRPr="0065385B">
        <w:rPr>
          <w:rFonts w:ascii="Times New Roman" w:eastAsia="Times New Roman" w:hAnsi="Times New Roman" w:cs="Times New Roman"/>
          <w:color w:val="000000"/>
          <w:sz w:val="26"/>
          <w:szCs w:val="26"/>
          <w:lang w:eastAsia="uk-UA"/>
        </w:rPr>
        <w:t>Тому одним із пріоритетних питань захисту навколишнього природного середовища на території ради є організація робіт по вивозу відходів з приватного сектору та локалізація стихійних звалищ.</w:t>
      </w:r>
    </w:p>
    <w:p w14:paraId="5B34E0C8" w14:textId="77777777" w:rsidR="00CA6F21" w:rsidRPr="0065385B" w:rsidRDefault="00CA6F21" w:rsidP="00CA6F21">
      <w:pPr>
        <w:shd w:val="clear" w:color="auto" w:fill="FFFFFF"/>
        <w:spacing w:after="180" w:line="240" w:lineRule="auto"/>
        <w:jc w:val="both"/>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color w:val="000000"/>
          <w:sz w:val="26"/>
          <w:szCs w:val="26"/>
          <w:lang w:eastAsia="uk-UA"/>
        </w:rPr>
        <w:t xml:space="preserve">2. Стан озеленення на території сільської ради потребує подальшого розширення та коригування. Зелені насадження в селах представлені насадженнями обмеженого користування у вигляді озеленених територій присадибних забудов, шкіл, дитячих садків, стадіону і </w:t>
      </w:r>
      <w:proofErr w:type="spellStart"/>
      <w:r w:rsidRPr="0065385B">
        <w:rPr>
          <w:rFonts w:ascii="Times New Roman" w:eastAsia="Times New Roman" w:hAnsi="Times New Roman" w:cs="Times New Roman"/>
          <w:color w:val="000000"/>
          <w:sz w:val="26"/>
          <w:szCs w:val="26"/>
          <w:lang w:eastAsia="uk-UA"/>
        </w:rPr>
        <w:t>т.п</w:t>
      </w:r>
      <w:proofErr w:type="spellEnd"/>
      <w:r w:rsidRPr="0065385B">
        <w:rPr>
          <w:rFonts w:ascii="Times New Roman" w:eastAsia="Times New Roman" w:hAnsi="Times New Roman" w:cs="Times New Roman"/>
          <w:color w:val="000000"/>
          <w:sz w:val="26"/>
          <w:szCs w:val="26"/>
          <w:lang w:eastAsia="uk-UA"/>
        </w:rPr>
        <w:t>.</w:t>
      </w:r>
    </w:p>
    <w:p w14:paraId="16A02EE7" w14:textId="32532FF1" w:rsidR="00CA6F21" w:rsidRPr="0065385B" w:rsidRDefault="00CA6F21" w:rsidP="00CA6F21">
      <w:pPr>
        <w:shd w:val="clear" w:color="auto" w:fill="FFFFFF"/>
        <w:spacing w:after="180" w:line="240" w:lineRule="auto"/>
        <w:jc w:val="both"/>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color w:val="000000"/>
          <w:sz w:val="26"/>
          <w:szCs w:val="26"/>
          <w:lang w:eastAsia="uk-UA"/>
        </w:rPr>
        <w:t xml:space="preserve"> </w:t>
      </w:r>
      <w:r w:rsidR="000D6E3C">
        <w:rPr>
          <w:rFonts w:ascii="Times New Roman" w:eastAsia="Times New Roman" w:hAnsi="Times New Roman" w:cs="Times New Roman"/>
          <w:color w:val="000000"/>
          <w:sz w:val="26"/>
          <w:szCs w:val="26"/>
          <w:lang w:eastAsia="uk-UA"/>
        </w:rPr>
        <w:t xml:space="preserve">      </w:t>
      </w:r>
      <w:r w:rsidRPr="0065385B">
        <w:rPr>
          <w:rFonts w:ascii="Times New Roman" w:eastAsia="Times New Roman" w:hAnsi="Times New Roman" w:cs="Times New Roman"/>
          <w:color w:val="000000"/>
          <w:sz w:val="26"/>
          <w:szCs w:val="26"/>
          <w:lang w:eastAsia="uk-UA"/>
        </w:rPr>
        <w:t>Зелені насадження досягли вікової межі і знаходяться в аварійному стані, загрожують безпеці людей, будівель та автотранспорту.</w:t>
      </w:r>
    </w:p>
    <w:p w14:paraId="1A340A05" w14:textId="28C32790" w:rsidR="00CA6F21" w:rsidRPr="0065385B" w:rsidRDefault="00CA6F21" w:rsidP="00CA6F21">
      <w:pPr>
        <w:shd w:val="clear" w:color="auto" w:fill="FFFFFF"/>
        <w:spacing w:after="180" w:line="240" w:lineRule="auto"/>
        <w:jc w:val="both"/>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color w:val="000000"/>
          <w:sz w:val="26"/>
          <w:szCs w:val="26"/>
          <w:lang w:eastAsia="uk-UA"/>
        </w:rPr>
        <w:t xml:space="preserve"> </w:t>
      </w:r>
      <w:r w:rsidR="000D6E3C">
        <w:rPr>
          <w:rFonts w:ascii="Times New Roman" w:eastAsia="Times New Roman" w:hAnsi="Times New Roman" w:cs="Times New Roman"/>
          <w:color w:val="000000"/>
          <w:sz w:val="26"/>
          <w:szCs w:val="26"/>
          <w:lang w:eastAsia="uk-UA"/>
        </w:rPr>
        <w:t xml:space="preserve">      </w:t>
      </w:r>
      <w:r w:rsidRPr="0065385B">
        <w:rPr>
          <w:rFonts w:ascii="Times New Roman" w:eastAsia="Times New Roman" w:hAnsi="Times New Roman" w:cs="Times New Roman"/>
          <w:color w:val="000000"/>
          <w:sz w:val="26"/>
          <w:szCs w:val="26"/>
          <w:lang w:eastAsia="uk-UA"/>
        </w:rPr>
        <w:t>Розвиток зеленого господарства виконується переважно за рахунок створення локальних зелених зон: паркових насаджень, скверів, фруктових садів.</w:t>
      </w:r>
    </w:p>
    <w:p w14:paraId="59711AD6" w14:textId="09891008" w:rsidR="00CA6F21" w:rsidRPr="0065385B" w:rsidRDefault="000D6E3C" w:rsidP="000D6E3C">
      <w:pPr>
        <w:shd w:val="clear" w:color="auto" w:fill="FFFFFF"/>
        <w:spacing w:after="180" w:line="240" w:lineRule="auto"/>
        <w:jc w:val="both"/>
        <w:rPr>
          <w:rFonts w:ascii="Times New Roman" w:eastAsia="Times New Roman" w:hAnsi="Times New Roman" w:cs="Times New Roman"/>
          <w:color w:val="000000"/>
          <w:sz w:val="26"/>
          <w:szCs w:val="26"/>
          <w:lang w:eastAsia="uk-UA"/>
        </w:rPr>
      </w:pPr>
      <w:r>
        <w:rPr>
          <w:rFonts w:ascii="Times New Roman" w:eastAsia="Times New Roman" w:hAnsi="Times New Roman" w:cs="Times New Roman"/>
          <w:color w:val="000000"/>
          <w:sz w:val="26"/>
          <w:szCs w:val="26"/>
          <w:lang w:eastAsia="uk-UA"/>
        </w:rPr>
        <w:t xml:space="preserve">       </w:t>
      </w:r>
      <w:r w:rsidR="00CA6F21" w:rsidRPr="0065385B">
        <w:rPr>
          <w:rFonts w:ascii="Times New Roman" w:eastAsia="Times New Roman" w:hAnsi="Times New Roman" w:cs="Times New Roman"/>
          <w:color w:val="000000"/>
          <w:sz w:val="26"/>
          <w:szCs w:val="26"/>
          <w:lang w:eastAsia="uk-UA"/>
        </w:rPr>
        <w:t>Актуально на сьогодні: забезпечення обслуговування зелених насаджень в межах жилої забудови (прибудинкових територій житлових масивів, впродовж доріг та населених пунктів).</w:t>
      </w:r>
    </w:p>
    <w:p w14:paraId="631F6659"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b/>
          <w:bCs/>
          <w:color w:val="000000"/>
          <w:sz w:val="26"/>
          <w:szCs w:val="26"/>
          <w:lang w:eastAsia="uk-UA"/>
        </w:rPr>
        <w:t>3.Основні завдання програми</w:t>
      </w:r>
    </w:p>
    <w:p w14:paraId="46A63FAB" w14:textId="4553FC5B" w:rsidR="00CA6F21" w:rsidRPr="0065385B" w:rsidRDefault="000D6E3C" w:rsidP="00CA6F21">
      <w:pPr>
        <w:shd w:val="clear" w:color="auto" w:fill="FFFFFF"/>
        <w:spacing w:after="180" w:line="240" w:lineRule="auto"/>
        <w:jc w:val="both"/>
        <w:rPr>
          <w:rFonts w:ascii="Times New Roman" w:eastAsia="Times New Roman" w:hAnsi="Times New Roman" w:cs="Times New Roman"/>
          <w:color w:val="000000"/>
          <w:sz w:val="26"/>
          <w:szCs w:val="26"/>
          <w:lang w:eastAsia="uk-UA"/>
        </w:rPr>
      </w:pPr>
      <w:r>
        <w:rPr>
          <w:rFonts w:ascii="Times New Roman" w:eastAsia="Times New Roman" w:hAnsi="Times New Roman" w:cs="Times New Roman"/>
          <w:color w:val="000000"/>
          <w:sz w:val="26"/>
          <w:szCs w:val="26"/>
          <w:lang w:eastAsia="uk-UA"/>
        </w:rPr>
        <w:t xml:space="preserve">       </w:t>
      </w:r>
      <w:r w:rsidR="00CA6F21" w:rsidRPr="0065385B">
        <w:rPr>
          <w:rFonts w:ascii="Times New Roman" w:eastAsia="Times New Roman" w:hAnsi="Times New Roman" w:cs="Times New Roman"/>
          <w:color w:val="000000"/>
          <w:sz w:val="26"/>
          <w:szCs w:val="26"/>
          <w:lang w:eastAsia="uk-UA"/>
        </w:rPr>
        <w:t>Враховуючи реальний стан довкілля, який сформувався на території, основними завданнями сільської програми  охорони навколишнього природного середовища та пріоритетними напрямками екологічної політики селищної ради є:</w:t>
      </w:r>
    </w:p>
    <w:p w14:paraId="72E56D11" w14:textId="77777777" w:rsidR="00CA6F21" w:rsidRPr="0065385B" w:rsidRDefault="00CA6F21" w:rsidP="00CA6F21">
      <w:pPr>
        <w:shd w:val="clear" w:color="auto" w:fill="FFFFFF"/>
        <w:spacing w:after="180" w:line="240" w:lineRule="auto"/>
        <w:jc w:val="both"/>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color w:val="000000"/>
          <w:sz w:val="26"/>
          <w:szCs w:val="26"/>
          <w:lang w:eastAsia="uk-UA"/>
        </w:rPr>
        <w:t>1. Запобігання забруднення підземних та поверхневих вод.</w:t>
      </w:r>
    </w:p>
    <w:p w14:paraId="66961F3B" w14:textId="77777777" w:rsidR="00CA6F21" w:rsidRPr="0065385B" w:rsidRDefault="00CA6F21" w:rsidP="00CA6F21">
      <w:pPr>
        <w:shd w:val="clear" w:color="auto" w:fill="FFFFFF"/>
        <w:spacing w:after="180" w:line="240" w:lineRule="auto"/>
        <w:jc w:val="both"/>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color w:val="000000"/>
          <w:sz w:val="26"/>
          <w:szCs w:val="26"/>
          <w:lang w:eastAsia="uk-UA"/>
        </w:rPr>
        <w:t>2. Покращення санітарно-екологічного стану природних джерел.</w:t>
      </w:r>
    </w:p>
    <w:p w14:paraId="28391697" w14:textId="77777777" w:rsidR="00CA6F21" w:rsidRPr="0065385B" w:rsidRDefault="00CA6F21" w:rsidP="00CA6F21">
      <w:pPr>
        <w:shd w:val="clear" w:color="auto" w:fill="FFFFFF"/>
        <w:spacing w:after="180" w:line="240" w:lineRule="auto"/>
        <w:jc w:val="both"/>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color w:val="000000"/>
          <w:sz w:val="26"/>
          <w:szCs w:val="26"/>
          <w:lang w:eastAsia="uk-UA"/>
        </w:rPr>
        <w:t>3. Охорона і раціональне використання земель.</w:t>
      </w:r>
    </w:p>
    <w:p w14:paraId="312477DF" w14:textId="77777777" w:rsidR="00CA6F21" w:rsidRPr="0065385B" w:rsidRDefault="00CA6F21" w:rsidP="00CA6F21">
      <w:pPr>
        <w:shd w:val="clear" w:color="auto" w:fill="FFFFFF"/>
        <w:spacing w:after="180" w:line="240" w:lineRule="auto"/>
        <w:jc w:val="both"/>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color w:val="000000"/>
          <w:sz w:val="26"/>
          <w:szCs w:val="26"/>
          <w:lang w:eastAsia="uk-UA"/>
        </w:rPr>
        <w:t>4. Озеленення, благоустрій села, збереження природно-заповідного фонду.</w:t>
      </w:r>
    </w:p>
    <w:p w14:paraId="5F1777C2" w14:textId="77777777" w:rsidR="00CA6F21" w:rsidRPr="0065385B" w:rsidRDefault="00CA6F21" w:rsidP="00CA6F21">
      <w:pPr>
        <w:shd w:val="clear" w:color="auto" w:fill="FFFFFF"/>
        <w:spacing w:after="180" w:line="240" w:lineRule="auto"/>
        <w:jc w:val="both"/>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color w:val="000000"/>
          <w:sz w:val="26"/>
          <w:szCs w:val="26"/>
          <w:lang w:eastAsia="uk-UA"/>
        </w:rPr>
        <w:t>5. Розвиток сфери поводження з твердими побутовими відходами.</w:t>
      </w:r>
    </w:p>
    <w:p w14:paraId="225A2DD6" w14:textId="77777777" w:rsidR="00CA6F21" w:rsidRPr="0065385B" w:rsidRDefault="00CA6F21" w:rsidP="00CA6F21">
      <w:pPr>
        <w:shd w:val="clear" w:color="auto" w:fill="FFFFFF"/>
        <w:spacing w:after="180" w:line="240" w:lineRule="auto"/>
        <w:jc w:val="both"/>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color w:val="000000"/>
          <w:sz w:val="26"/>
          <w:szCs w:val="26"/>
          <w:lang w:eastAsia="uk-UA"/>
        </w:rPr>
        <w:t>6. Екологічна освіта і виховання.</w:t>
      </w:r>
    </w:p>
    <w:p w14:paraId="789D34D8"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b/>
          <w:bCs/>
          <w:color w:val="000000"/>
          <w:sz w:val="26"/>
          <w:szCs w:val="26"/>
          <w:lang w:eastAsia="uk-UA"/>
        </w:rPr>
        <w:t>4. Очікувані результати заходів програми</w:t>
      </w:r>
    </w:p>
    <w:p w14:paraId="420134F6" w14:textId="77777777" w:rsidR="00CA6F21" w:rsidRPr="0065385B" w:rsidRDefault="00CA6F21" w:rsidP="00CA6F21">
      <w:pPr>
        <w:shd w:val="clear" w:color="auto" w:fill="FFFFFF"/>
        <w:spacing w:after="180" w:line="240" w:lineRule="auto"/>
        <w:jc w:val="both"/>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color w:val="000000"/>
          <w:sz w:val="26"/>
          <w:szCs w:val="26"/>
          <w:lang w:eastAsia="uk-UA"/>
        </w:rPr>
        <w:t xml:space="preserve">  </w:t>
      </w:r>
      <w:r w:rsidRPr="0065385B">
        <w:rPr>
          <w:rFonts w:ascii="Times New Roman" w:eastAsia="Times New Roman" w:hAnsi="Times New Roman" w:cs="Times New Roman"/>
          <w:color w:val="000000"/>
          <w:sz w:val="26"/>
          <w:szCs w:val="26"/>
          <w:lang w:eastAsia="uk-UA"/>
        </w:rPr>
        <w:tab/>
        <w:t xml:space="preserve">Виконання Програми </w:t>
      </w:r>
      <w:proofErr w:type="spellStart"/>
      <w:r w:rsidRPr="0065385B">
        <w:rPr>
          <w:rFonts w:ascii="Times New Roman" w:eastAsia="Times New Roman" w:hAnsi="Times New Roman" w:cs="Times New Roman"/>
          <w:color w:val="000000"/>
          <w:sz w:val="26"/>
          <w:szCs w:val="26"/>
          <w:lang w:eastAsia="uk-UA"/>
        </w:rPr>
        <w:t>надасть</w:t>
      </w:r>
      <w:proofErr w:type="spellEnd"/>
      <w:r w:rsidRPr="0065385B">
        <w:rPr>
          <w:rFonts w:ascii="Times New Roman" w:eastAsia="Times New Roman" w:hAnsi="Times New Roman" w:cs="Times New Roman"/>
          <w:color w:val="000000"/>
          <w:sz w:val="26"/>
          <w:szCs w:val="26"/>
          <w:lang w:eastAsia="uk-UA"/>
        </w:rPr>
        <w:t xml:space="preserve"> можливість забезпечити:</w:t>
      </w:r>
    </w:p>
    <w:p w14:paraId="435989D3" w14:textId="77777777" w:rsidR="00CA6F21" w:rsidRPr="0065385B" w:rsidRDefault="00CA6F21" w:rsidP="00CA6F21">
      <w:pPr>
        <w:shd w:val="clear" w:color="auto" w:fill="FFFFFF"/>
        <w:spacing w:after="180" w:line="240" w:lineRule="auto"/>
        <w:jc w:val="both"/>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color w:val="000000"/>
          <w:sz w:val="26"/>
          <w:szCs w:val="26"/>
          <w:lang w:eastAsia="uk-UA"/>
        </w:rPr>
        <w:t>1.Реалізацію державної політики у сфері охорони навколишнього середовища: поліпшення екологічної ситуації, екологічного балансу сіл та навколишньої території.</w:t>
      </w:r>
    </w:p>
    <w:p w14:paraId="5D092FEE" w14:textId="77777777" w:rsidR="00CA6F21" w:rsidRPr="0065385B" w:rsidRDefault="00CA6F21" w:rsidP="00CA6F21">
      <w:pPr>
        <w:shd w:val="clear" w:color="auto" w:fill="FFFFFF"/>
        <w:spacing w:after="180" w:line="240" w:lineRule="auto"/>
        <w:jc w:val="both"/>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color w:val="000000"/>
          <w:sz w:val="26"/>
          <w:szCs w:val="26"/>
          <w:lang w:eastAsia="uk-UA"/>
        </w:rPr>
        <w:t>2.Досягнення покращення екологічної ситуації на території буде проводитись в двох напрямках:</w:t>
      </w:r>
    </w:p>
    <w:p w14:paraId="448093DA" w14:textId="77777777" w:rsidR="00CA6F21" w:rsidRPr="0065385B" w:rsidRDefault="00CA6F21" w:rsidP="00CA6F21">
      <w:pPr>
        <w:shd w:val="clear" w:color="auto" w:fill="FFFFFF"/>
        <w:spacing w:after="180" w:line="240" w:lineRule="auto"/>
        <w:jc w:val="both"/>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color w:val="000000"/>
          <w:sz w:val="26"/>
          <w:szCs w:val="26"/>
          <w:lang w:eastAsia="uk-UA"/>
        </w:rPr>
        <w:t>а) впровадження заходів, спрямованих на зменшення прямого та опосередкованого впливу людей і господарств на природу в цілому або окремі її елементи (зменшення антропогенного навантаження на природу);</w:t>
      </w:r>
    </w:p>
    <w:p w14:paraId="13B4FC99" w14:textId="77777777" w:rsidR="00CA6F21" w:rsidRPr="0065385B" w:rsidRDefault="00CA6F21" w:rsidP="00CA6F21">
      <w:pPr>
        <w:shd w:val="clear" w:color="auto" w:fill="FFFFFF"/>
        <w:spacing w:after="180" w:line="240" w:lineRule="auto"/>
        <w:jc w:val="both"/>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color w:val="000000"/>
          <w:sz w:val="26"/>
          <w:szCs w:val="26"/>
          <w:lang w:eastAsia="uk-UA"/>
        </w:rPr>
        <w:t>б) впровадження заходів, спрямованих на підвищення екологічного рівня території.</w:t>
      </w:r>
    </w:p>
    <w:p w14:paraId="214B2A5D" w14:textId="77777777" w:rsidR="00CA6F21" w:rsidRPr="0065385B" w:rsidRDefault="00CA6F21" w:rsidP="00CA6F21">
      <w:pPr>
        <w:shd w:val="clear" w:color="auto" w:fill="FFFFFF"/>
        <w:spacing w:after="180" w:line="240" w:lineRule="auto"/>
        <w:jc w:val="both"/>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color w:val="000000"/>
          <w:sz w:val="26"/>
          <w:szCs w:val="26"/>
          <w:lang w:eastAsia="uk-UA"/>
        </w:rPr>
        <w:t>Впровадження заходів Програми дозволить досягти наступних результатів:</w:t>
      </w:r>
    </w:p>
    <w:p w14:paraId="5BA4EEC7" w14:textId="77777777" w:rsidR="00CA6F21" w:rsidRPr="0065385B" w:rsidRDefault="00CA6F21" w:rsidP="00CA6F21">
      <w:pPr>
        <w:shd w:val="clear" w:color="auto" w:fill="FFFFFF"/>
        <w:spacing w:after="180" w:line="240" w:lineRule="auto"/>
        <w:jc w:val="both"/>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color w:val="000000"/>
          <w:sz w:val="26"/>
          <w:szCs w:val="26"/>
          <w:lang w:eastAsia="uk-UA"/>
        </w:rPr>
        <w:t xml:space="preserve">- покращення стану земель шляхом ліквідації стихійних звалищ ТПВ, запобігання їх утворенню; </w:t>
      </w:r>
    </w:p>
    <w:p w14:paraId="61691C96" w14:textId="77777777" w:rsidR="00CA6F21" w:rsidRPr="0065385B" w:rsidRDefault="00CA6F21" w:rsidP="00CA6F21">
      <w:pPr>
        <w:shd w:val="clear" w:color="auto" w:fill="FFFFFF"/>
        <w:spacing w:after="180" w:line="240" w:lineRule="auto"/>
        <w:jc w:val="both"/>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color w:val="000000"/>
          <w:sz w:val="26"/>
          <w:szCs w:val="26"/>
          <w:lang w:eastAsia="uk-UA"/>
        </w:rPr>
        <w:t>- підвищення рівня організації роботи з населенням щодо поводження з ТПВ;</w:t>
      </w:r>
    </w:p>
    <w:p w14:paraId="187A8D99" w14:textId="77777777" w:rsidR="00CA6F21" w:rsidRPr="0065385B" w:rsidRDefault="00CA6F21" w:rsidP="00CA6F21">
      <w:pPr>
        <w:shd w:val="clear" w:color="auto" w:fill="FFFFFF"/>
        <w:spacing w:after="180" w:line="240" w:lineRule="auto"/>
        <w:jc w:val="both"/>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color w:val="000000"/>
          <w:sz w:val="26"/>
          <w:szCs w:val="26"/>
          <w:lang w:eastAsia="uk-UA"/>
        </w:rPr>
        <w:lastRenderedPageBreak/>
        <w:t xml:space="preserve">- покращення стану зелених насаджень на території </w:t>
      </w:r>
      <w:proofErr w:type="spellStart"/>
      <w:r w:rsidRPr="0065385B">
        <w:rPr>
          <w:rFonts w:ascii="Times New Roman" w:eastAsia="Times New Roman" w:hAnsi="Times New Roman" w:cs="Times New Roman"/>
          <w:bCs/>
          <w:sz w:val="26"/>
          <w:szCs w:val="26"/>
          <w:lang w:eastAsia="ru-RU"/>
        </w:rPr>
        <w:t>Бугринської</w:t>
      </w:r>
      <w:proofErr w:type="spellEnd"/>
      <w:r w:rsidRPr="0065385B">
        <w:rPr>
          <w:rFonts w:ascii="Times New Roman" w:eastAsia="Times New Roman" w:hAnsi="Times New Roman" w:cs="Times New Roman"/>
          <w:bCs/>
          <w:sz w:val="26"/>
          <w:szCs w:val="26"/>
          <w:lang w:eastAsia="ru-RU"/>
        </w:rPr>
        <w:t xml:space="preserve"> сільської ради </w:t>
      </w:r>
      <w:r w:rsidRPr="0065385B">
        <w:rPr>
          <w:rFonts w:ascii="Times New Roman" w:eastAsia="Times New Roman" w:hAnsi="Times New Roman" w:cs="Times New Roman"/>
          <w:color w:val="000000"/>
          <w:sz w:val="26"/>
          <w:szCs w:val="26"/>
          <w:lang w:eastAsia="uk-UA"/>
        </w:rPr>
        <w:t>за рахунок знесення аварійних, фаутних дерев та сухостою, розширення паркових зон, боротьба з бур’янами, озеленення вулиць на території сільської ради.</w:t>
      </w:r>
    </w:p>
    <w:p w14:paraId="3096D7A9"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b/>
          <w:bCs/>
          <w:color w:val="000000"/>
          <w:sz w:val="26"/>
          <w:szCs w:val="26"/>
          <w:lang w:eastAsia="uk-UA"/>
        </w:rPr>
        <w:t>5. Джерела фінансування заходів Програми</w:t>
      </w:r>
    </w:p>
    <w:p w14:paraId="25DC4743" w14:textId="26C03955" w:rsidR="00CA6F21" w:rsidRPr="0065385B" w:rsidRDefault="00CA6F21" w:rsidP="00CA6F21">
      <w:pPr>
        <w:shd w:val="clear" w:color="auto" w:fill="FFFFFF"/>
        <w:spacing w:after="180" w:line="240" w:lineRule="auto"/>
        <w:jc w:val="both"/>
        <w:rPr>
          <w:rFonts w:ascii="Times New Roman" w:eastAsia="Times New Roman" w:hAnsi="Times New Roman" w:cs="Times New Roman"/>
          <w:bCs/>
          <w:sz w:val="26"/>
          <w:szCs w:val="26"/>
          <w:lang w:eastAsia="ru-RU"/>
        </w:rPr>
      </w:pPr>
      <w:r w:rsidRPr="0065385B">
        <w:rPr>
          <w:rFonts w:ascii="Times New Roman" w:eastAsia="Times New Roman" w:hAnsi="Times New Roman" w:cs="Times New Roman"/>
          <w:color w:val="000000"/>
          <w:sz w:val="26"/>
          <w:szCs w:val="26"/>
          <w:lang w:eastAsia="uk-UA"/>
        </w:rPr>
        <w:t xml:space="preserve"> </w:t>
      </w:r>
      <w:r w:rsidRPr="0065385B">
        <w:rPr>
          <w:rFonts w:ascii="Times New Roman" w:eastAsia="Times New Roman" w:hAnsi="Times New Roman" w:cs="Times New Roman"/>
          <w:color w:val="000000"/>
          <w:sz w:val="26"/>
          <w:szCs w:val="26"/>
          <w:lang w:eastAsia="uk-UA"/>
        </w:rPr>
        <w:tab/>
        <w:t xml:space="preserve"> Основним джерелом фінансування Програми є акумуляція коштів місцевого фонду охорони навколишнього середовища ( надходження коштів від забруднення природного середовища), місцевий бюджет та інші джерела фінансування, не заборонені законодавством. Фонд охорони навколишнього середовища утворюється у відповідності з Положенням про сільський фонд охорони навколишнього природного середовища </w:t>
      </w:r>
      <w:proofErr w:type="spellStart"/>
      <w:r w:rsidRPr="0065385B">
        <w:rPr>
          <w:rFonts w:ascii="Times New Roman" w:eastAsia="Times New Roman" w:hAnsi="Times New Roman" w:cs="Times New Roman"/>
          <w:bCs/>
          <w:sz w:val="26"/>
          <w:szCs w:val="26"/>
          <w:lang w:eastAsia="ru-RU"/>
        </w:rPr>
        <w:t>Бугринської</w:t>
      </w:r>
      <w:proofErr w:type="spellEnd"/>
      <w:r w:rsidRPr="0065385B">
        <w:rPr>
          <w:rFonts w:ascii="Times New Roman" w:eastAsia="Times New Roman" w:hAnsi="Times New Roman" w:cs="Times New Roman"/>
          <w:bCs/>
          <w:sz w:val="26"/>
          <w:szCs w:val="26"/>
          <w:lang w:eastAsia="ru-RU"/>
        </w:rPr>
        <w:t xml:space="preserve"> </w:t>
      </w:r>
      <w:r w:rsidR="007A23F8">
        <w:rPr>
          <w:rFonts w:ascii="Times New Roman" w:eastAsia="Times New Roman" w:hAnsi="Times New Roman" w:cs="Times New Roman"/>
          <w:bCs/>
          <w:sz w:val="26"/>
          <w:szCs w:val="26"/>
          <w:lang w:eastAsia="ru-RU"/>
        </w:rPr>
        <w:t>територіальної громади</w:t>
      </w:r>
      <w:r w:rsidRPr="0065385B">
        <w:rPr>
          <w:rFonts w:ascii="Times New Roman" w:eastAsia="Times New Roman" w:hAnsi="Times New Roman" w:cs="Times New Roman"/>
          <w:bCs/>
          <w:sz w:val="26"/>
          <w:szCs w:val="26"/>
          <w:lang w:eastAsia="ru-RU"/>
        </w:rPr>
        <w:t xml:space="preserve"> </w:t>
      </w:r>
    </w:p>
    <w:p w14:paraId="284E2F68" w14:textId="0E19F0B6" w:rsidR="00CA6F21" w:rsidRPr="00524C5F" w:rsidRDefault="000D6E3C" w:rsidP="00CA6F21">
      <w:pPr>
        <w:shd w:val="clear" w:color="auto" w:fill="FFFFFF"/>
        <w:spacing w:after="180" w:line="240" w:lineRule="auto"/>
        <w:jc w:val="both"/>
        <w:rPr>
          <w:rFonts w:ascii="Times New Roman" w:eastAsia="Times New Roman" w:hAnsi="Times New Roman" w:cs="Times New Roman"/>
          <w:bCs/>
          <w:sz w:val="26"/>
          <w:szCs w:val="26"/>
          <w:lang w:eastAsia="ru-RU"/>
        </w:rPr>
      </w:pPr>
      <w:r>
        <w:rPr>
          <w:rFonts w:ascii="Times New Roman" w:eastAsia="Times New Roman" w:hAnsi="Times New Roman" w:cs="Times New Roman"/>
          <w:sz w:val="26"/>
          <w:szCs w:val="26"/>
          <w:lang w:val="ru-RU" w:eastAsia="uk-UA"/>
        </w:rPr>
        <w:t xml:space="preserve">       </w:t>
      </w:r>
      <w:proofErr w:type="spellStart"/>
      <w:r w:rsidR="00CA6F21" w:rsidRPr="0065385B">
        <w:rPr>
          <w:rFonts w:ascii="Times New Roman" w:eastAsia="Times New Roman" w:hAnsi="Times New Roman" w:cs="Times New Roman"/>
          <w:sz w:val="26"/>
          <w:szCs w:val="26"/>
          <w:lang w:val="ru-RU" w:eastAsia="uk-UA"/>
        </w:rPr>
        <w:t>Обсяг</w:t>
      </w:r>
      <w:proofErr w:type="spellEnd"/>
      <w:r w:rsidR="00CA6F21" w:rsidRPr="0065385B">
        <w:rPr>
          <w:rFonts w:ascii="Times New Roman" w:eastAsia="Times New Roman" w:hAnsi="Times New Roman" w:cs="Times New Roman"/>
          <w:sz w:val="26"/>
          <w:szCs w:val="26"/>
          <w:lang w:val="ru-RU" w:eastAsia="uk-UA"/>
        </w:rPr>
        <w:t xml:space="preserve"> </w:t>
      </w:r>
      <w:proofErr w:type="spellStart"/>
      <w:r w:rsidR="00CA6F21" w:rsidRPr="0065385B">
        <w:rPr>
          <w:rFonts w:ascii="Times New Roman" w:eastAsia="Times New Roman" w:hAnsi="Times New Roman" w:cs="Times New Roman"/>
          <w:sz w:val="26"/>
          <w:szCs w:val="26"/>
          <w:lang w:val="ru-RU" w:eastAsia="uk-UA"/>
        </w:rPr>
        <w:t>фінансування</w:t>
      </w:r>
      <w:proofErr w:type="spellEnd"/>
      <w:r w:rsidR="00CA6F21" w:rsidRPr="0065385B">
        <w:rPr>
          <w:rFonts w:ascii="Times New Roman" w:eastAsia="Times New Roman" w:hAnsi="Times New Roman" w:cs="Times New Roman"/>
          <w:sz w:val="26"/>
          <w:szCs w:val="26"/>
          <w:lang w:val="ru-RU" w:eastAsia="uk-UA"/>
        </w:rPr>
        <w:t xml:space="preserve"> на 20</w:t>
      </w:r>
      <w:r w:rsidR="00CA6F21" w:rsidRPr="0065385B">
        <w:rPr>
          <w:rFonts w:ascii="Times New Roman" w:eastAsia="Times New Roman" w:hAnsi="Times New Roman" w:cs="Times New Roman"/>
          <w:sz w:val="26"/>
          <w:szCs w:val="26"/>
          <w:lang w:eastAsia="uk-UA"/>
        </w:rPr>
        <w:t>24-2025</w:t>
      </w:r>
      <w:r w:rsidR="00CA6F21" w:rsidRPr="0065385B">
        <w:rPr>
          <w:rFonts w:ascii="Times New Roman" w:eastAsia="Times New Roman" w:hAnsi="Times New Roman" w:cs="Times New Roman"/>
          <w:sz w:val="26"/>
          <w:szCs w:val="26"/>
          <w:lang w:val="ru-RU" w:eastAsia="uk-UA"/>
        </w:rPr>
        <w:t xml:space="preserve"> р</w:t>
      </w:r>
      <w:proofErr w:type="spellStart"/>
      <w:r w:rsidR="00CA6F21" w:rsidRPr="0065385B">
        <w:rPr>
          <w:rFonts w:ascii="Times New Roman" w:eastAsia="Times New Roman" w:hAnsi="Times New Roman" w:cs="Times New Roman"/>
          <w:sz w:val="26"/>
          <w:szCs w:val="26"/>
          <w:lang w:eastAsia="uk-UA"/>
        </w:rPr>
        <w:t>оки</w:t>
      </w:r>
      <w:proofErr w:type="spellEnd"/>
      <w:r w:rsidR="00CA6F21" w:rsidRPr="0065385B">
        <w:rPr>
          <w:rFonts w:ascii="Times New Roman" w:eastAsia="Times New Roman" w:hAnsi="Times New Roman" w:cs="Times New Roman"/>
          <w:sz w:val="26"/>
          <w:szCs w:val="26"/>
          <w:lang w:val="ru-RU" w:eastAsia="uk-UA"/>
        </w:rPr>
        <w:t xml:space="preserve"> </w:t>
      </w:r>
      <w:r w:rsidR="00CA6F21" w:rsidRPr="0065385B">
        <w:rPr>
          <w:rFonts w:ascii="Times New Roman" w:eastAsia="Times New Roman" w:hAnsi="Times New Roman" w:cs="Times New Roman"/>
          <w:sz w:val="26"/>
          <w:szCs w:val="26"/>
          <w:lang w:eastAsia="uk-UA"/>
        </w:rPr>
        <w:t>150000,00грн</w:t>
      </w:r>
      <w:r w:rsidR="00CA6F21" w:rsidRPr="0065385B">
        <w:rPr>
          <w:rFonts w:ascii="Times New Roman" w:eastAsia="Times New Roman" w:hAnsi="Times New Roman" w:cs="Times New Roman"/>
          <w:sz w:val="26"/>
          <w:szCs w:val="26"/>
          <w:lang w:val="ru-RU" w:eastAsia="uk-UA"/>
        </w:rPr>
        <w:t xml:space="preserve">. по </w:t>
      </w:r>
      <w:proofErr w:type="spellStart"/>
      <w:r w:rsidR="00CA6F21" w:rsidRPr="0065385B">
        <w:rPr>
          <w:rFonts w:ascii="Times New Roman" w:eastAsia="Times New Roman" w:hAnsi="Times New Roman" w:cs="Times New Roman"/>
          <w:sz w:val="26"/>
          <w:szCs w:val="26"/>
          <w:lang w:val="ru-RU" w:eastAsia="uk-UA"/>
        </w:rPr>
        <w:t>спеціальному</w:t>
      </w:r>
      <w:proofErr w:type="spellEnd"/>
      <w:r w:rsidR="00CA6F21" w:rsidRPr="0065385B">
        <w:rPr>
          <w:rFonts w:ascii="Times New Roman" w:eastAsia="Times New Roman" w:hAnsi="Times New Roman" w:cs="Times New Roman"/>
          <w:sz w:val="26"/>
          <w:szCs w:val="26"/>
          <w:lang w:val="ru-RU" w:eastAsia="uk-UA"/>
        </w:rPr>
        <w:t xml:space="preserve"> фонду</w:t>
      </w:r>
      <w:r w:rsidR="00CA6F21" w:rsidRPr="0065385B">
        <w:rPr>
          <w:rFonts w:ascii="Times New Roman" w:eastAsia="Times New Roman" w:hAnsi="Times New Roman" w:cs="Times New Roman"/>
          <w:sz w:val="26"/>
          <w:szCs w:val="26"/>
          <w:lang w:eastAsia="uk-UA"/>
        </w:rPr>
        <w:t>.</w:t>
      </w:r>
    </w:p>
    <w:p w14:paraId="5A7D7222"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b/>
          <w:bCs/>
          <w:color w:val="000000"/>
          <w:sz w:val="26"/>
          <w:szCs w:val="26"/>
          <w:lang w:eastAsia="uk-UA"/>
        </w:rPr>
        <w:t>6.Термін реалізації заходів Програми</w:t>
      </w:r>
    </w:p>
    <w:p w14:paraId="19907BE3" w14:textId="187AADB6" w:rsidR="00CA6F21" w:rsidRPr="0065385B" w:rsidRDefault="00CA6F21" w:rsidP="00CA6F21">
      <w:pPr>
        <w:shd w:val="clear" w:color="auto" w:fill="FFFFFF"/>
        <w:spacing w:after="180" w:line="240" w:lineRule="auto"/>
        <w:jc w:val="both"/>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color w:val="000000"/>
          <w:sz w:val="26"/>
          <w:szCs w:val="26"/>
          <w:lang w:eastAsia="uk-UA"/>
        </w:rPr>
        <w:t xml:space="preserve"> </w:t>
      </w:r>
      <w:r w:rsidR="000D6E3C">
        <w:rPr>
          <w:rFonts w:ascii="Times New Roman" w:eastAsia="Times New Roman" w:hAnsi="Times New Roman" w:cs="Times New Roman"/>
          <w:color w:val="000000"/>
          <w:sz w:val="26"/>
          <w:szCs w:val="26"/>
          <w:lang w:eastAsia="uk-UA"/>
        </w:rPr>
        <w:t xml:space="preserve">      </w:t>
      </w:r>
      <w:r w:rsidRPr="0065385B">
        <w:rPr>
          <w:rFonts w:ascii="Times New Roman" w:eastAsia="Times New Roman" w:hAnsi="Times New Roman" w:cs="Times New Roman"/>
          <w:color w:val="000000"/>
          <w:sz w:val="26"/>
          <w:szCs w:val="26"/>
          <w:lang w:eastAsia="uk-UA"/>
        </w:rPr>
        <w:t xml:space="preserve"> Реалізація Програми охорони навколишнього природного середовища </w:t>
      </w:r>
      <w:proofErr w:type="spellStart"/>
      <w:r w:rsidRPr="0065385B">
        <w:rPr>
          <w:rFonts w:ascii="Times New Roman" w:eastAsia="Times New Roman" w:hAnsi="Times New Roman" w:cs="Times New Roman"/>
          <w:bCs/>
          <w:sz w:val="26"/>
          <w:szCs w:val="26"/>
          <w:lang w:val="ru-RU" w:eastAsia="ru-RU"/>
        </w:rPr>
        <w:t>Бугринської</w:t>
      </w:r>
      <w:proofErr w:type="spellEnd"/>
      <w:r w:rsidRPr="0065385B">
        <w:rPr>
          <w:rFonts w:ascii="Times New Roman" w:eastAsia="Times New Roman" w:hAnsi="Times New Roman" w:cs="Times New Roman"/>
          <w:bCs/>
          <w:sz w:val="26"/>
          <w:szCs w:val="26"/>
          <w:lang w:val="ru-RU" w:eastAsia="ru-RU"/>
        </w:rPr>
        <w:t xml:space="preserve"> </w:t>
      </w:r>
      <w:proofErr w:type="spellStart"/>
      <w:r w:rsidR="007A23F8">
        <w:rPr>
          <w:rFonts w:ascii="Times New Roman" w:eastAsia="Times New Roman" w:hAnsi="Times New Roman" w:cs="Times New Roman"/>
          <w:bCs/>
          <w:sz w:val="26"/>
          <w:szCs w:val="26"/>
          <w:lang w:val="ru-RU" w:eastAsia="ru-RU"/>
        </w:rPr>
        <w:t>територіальної</w:t>
      </w:r>
      <w:proofErr w:type="spellEnd"/>
      <w:r w:rsidR="007A23F8">
        <w:rPr>
          <w:rFonts w:ascii="Times New Roman" w:eastAsia="Times New Roman" w:hAnsi="Times New Roman" w:cs="Times New Roman"/>
          <w:bCs/>
          <w:sz w:val="26"/>
          <w:szCs w:val="26"/>
          <w:lang w:val="ru-RU" w:eastAsia="ru-RU"/>
        </w:rPr>
        <w:t xml:space="preserve"> </w:t>
      </w:r>
      <w:proofErr w:type="spellStart"/>
      <w:r w:rsidR="007A23F8">
        <w:rPr>
          <w:rFonts w:ascii="Times New Roman" w:eastAsia="Times New Roman" w:hAnsi="Times New Roman" w:cs="Times New Roman"/>
          <w:bCs/>
          <w:sz w:val="26"/>
          <w:szCs w:val="26"/>
          <w:lang w:val="ru-RU" w:eastAsia="ru-RU"/>
        </w:rPr>
        <w:t>громади</w:t>
      </w:r>
      <w:proofErr w:type="spellEnd"/>
      <w:r w:rsidRPr="0065385B">
        <w:rPr>
          <w:rFonts w:ascii="Times New Roman" w:eastAsia="Times New Roman" w:hAnsi="Times New Roman" w:cs="Times New Roman"/>
          <w:bCs/>
          <w:sz w:val="26"/>
          <w:szCs w:val="26"/>
          <w:lang w:val="ru-RU" w:eastAsia="ru-RU"/>
        </w:rPr>
        <w:t xml:space="preserve"> </w:t>
      </w:r>
      <w:r w:rsidRPr="0065385B">
        <w:rPr>
          <w:rFonts w:ascii="Times New Roman" w:eastAsia="Times New Roman" w:hAnsi="Times New Roman" w:cs="Times New Roman"/>
          <w:color w:val="000000"/>
          <w:sz w:val="26"/>
          <w:szCs w:val="26"/>
          <w:lang w:eastAsia="uk-UA"/>
        </w:rPr>
        <w:t>передбачена у 2024-2025році  шляхом виконання заходів</w:t>
      </w:r>
      <w:r w:rsidR="000D6E3C">
        <w:rPr>
          <w:rFonts w:ascii="Times New Roman" w:eastAsia="Times New Roman" w:hAnsi="Times New Roman" w:cs="Times New Roman"/>
          <w:color w:val="000000"/>
          <w:sz w:val="26"/>
          <w:szCs w:val="26"/>
          <w:lang w:eastAsia="uk-UA"/>
        </w:rPr>
        <w:t xml:space="preserve"> </w:t>
      </w:r>
      <w:r w:rsidRPr="007A23F8">
        <w:rPr>
          <w:rFonts w:ascii="Times New Roman" w:eastAsia="Times New Roman" w:hAnsi="Times New Roman" w:cs="Times New Roman"/>
          <w:color w:val="000000"/>
          <w:sz w:val="26"/>
          <w:szCs w:val="26"/>
          <w:lang w:eastAsia="uk-UA"/>
        </w:rPr>
        <w:t>(додаток)</w:t>
      </w:r>
      <w:r w:rsidR="000D6E3C" w:rsidRPr="007A23F8">
        <w:rPr>
          <w:rFonts w:ascii="Times New Roman" w:eastAsia="Times New Roman" w:hAnsi="Times New Roman" w:cs="Times New Roman"/>
          <w:color w:val="000000"/>
          <w:sz w:val="26"/>
          <w:szCs w:val="26"/>
          <w:lang w:eastAsia="uk-UA"/>
        </w:rPr>
        <w:t>.</w:t>
      </w:r>
    </w:p>
    <w:p w14:paraId="56ED7EC4"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color w:val="000000"/>
          <w:sz w:val="26"/>
          <w:szCs w:val="26"/>
          <w:lang w:eastAsia="uk-UA"/>
        </w:rPr>
      </w:pPr>
    </w:p>
    <w:p w14:paraId="70251418" w14:textId="428F6A43" w:rsidR="00CA6F21" w:rsidRPr="0065385B" w:rsidRDefault="00CA6F21" w:rsidP="00CA6F21">
      <w:pPr>
        <w:shd w:val="clear" w:color="auto" w:fill="FFFFFF"/>
        <w:spacing w:after="180" w:line="240" w:lineRule="auto"/>
        <w:rPr>
          <w:rFonts w:ascii="Times New Roman" w:eastAsia="Times New Roman" w:hAnsi="Times New Roman" w:cs="Times New Roman"/>
          <w:color w:val="000000"/>
          <w:sz w:val="26"/>
          <w:szCs w:val="26"/>
          <w:lang w:eastAsia="uk-UA"/>
        </w:rPr>
      </w:pPr>
      <w:r w:rsidRPr="0065385B">
        <w:rPr>
          <w:rFonts w:ascii="Times New Roman" w:eastAsia="Times New Roman" w:hAnsi="Times New Roman" w:cs="Times New Roman"/>
          <w:color w:val="000000"/>
          <w:sz w:val="26"/>
          <w:szCs w:val="26"/>
          <w:lang w:eastAsia="uk-UA"/>
        </w:rPr>
        <w:t xml:space="preserve">Секретар ради                                                   </w:t>
      </w:r>
      <w:r>
        <w:rPr>
          <w:rFonts w:ascii="Times New Roman" w:eastAsia="Times New Roman" w:hAnsi="Times New Roman" w:cs="Times New Roman"/>
          <w:color w:val="000000"/>
          <w:sz w:val="26"/>
          <w:szCs w:val="26"/>
          <w:lang w:eastAsia="uk-UA"/>
        </w:rPr>
        <w:t xml:space="preserve">           </w:t>
      </w:r>
      <w:r w:rsidR="007A23F8">
        <w:rPr>
          <w:rFonts w:ascii="Times New Roman" w:eastAsia="Times New Roman" w:hAnsi="Times New Roman" w:cs="Times New Roman"/>
          <w:color w:val="000000"/>
          <w:sz w:val="26"/>
          <w:szCs w:val="26"/>
          <w:lang w:eastAsia="uk-UA"/>
        </w:rPr>
        <w:t xml:space="preserve">     </w:t>
      </w:r>
      <w:r>
        <w:rPr>
          <w:rFonts w:ascii="Times New Roman" w:eastAsia="Times New Roman" w:hAnsi="Times New Roman" w:cs="Times New Roman"/>
          <w:color w:val="000000"/>
          <w:sz w:val="26"/>
          <w:szCs w:val="26"/>
          <w:lang w:eastAsia="uk-UA"/>
        </w:rPr>
        <w:t xml:space="preserve">  </w:t>
      </w:r>
      <w:r w:rsidRPr="0065385B">
        <w:rPr>
          <w:rFonts w:ascii="Times New Roman" w:eastAsia="Times New Roman" w:hAnsi="Times New Roman" w:cs="Times New Roman"/>
          <w:color w:val="000000"/>
          <w:sz w:val="26"/>
          <w:szCs w:val="26"/>
          <w:lang w:eastAsia="uk-UA"/>
        </w:rPr>
        <w:t>Наталія ПРОКОПЧУК</w:t>
      </w:r>
    </w:p>
    <w:p w14:paraId="5980D653" w14:textId="77777777" w:rsidR="00CA6F21" w:rsidRPr="0065385B" w:rsidRDefault="00CA6F21" w:rsidP="00CA6F21">
      <w:pPr>
        <w:shd w:val="clear" w:color="auto" w:fill="FFFFFF"/>
        <w:spacing w:after="180" w:line="240" w:lineRule="auto"/>
        <w:jc w:val="center"/>
        <w:rPr>
          <w:rFonts w:ascii="Times New Roman" w:eastAsia="Times New Roman" w:hAnsi="Times New Roman" w:cs="Times New Roman"/>
          <w:color w:val="000000"/>
          <w:sz w:val="26"/>
          <w:szCs w:val="26"/>
          <w:lang w:eastAsia="uk-UA"/>
        </w:rPr>
      </w:pPr>
    </w:p>
    <w:p w14:paraId="3EAB26DD" w14:textId="77777777" w:rsidR="00CA6F21" w:rsidRPr="0065385B" w:rsidRDefault="00CA6F21" w:rsidP="00CA6F21">
      <w:pPr>
        <w:spacing w:after="0" w:line="240" w:lineRule="auto"/>
        <w:rPr>
          <w:rFonts w:ascii="Times New Roman" w:eastAsia="Times New Roman" w:hAnsi="Times New Roman" w:cs="Times New Roman"/>
          <w:sz w:val="26"/>
          <w:szCs w:val="26"/>
          <w:lang w:eastAsia="ru-RU"/>
        </w:rPr>
      </w:pPr>
    </w:p>
    <w:p w14:paraId="46FEB7AA" w14:textId="77777777" w:rsidR="00CA6F21" w:rsidRPr="0065385B" w:rsidRDefault="00CA6F21" w:rsidP="00CA6F21">
      <w:pPr>
        <w:rPr>
          <w:rFonts w:ascii="Calibri" w:eastAsia="Calibri" w:hAnsi="Calibri" w:cs="Times New Roman"/>
          <w:sz w:val="26"/>
          <w:szCs w:val="26"/>
        </w:rPr>
      </w:pPr>
    </w:p>
    <w:p w14:paraId="34D8C442" w14:textId="77777777" w:rsidR="00CA6F21" w:rsidRPr="0065385B" w:rsidRDefault="00CA6F21" w:rsidP="00CA6F21">
      <w:pPr>
        <w:rPr>
          <w:rFonts w:ascii="Calibri" w:eastAsia="Calibri" w:hAnsi="Calibri" w:cs="Times New Roman"/>
          <w:sz w:val="26"/>
          <w:szCs w:val="26"/>
        </w:rPr>
      </w:pPr>
    </w:p>
    <w:p w14:paraId="7AEDE719" w14:textId="77777777" w:rsidR="00CA6F21" w:rsidRDefault="00CA6F21" w:rsidP="00CA6F21">
      <w:pPr>
        <w:spacing w:after="200" w:line="276" w:lineRule="auto"/>
        <w:rPr>
          <w:rFonts w:ascii="Times New Roman" w:eastAsia="Times New Roman" w:hAnsi="Times New Roman" w:cs="Times New Roman"/>
          <w:sz w:val="26"/>
          <w:szCs w:val="26"/>
          <w:lang w:eastAsia="ru-RU"/>
        </w:rPr>
      </w:pPr>
    </w:p>
    <w:p w14:paraId="13C7A318" w14:textId="77777777" w:rsidR="00CA6F21" w:rsidRDefault="00CA6F21" w:rsidP="00CA6F21">
      <w:pPr>
        <w:spacing w:after="200" w:line="276" w:lineRule="auto"/>
        <w:rPr>
          <w:rFonts w:ascii="Times New Roman" w:eastAsia="Times New Roman" w:hAnsi="Times New Roman" w:cs="Times New Roman"/>
          <w:sz w:val="26"/>
          <w:szCs w:val="26"/>
          <w:lang w:eastAsia="ru-RU"/>
        </w:rPr>
      </w:pPr>
    </w:p>
    <w:p w14:paraId="6CC890AE" w14:textId="77777777" w:rsidR="00CA6F21" w:rsidRDefault="00CA6F21" w:rsidP="00CA6F21">
      <w:pPr>
        <w:spacing w:after="200" w:line="276" w:lineRule="auto"/>
        <w:rPr>
          <w:rFonts w:ascii="Times New Roman" w:eastAsia="Times New Roman" w:hAnsi="Times New Roman" w:cs="Times New Roman"/>
          <w:sz w:val="26"/>
          <w:szCs w:val="26"/>
          <w:lang w:eastAsia="ru-RU"/>
        </w:rPr>
      </w:pPr>
    </w:p>
    <w:p w14:paraId="65634F8E" w14:textId="77777777" w:rsidR="00CA6F21" w:rsidRDefault="00CA6F21" w:rsidP="00CA6F21">
      <w:pPr>
        <w:spacing w:after="200" w:line="276" w:lineRule="auto"/>
        <w:rPr>
          <w:rFonts w:ascii="Times New Roman" w:eastAsia="Times New Roman" w:hAnsi="Times New Roman" w:cs="Times New Roman"/>
          <w:sz w:val="26"/>
          <w:szCs w:val="26"/>
          <w:lang w:eastAsia="ru-RU"/>
        </w:rPr>
      </w:pPr>
    </w:p>
    <w:p w14:paraId="2DEFED9A" w14:textId="77777777" w:rsidR="00CA6F21" w:rsidRDefault="00CA6F21" w:rsidP="00CA6F21">
      <w:pPr>
        <w:spacing w:after="200" w:line="276" w:lineRule="auto"/>
        <w:rPr>
          <w:rFonts w:ascii="Times New Roman" w:eastAsia="Times New Roman" w:hAnsi="Times New Roman" w:cs="Times New Roman"/>
          <w:sz w:val="26"/>
          <w:szCs w:val="26"/>
          <w:lang w:eastAsia="ru-RU"/>
        </w:rPr>
      </w:pPr>
    </w:p>
    <w:p w14:paraId="687AFFD0" w14:textId="77777777" w:rsidR="00CA6F21" w:rsidRDefault="00CA6F21" w:rsidP="00CA6F21">
      <w:pPr>
        <w:spacing w:after="200" w:line="276" w:lineRule="auto"/>
        <w:rPr>
          <w:rFonts w:ascii="Times New Roman" w:eastAsia="Times New Roman" w:hAnsi="Times New Roman" w:cs="Times New Roman"/>
          <w:sz w:val="26"/>
          <w:szCs w:val="26"/>
          <w:lang w:eastAsia="ru-RU"/>
        </w:rPr>
      </w:pPr>
    </w:p>
    <w:p w14:paraId="51B4CAB8" w14:textId="77777777" w:rsidR="00CA6F21" w:rsidRDefault="00CA6F21" w:rsidP="00CA6F21">
      <w:pPr>
        <w:spacing w:after="200" w:line="276" w:lineRule="auto"/>
        <w:rPr>
          <w:rFonts w:ascii="Times New Roman" w:eastAsia="Times New Roman" w:hAnsi="Times New Roman" w:cs="Times New Roman"/>
          <w:sz w:val="26"/>
          <w:szCs w:val="26"/>
          <w:lang w:eastAsia="ru-RU"/>
        </w:rPr>
      </w:pPr>
    </w:p>
    <w:p w14:paraId="1FD1CDDC" w14:textId="77777777" w:rsidR="00CA6F21" w:rsidRDefault="00CA6F21" w:rsidP="00CA6F21">
      <w:pPr>
        <w:spacing w:after="200" w:line="276" w:lineRule="auto"/>
        <w:rPr>
          <w:rFonts w:ascii="Times New Roman" w:eastAsia="Times New Roman" w:hAnsi="Times New Roman" w:cs="Times New Roman"/>
          <w:sz w:val="26"/>
          <w:szCs w:val="26"/>
          <w:lang w:eastAsia="ru-RU"/>
        </w:rPr>
      </w:pPr>
    </w:p>
    <w:p w14:paraId="4ED342AB" w14:textId="77777777" w:rsidR="00CA6F21" w:rsidRDefault="00CA6F21" w:rsidP="00CA6F21">
      <w:pPr>
        <w:spacing w:after="200" w:line="276" w:lineRule="auto"/>
        <w:rPr>
          <w:rFonts w:ascii="Times New Roman" w:eastAsia="Times New Roman" w:hAnsi="Times New Roman" w:cs="Times New Roman"/>
          <w:sz w:val="26"/>
          <w:szCs w:val="26"/>
          <w:lang w:eastAsia="ru-RU"/>
        </w:rPr>
      </w:pPr>
    </w:p>
    <w:p w14:paraId="19B17A7B" w14:textId="77777777" w:rsidR="00CA6F21" w:rsidRDefault="00CA6F21" w:rsidP="00CA6F21">
      <w:pPr>
        <w:spacing w:after="200" w:line="276" w:lineRule="auto"/>
        <w:rPr>
          <w:rFonts w:ascii="Times New Roman" w:eastAsia="Times New Roman" w:hAnsi="Times New Roman" w:cs="Times New Roman"/>
          <w:sz w:val="26"/>
          <w:szCs w:val="26"/>
          <w:lang w:eastAsia="ru-RU"/>
        </w:rPr>
      </w:pPr>
    </w:p>
    <w:p w14:paraId="48B48ACA" w14:textId="7970431A" w:rsidR="00CA6F21" w:rsidRDefault="00CA6F21" w:rsidP="00CA6F21">
      <w:pPr>
        <w:spacing w:after="200" w:line="276" w:lineRule="auto"/>
        <w:rPr>
          <w:rFonts w:ascii="Times New Roman" w:eastAsia="Times New Roman" w:hAnsi="Times New Roman" w:cs="Times New Roman"/>
          <w:sz w:val="26"/>
          <w:szCs w:val="26"/>
          <w:lang w:eastAsia="ru-RU"/>
        </w:rPr>
      </w:pPr>
    </w:p>
    <w:p w14:paraId="62CB4197" w14:textId="2AA03584" w:rsidR="000D6E3C" w:rsidRDefault="000D6E3C" w:rsidP="00CA6F21">
      <w:pPr>
        <w:spacing w:after="200" w:line="276" w:lineRule="auto"/>
        <w:rPr>
          <w:rFonts w:ascii="Times New Roman" w:eastAsia="Times New Roman" w:hAnsi="Times New Roman" w:cs="Times New Roman"/>
          <w:sz w:val="26"/>
          <w:szCs w:val="26"/>
          <w:lang w:eastAsia="ru-RU"/>
        </w:rPr>
      </w:pPr>
    </w:p>
    <w:bookmarkEnd w:id="24"/>
    <w:p w14:paraId="5F31E5DD" w14:textId="184C321E" w:rsidR="000D6E3C" w:rsidRDefault="000D6E3C" w:rsidP="00CA6F21">
      <w:pPr>
        <w:spacing w:after="200" w:line="276" w:lineRule="auto"/>
        <w:rPr>
          <w:rFonts w:ascii="Times New Roman" w:eastAsia="Times New Roman" w:hAnsi="Times New Roman" w:cs="Times New Roman"/>
          <w:sz w:val="26"/>
          <w:szCs w:val="26"/>
          <w:lang w:eastAsia="ru-RU"/>
        </w:rPr>
      </w:pPr>
    </w:p>
    <w:p w14:paraId="3E2B72C7" w14:textId="45A25783" w:rsidR="000D6E3C" w:rsidRDefault="000D6E3C" w:rsidP="00CA6F21">
      <w:pPr>
        <w:spacing w:after="200" w:line="276" w:lineRule="auto"/>
        <w:rPr>
          <w:rFonts w:ascii="Times New Roman" w:eastAsia="Times New Roman" w:hAnsi="Times New Roman" w:cs="Times New Roman"/>
          <w:sz w:val="26"/>
          <w:szCs w:val="26"/>
          <w:lang w:eastAsia="ru-RU"/>
        </w:rPr>
      </w:pPr>
    </w:p>
    <w:p w14:paraId="00040713" w14:textId="35900625" w:rsidR="000F3BF4" w:rsidRDefault="000F3BF4" w:rsidP="00CA6F21">
      <w:pPr>
        <w:spacing w:after="200" w:line="276" w:lineRule="auto"/>
        <w:rPr>
          <w:rFonts w:ascii="Times New Roman" w:eastAsia="Times New Roman" w:hAnsi="Times New Roman" w:cs="Times New Roman"/>
          <w:sz w:val="26"/>
          <w:szCs w:val="26"/>
          <w:lang w:eastAsia="ru-RU"/>
        </w:rPr>
      </w:pPr>
    </w:p>
    <w:p w14:paraId="50B831EF" w14:textId="77777777" w:rsidR="000F3BF4" w:rsidRDefault="000F3BF4" w:rsidP="00CA6F21">
      <w:pPr>
        <w:spacing w:after="200" w:line="276" w:lineRule="auto"/>
        <w:rPr>
          <w:rFonts w:ascii="Times New Roman" w:eastAsia="Times New Roman" w:hAnsi="Times New Roman" w:cs="Times New Roman"/>
          <w:sz w:val="26"/>
          <w:szCs w:val="26"/>
          <w:lang w:eastAsia="ru-RU"/>
        </w:rPr>
      </w:pPr>
    </w:p>
    <w:p w14:paraId="513D3382" w14:textId="77777777" w:rsidR="00CA6F21" w:rsidRDefault="00CA6F21" w:rsidP="00CA6F21">
      <w:pPr>
        <w:spacing w:after="200" w:line="276" w:lineRule="auto"/>
        <w:rPr>
          <w:rFonts w:ascii="Times New Roman" w:eastAsia="Times New Roman" w:hAnsi="Times New Roman" w:cs="Times New Roman"/>
          <w:sz w:val="26"/>
          <w:szCs w:val="26"/>
          <w:lang w:eastAsia="ru-RU"/>
        </w:rPr>
      </w:pPr>
    </w:p>
    <w:p w14:paraId="16B69299" w14:textId="631772E7" w:rsidR="004238C3" w:rsidRDefault="004238C3" w:rsidP="009803EF">
      <w:pPr>
        <w:spacing w:line="240" w:lineRule="auto"/>
        <w:jc w:val="both"/>
        <w:rPr>
          <w:rFonts w:ascii="Times New Roman" w:eastAsia="Calibri" w:hAnsi="Times New Roman" w:cs="Times New Roman"/>
          <w:sz w:val="28"/>
          <w:szCs w:val="28"/>
        </w:rPr>
      </w:pPr>
    </w:p>
    <w:p w14:paraId="24DC3B67" w14:textId="3CA729F6" w:rsidR="000D6E3C" w:rsidRPr="000D6E3C" w:rsidRDefault="000D6E3C" w:rsidP="000D6E3C">
      <w:pPr>
        <w:spacing w:after="200" w:line="276" w:lineRule="auto"/>
        <w:rPr>
          <w:rFonts w:ascii="Times New Roman" w:eastAsia="Times New Roman" w:hAnsi="Times New Roman" w:cs="Times New Roman"/>
          <w:sz w:val="28"/>
          <w:szCs w:val="28"/>
          <w:lang w:eastAsia="ru-RU"/>
        </w:rPr>
      </w:pPr>
      <w:r w:rsidRPr="00983A68">
        <w:rPr>
          <w:rFonts w:ascii="Times New Roman" w:eastAsia="Calibri" w:hAnsi="Times New Roman" w:cs="Times New Roman"/>
          <w:noProof/>
          <w:sz w:val="20"/>
          <w:szCs w:val="20"/>
          <w:lang w:val="ru-RU" w:eastAsia="ru-RU"/>
        </w:rPr>
        <w:drawing>
          <wp:anchor distT="0" distB="0" distL="114300" distR="114300" simplePos="0" relativeHeight="251654656" behindDoc="0" locked="0" layoutInCell="1" allowOverlap="1" wp14:anchorId="6D059450" wp14:editId="56E1EEA4">
            <wp:simplePos x="0" y="0"/>
            <wp:positionH relativeFrom="margin">
              <wp:posOffset>2857500</wp:posOffset>
            </wp:positionH>
            <wp:positionV relativeFrom="paragraph">
              <wp:posOffset>-160655</wp:posOffset>
            </wp:positionV>
            <wp:extent cx="432000" cy="611505"/>
            <wp:effectExtent l="0" t="0" r="6350" b="0"/>
            <wp:wrapNone/>
            <wp:docPr id="20" name="Рисунок 2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2FDF9B7C" w14:textId="77777777" w:rsidR="000D6E3C" w:rsidRPr="00983A68" w:rsidRDefault="000D6E3C" w:rsidP="000D6E3C">
      <w:pPr>
        <w:overflowPunct w:val="0"/>
        <w:autoSpaceDE w:val="0"/>
        <w:autoSpaceDN w:val="0"/>
        <w:adjustRightInd w:val="0"/>
        <w:spacing w:after="0" w:line="240" w:lineRule="auto"/>
        <w:rPr>
          <w:rFonts w:ascii="Times New Roman" w:eastAsia="Times New Roman" w:hAnsi="Times New Roman" w:cs="Times New Roman"/>
          <w:sz w:val="16"/>
          <w:szCs w:val="16"/>
          <w:lang w:val="ru-RU" w:eastAsia="ru-RU"/>
        </w:rPr>
      </w:pPr>
    </w:p>
    <w:p w14:paraId="305CBF50" w14:textId="77777777" w:rsidR="000D6E3C" w:rsidRPr="00983A68" w:rsidRDefault="000D6E3C" w:rsidP="000D6E3C">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БУГРИНСЬКА СІЛЬСЬКА РАДА</w:t>
      </w:r>
    </w:p>
    <w:p w14:paraId="71241CAD" w14:textId="77777777" w:rsidR="000D6E3C" w:rsidRPr="00983A68" w:rsidRDefault="000D6E3C" w:rsidP="000D6E3C">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РІВНЕНСЬКОГО </w:t>
      </w:r>
      <w:proofErr w:type="gramStart"/>
      <w:r w:rsidRPr="00983A68">
        <w:rPr>
          <w:rFonts w:ascii="Times New Roman" w:eastAsia="Times New Roman" w:hAnsi="Times New Roman" w:cs="Times New Roman"/>
          <w:b/>
          <w:sz w:val="28"/>
          <w:szCs w:val="28"/>
          <w:lang w:val="ru-RU" w:eastAsia="ru-RU"/>
        </w:rPr>
        <w:t>РАЙОНУ  РІВНЕНСЬКОЇ</w:t>
      </w:r>
      <w:proofErr w:type="gramEnd"/>
      <w:r w:rsidRPr="00983A68">
        <w:rPr>
          <w:rFonts w:ascii="Times New Roman" w:eastAsia="Times New Roman" w:hAnsi="Times New Roman" w:cs="Times New Roman"/>
          <w:b/>
          <w:sz w:val="28"/>
          <w:szCs w:val="28"/>
          <w:lang w:val="ru-RU" w:eastAsia="ru-RU"/>
        </w:rPr>
        <w:t xml:space="preserve"> ОБЛАСТІ</w:t>
      </w:r>
    </w:p>
    <w:p w14:paraId="116D1708" w14:textId="77777777" w:rsidR="000D6E3C" w:rsidRPr="00983A68" w:rsidRDefault="000D6E3C" w:rsidP="000D6E3C">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Times New Roman" w:hAnsi="Times New Roman" w:cs="Times New Roman"/>
          <w:b/>
          <w:sz w:val="28"/>
          <w:szCs w:val="28"/>
          <w:lang w:val="ru-RU" w:eastAsia="ru-RU"/>
        </w:rPr>
        <w:t>(</w:t>
      </w:r>
      <w:proofErr w:type="spellStart"/>
      <w:r w:rsidRPr="00983A68">
        <w:rPr>
          <w:rFonts w:ascii="Times New Roman" w:eastAsia="Times New Roman" w:hAnsi="Times New Roman" w:cs="Times New Roman"/>
          <w:b/>
          <w:sz w:val="28"/>
          <w:szCs w:val="28"/>
          <w:lang w:val="ru-RU" w:eastAsia="ru-RU"/>
        </w:rPr>
        <w:t>восьм</w:t>
      </w:r>
      <w:proofErr w:type="spellEnd"/>
      <w:r w:rsidRPr="00983A68">
        <w:rPr>
          <w:rFonts w:ascii="Times New Roman" w:eastAsia="Times New Roman" w:hAnsi="Times New Roman" w:cs="Times New Roman"/>
          <w:b/>
          <w:sz w:val="28"/>
          <w:szCs w:val="28"/>
          <w:lang w:eastAsia="ru-RU"/>
        </w:rPr>
        <w:t>е</w:t>
      </w:r>
      <w:r w:rsidRPr="00983A68">
        <w:rPr>
          <w:rFonts w:ascii="Times New Roman" w:eastAsia="Times New Roman" w:hAnsi="Times New Roman" w:cs="Times New Roman"/>
          <w:b/>
          <w:sz w:val="28"/>
          <w:szCs w:val="28"/>
          <w:lang w:val="ru-RU" w:eastAsia="ru-RU"/>
        </w:rPr>
        <w:t xml:space="preserve"> </w:t>
      </w:r>
      <w:r w:rsidRPr="00983A68">
        <w:rPr>
          <w:rFonts w:ascii="Times New Roman" w:eastAsia="Times New Roman" w:hAnsi="Times New Roman" w:cs="Times New Roman"/>
          <w:b/>
          <w:sz w:val="28"/>
          <w:szCs w:val="28"/>
          <w:lang w:eastAsia="ru-RU"/>
        </w:rPr>
        <w:t>скликання</w:t>
      </w:r>
      <w:r w:rsidRPr="00983A68">
        <w:rPr>
          <w:rFonts w:ascii="Times New Roman" w:eastAsia="Times New Roman" w:hAnsi="Times New Roman" w:cs="Times New Roman"/>
          <w:b/>
          <w:sz w:val="28"/>
          <w:szCs w:val="28"/>
          <w:lang w:val="ru-RU" w:eastAsia="ru-RU"/>
        </w:rPr>
        <w:t>)</w:t>
      </w:r>
    </w:p>
    <w:p w14:paraId="21193CE3" w14:textId="77777777" w:rsidR="000D6E3C" w:rsidRPr="00983A68" w:rsidRDefault="000D6E3C" w:rsidP="000D6E3C">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 І Ш Е Н </w:t>
      </w:r>
      <w:proofErr w:type="spellStart"/>
      <w:r w:rsidRPr="00983A68">
        <w:rPr>
          <w:rFonts w:ascii="Times New Roman" w:eastAsia="Times New Roman" w:hAnsi="Times New Roman" w:cs="Times New Roman"/>
          <w:b/>
          <w:sz w:val="28"/>
          <w:szCs w:val="28"/>
          <w:lang w:val="ru-RU" w:eastAsia="ru-RU"/>
        </w:rPr>
        <w:t>Н</w:t>
      </w:r>
      <w:proofErr w:type="spellEnd"/>
      <w:r w:rsidRPr="00983A68">
        <w:rPr>
          <w:rFonts w:ascii="Times New Roman" w:eastAsia="Times New Roman" w:hAnsi="Times New Roman" w:cs="Times New Roman"/>
          <w:b/>
          <w:sz w:val="28"/>
          <w:szCs w:val="28"/>
          <w:lang w:val="ru-RU" w:eastAsia="ru-RU"/>
        </w:rPr>
        <w:t xml:space="preserve"> Я</w:t>
      </w:r>
    </w:p>
    <w:p w14:paraId="6041A608" w14:textId="77777777" w:rsidR="000D6E3C" w:rsidRPr="00983A68" w:rsidRDefault="000D6E3C" w:rsidP="000D6E3C">
      <w:pPr>
        <w:overflowPunct w:val="0"/>
        <w:autoSpaceDE w:val="0"/>
        <w:autoSpaceDN w:val="0"/>
        <w:adjustRightInd w:val="0"/>
        <w:spacing w:after="0" w:line="240" w:lineRule="auto"/>
        <w:rPr>
          <w:rFonts w:ascii="Times New Roman" w:eastAsia="Calibri" w:hAnsi="Times New Roman" w:cs="Times New Roman"/>
          <w:sz w:val="26"/>
          <w:szCs w:val="26"/>
          <w:lang w:val="ru-RU" w:eastAsia="ru-RU"/>
        </w:rPr>
      </w:pPr>
    </w:p>
    <w:p w14:paraId="518B6B61" w14:textId="72413742" w:rsidR="000D6E3C" w:rsidRDefault="000D6E3C" w:rsidP="000D6E3C">
      <w:pPr>
        <w:spacing w:after="200" w:line="276" w:lineRule="auto"/>
        <w:rPr>
          <w:rFonts w:ascii="Times New Roman" w:eastAsia="Times New Roman" w:hAnsi="Times New Roman" w:cs="Times New Roman"/>
          <w:sz w:val="26"/>
          <w:szCs w:val="26"/>
          <w:lang w:eastAsia="ru-RU"/>
        </w:rPr>
      </w:pPr>
      <w:r w:rsidRPr="0093489C">
        <w:rPr>
          <w:rFonts w:ascii="Times New Roman" w:eastAsia="Calibri" w:hAnsi="Times New Roman" w:cs="Times New Roman"/>
          <w:sz w:val="28"/>
          <w:szCs w:val="28"/>
          <w:lang w:eastAsia="ru-RU"/>
        </w:rPr>
        <w:t>17</w:t>
      </w:r>
      <w:r>
        <w:rPr>
          <w:rFonts w:ascii="Times New Roman" w:eastAsia="Calibri" w:hAnsi="Times New Roman" w:cs="Times New Roman"/>
          <w:sz w:val="28"/>
          <w:szCs w:val="28"/>
          <w:lang w:eastAsia="ru-RU"/>
        </w:rPr>
        <w:t xml:space="preserve"> </w:t>
      </w:r>
      <w:r w:rsidRPr="0093489C">
        <w:rPr>
          <w:rFonts w:ascii="Times New Roman" w:eastAsia="Calibri" w:hAnsi="Times New Roman" w:cs="Times New Roman"/>
          <w:sz w:val="28"/>
          <w:szCs w:val="28"/>
          <w:lang w:eastAsia="ru-RU"/>
        </w:rPr>
        <w:t xml:space="preserve">листопада 2023року                                                                                      </w:t>
      </w:r>
      <w:r w:rsidRPr="00B82410">
        <w:rPr>
          <w:rFonts w:ascii="Times New Roman" w:eastAsia="Calibri" w:hAnsi="Times New Roman" w:cs="Times New Roman"/>
          <w:sz w:val="26"/>
          <w:szCs w:val="26"/>
          <w:lang w:eastAsia="ru-RU"/>
        </w:rPr>
        <w:t>№</w:t>
      </w:r>
      <w:r>
        <w:rPr>
          <w:rFonts w:ascii="Times New Roman" w:eastAsia="Calibri" w:hAnsi="Times New Roman" w:cs="Times New Roman"/>
          <w:sz w:val="26"/>
          <w:szCs w:val="26"/>
          <w:lang w:eastAsia="ru-RU"/>
        </w:rPr>
        <w:t xml:space="preserve"> 906</w:t>
      </w:r>
    </w:p>
    <w:p w14:paraId="6CA34659" w14:textId="77777777" w:rsidR="000D6E3C" w:rsidRPr="001207D8" w:rsidRDefault="000D6E3C" w:rsidP="00524C5F">
      <w:pPr>
        <w:shd w:val="clear" w:color="auto" w:fill="FFFFFF"/>
        <w:spacing w:after="0" w:line="240" w:lineRule="auto"/>
        <w:rPr>
          <w:rFonts w:ascii="Times New Roman" w:eastAsia="Times New Roman" w:hAnsi="Times New Roman" w:cs="Times New Roman"/>
          <w:sz w:val="28"/>
          <w:szCs w:val="28"/>
          <w:lang w:val="ru-RU" w:eastAsia="ru-RU"/>
        </w:rPr>
      </w:pPr>
      <w:bookmarkStart w:id="25" w:name="_Hlk75357421"/>
      <w:r w:rsidRPr="001207D8">
        <w:rPr>
          <w:rFonts w:ascii="Times New Roman" w:eastAsia="Calibri" w:hAnsi="Times New Roman" w:cs="Times New Roman"/>
          <w:sz w:val="28"/>
          <w:szCs w:val="28"/>
          <w:lang w:eastAsia="ru-RU"/>
        </w:rPr>
        <w:t xml:space="preserve">Про затвердження </w:t>
      </w:r>
      <w:proofErr w:type="spellStart"/>
      <w:r w:rsidRPr="001207D8">
        <w:rPr>
          <w:rFonts w:ascii="Times New Roman" w:eastAsia="Times New Roman" w:hAnsi="Times New Roman" w:cs="Times New Roman"/>
          <w:sz w:val="28"/>
          <w:szCs w:val="28"/>
          <w:lang w:val="ru-RU" w:eastAsia="ru-RU"/>
        </w:rPr>
        <w:t>Програм</w:t>
      </w:r>
      <w:proofErr w:type="spellEnd"/>
      <w:r w:rsidRPr="001207D8">
        <w:rPr>
          <w:rFonts w:ascii="Times New Roman" w:eastAsia="Times New Roman" w:hAnsi="Times New Roman" w:cs="Times New Roman"/>
          <w:sz w:val="28"/>
          <w:szCs w:val="28"/>
          <w:lang w:eastAsia="ru-RU"/>
        </w:rPr>
        <w:t>и</w:t>
      </w:r>
      <w:r w:rsidRPr="001207D8">
        <w:rPr>
          <w:rFonts w:ascii="Times New Roman" w:eastAsia="Times New Roman" w:hAnsi="Times New Roman" w:cs="Times New Roman"/>
          <w:b/>
          <w:bCs/>
          <w:sz w:val="28"/>
          <w:szCs w:val="28"/>
          <w:lang w:val="ru-RU" w:eastAsia="ru-RU"/>
        </w:rPr>
        <w:t xml:space="preserve"> </w:t>
      </w:r>
      <w:proofErr w:type="spellStart"/>
      <w:r w:rsidRPr="001207D8">
        <w:rPr>
          <w:rFonts w:ascii="Times New Roman" w:eastAsia="Times New Roman" w:hAnsi="Times New Roman" w:cs="Times New Roman"/>
          <w:sz w:val="28"/>
          <w:szCs w:val="28"/>
          <w:lang w:val="ru-RU" w:eastAsia="ru-RU"/>
        </w:rPr>
        <w:t>надання</w:t>
      </w:r>
      <w:proofErr w:type="spellEnd"/>
      <w:r w:rsidRPr="001207D8">
        <w:rPr>
          <w:rFonts w:ascii="Times New Roman" w:eastAsia="Times New Roman" w:hAnsi="Times New Roman" w:cs="Times New Roman"/>
          <w:sz w:val="28"/>
          <w:szCs w:val="28"/>
          <w:lang w:val="ru-RU" w:eastAsia="ru-RU"/>
        </w:rPr>
        <w:t xml:space="preserve"> </w:t>
      </w:r>
      <w:proofErr w:type="spellStart"/>
      <w:r w:rsidRPr="001207D8">
        <w:rPr>
          <w:rFonts w:ascii="Times New Roman" w:eastAsia="Times New Roman" w:hAnsi="Times New Roman" w:cs="Times New Roman"/>
          <w:sz w:val="28"/>
          <w:szCs w:val="28"/>
          <w:lang w:val="ru-RU" w:eastAsia="ru-RU"/>
        </w:rPr>
        <w:t>одноразової</w:t>
      </w:r>
      <w:proofErr w:type="spellEnd"/>
      <w:r w:rsidRPr="001207D8">
        <w:rPr>
          <w:rFonts w:ascii="Times New Roman" w:eastAsia="Times New Roman" w:hAnsi="Times New Roman" w:cs="Times New Roman"/>
          <w:sz w:val="28"/>
          <w:szCs w:val="28"/>
          <w:lang w:val="ru-RU" w:eastAsia="ru-RU"/>
        </w:rPr>
        <w:t xml:space="preserve"> </w:t>
      </w:r>
    </w:p>
    <w:p w14:paraId="4ECEA391" w14:textId="77777777" w:rsidR="000D6E3C" w:rsidRPr="001207D8" w:rsidRDefault="000D6E3C" w:rsidP="00524C5F">
      <w:pPr>
        <w:shd w:val="clear" w:color="auto" w:fill="FFFFFF"/>
        <w:spacing w:after="0" w:line="240" w:lineRule="auto"/>
        <w:rPr>
          <w:rFonts w:ascii="Times New Roman" w:eastAsia="Times New Roman" w:hAnsi="Times New Roman" w:cs="Times New Roman"/>
          <w:sz w:val="28"/>
          <w:szCs w:val="28"/>
          <w:lang w:val="ru-RU" w:eastAsia="ru-RU"/>
        </w:rPr>
      </w:pPr>
      <w:proofErr w:type="spellStart"/>
      <w:proofErr w:type="gramStart"/>
      <w:r w:rsidRPr="001207D8">
        <w:rPr>
          <w:rFonts w:ascii="Times New Roman" w:eastAsia="Times New Roman" w:hAnsi="Times New Roman" w:cs="Times New Roman"/>
          <w:sz w:val="28"/>
          <w:szCs w:val="28"/>
          <w:lang w:val="ru-RU" w:eastAsia="ru-RU"/>
        </w:rPr>
        <w:t>допомоги</w:t>
      </w:r>
      <w:proofErr w:type="spellEnd"/>
      <w:r w:rsidRPr="001207D8">
        <w:rPr>
          <w:rFonts w:ascii="Times New Roman" w:eastAsia="Times New Roman" w:hAnsi="Times New Roman" w:cs="Times New Roman"/>
          <w:sz w:val="28"/>
          <w:szCs w:val="28"/>
          <w:lang w:val="ru-RU" w:eastAsia="ru-RU"/>
        </w:rPr>
        <w:t xml:space="preserve"> </w:t>
      </w:r>
      <w:r w:rsidRPr="001207D8">
        <w:rPr>
          <w:rFonts w:ascii="Times New Roman" w:eastAsia="Times New Roman" w:hAnsi="Times New Roman" w:cs="Times New Roman"/>
          <w:b/>
          <w:bCs/>
          <w:sz w:val="28"/>
          <w:szCs w:val="28"/>
          <w:lang w:val="ru-RU" w:eastAsia="ru-RU"/>
        </w:rPr>
        <w:t xml:space="preserve"> </w:t>
      </w:r>
      <w:proofErr w:type="spellStart"/>
      <w:r w:rsidRPr="001207D8">
        <w:rPr>
          <w:rFonts w:ascii="Times New Roman" w:eastAsia="Times New Roman" w:hAnsi="Times New Roman" w:cs="Times New Roman"/>
          <w:sz w:val="28"/>
          <w:szCs w:val="28"/>
          <w:lang w:val="ru-RU" w:eastAsia="ru-RU"/>
        </w:rPr>
        <w:t>дітям</w:t>
      </w:r>
      <w:proofErr w:type="spellEnd"/>
      <w:proofErr w:type="gramEnd"/>
      <w:r w:rsidRPr="001207D8">
        <w:rPr>
          <w:rFonts w:ascii="Times New Roman" w:eastAsia="Times New Roman" w:hAnsi="Times New Roman" w:cs="Times New Roman"/>
          <w:sz w:val="28"/>
          <w:szCs w:val="28"/>
          <w:lang w:val="ru-RU" w:eastAsia="ru-RU"/>
        </w:rPr>
        <w:t xml:space="preserve">-сиротам і </w:t>
      </w:r>
      <w:proofErr w:type="spellStart"/>
      <w:r w:rsidRPr="001207D8">
        <w:rPr>
          <w:rFonts w:ascii="Times New Roman" w:eastAsia="Times New Roman" w:hAnsi="Times New Roman" w:cs="Times New Roman"/>
          <w:sz w:val="28"/>
          <w:szCs w:val="28"/>
          <w:lang w:val="ru-RU" w:eastAsia="ru-RU"/>
        </w:rPr>
        <w:t>дітям</w:t>
      </w:r>
      <w:proofErr w:type="spellEnd"/>
      <w:r w:rsidRPr="001207D8">
        <w:rPr>
          <w:rFonts w:ascii="Times New Roman" w:eastAsia="Times New Roman" w:hAnsi="Times New Roman" w:cs="Times New Roman"/>
          <w:sz w:val="28"/>
          <w:szCs w:val="28"/>
          <w:lang w:val="ru-RU" w:eastAsia="ru-RU"/>
        </w:rPr>
        <w:t xml:space="preserve">, </w:t>
      </w:r>
      <w:proofErr w:type="spellStart"/>
      <w:r w:rsidRPr="001207D8">
        <w:rPr>
          <w:rFonts w:ascii="Times New Roman" w:eastAsia="Times New Roman" w:hAnsi="Times New Roman" w:cs="Times New Roman"/>
          <w:sz w:val="28"/>
          <w:szCs w:val="28"/>
          <w:lang w:val="ru-RU" w:eastAsia="ru-RU"/>
        </w:rPr>
        <w:t>позбавленим</w:t>
      </w:r>
      <w:proofErr w:type="spellEnd"/>
      <w:r w:rsidRPr="001207D8">
        <w:rPr>
          <w:rFonts w:ascii="Times New Roman" w:eastAsia="Times New Roman" w:hAnsi="Times New Roman" w:cs="Times New Roman"/>
          <w:sz w:val="28"/>
          <w:szCs w:val="28"/>
          <w:lang w:val="ru-RU" w:eastAsia="ru-RU"/>
        </w:rPr>
        <w:t xml:space="preserve"> </w:t>
      </w:r>
    </w:p>
    <w:p w14:paraId="6865C66B" w14:textId="1A5CCEC1" w:rsidR="000D6E3C" w:rsidRPr="001207D8" w:rsidRDefault="000D6E3C" w:rsidP="00524C5F">
      <w:pPr>
        <w:shd w:val="clear" w:color="auto" w:fill="FFFFFF"/>
        <w:spacing w:after="0" w:line="240" w:lineRule="auto"/>
        <w:rPr>
          <w:rFonts w:ascii="Times New Roman" w:eastAsia="Times New Roman" w:hAnsi="Times New Roman" w:cs="Times New Roman"/>
          <w:sz w:val="28"/>
          <w:szCs w:val="28"/>
          <w:lang w:val="ru-RU" w:eastAsia="ru-RU"/>
        </w:rPr>
      </w:pPr>
      <w:proofErr w:type="spellStart"/>
      <w:r w:rsidRPr="001207D8">
        <w:rPr>
          <w:rFonts w:ascii="Times New Roman" w:eastAsia="Times New Roman" w:hAnsi="Times New Roman" w:cs="Times New Roman"/>
          <w:sz w:val="28"/>
          <w:szCs w:val="28"/>
          <w:lang w:val="ru-RU" w:eastAsia="ru-RU"/>
        </w:rPr>
        <w:t>батьківського</w:t>
      </w:r>
      <w:proofErr w:type="spellEnd"/>
      <w:r w:rsidRPr="001207D8">
        <w:rPr>
          <w:rFonts w:ascii="Times New Roman" w:eastAsia="Times New Roman" w:hAnsi="Times New Roman" w:cs="Times New Roman"/>
          <w:sz w:val="28"/>
          <w:szCs w:val="28"/>
          <w:lang w:val="ru-RU" w:eastAsia="ru-RU"/>
        </w:rPr>
        <w:t xml:space="preserve"> </w:t>
      </w:r>
      <w:proofErr w:type="spellStart"/>
      <w:r w:rsidRPr="001207D8">
        <w:rPr>
          <w:rFonts w:ascii="Times New Roman" w:eastAsia="Times New Roman" w:hAnsi="Times New Roman" w:cs="Times New Roman"/>
          <w:sz w:val="28"/>
          <w:szCs w:val="28"/>
          <w:lang w:val="ru-RU" w:eastAsia="ru-RU"/>
        </w:rPr>
        <w:t>піклування</w:t>
      </w:r>
      <w:proofErr w:type="spellEnd"/>
      <w:r w:rsidRPr="001207D8">
        <w:rPr>
          <w:rFonts w:ascii="Times New Roman" w:eastAsia="Times New Roman" w:hAnsi="Times New Roman" w:cs="Times New Roman"/>
          <w:sz w:val="28"/>
          <w:szCs w:val="28"/>
          <w:lang w:val="ru-RU" w:eastAsia="ru-RU"/>
        </w:rPr>
        <w:t xml:space="preserve">, </w:t>
      </w:r>
      <w:proofErr w:type="spellStart"/>
      <w:r w:rsidR="00625418">
        <w:rPr>
          <w:rFonts w:ascii="Times New Roman" w:eastAsia="Times New Roman" w:hAnsi="Times New Roman" w:cs="Times New Roman"/>
          <w:sz w:val="28"/>
          <w:szCs w:val="28"/>
          <w:lang w:val="ru-RU" w:eastAsia="ru-RU"/>
        </w:rPr>
        <w:t>Бугринської</w:t>
      </w:r>
      <w:proofErr w:type="spellEnd"/>
      <w:r w:rsidR="00625418">
        <w:rPr>
          <w:rFonts w:ascii="Times New Roman" w:eastAsia="Times New Roman" w:hAnsi="Times New Roman" w:cs="Times New Roman"/>
          <w:sz w:val="28"/>
          <w:szCs w:val="28"/>
          <w:lang w:val="ru-RU" w:eastAsia="ru-RU"/>
        </w:rPr>
        <w:t xml:space="preserve"> </w:t>
      </w:r>
      <w:proofErr w:type="spellStart"/>
      <w:r w:rsidR="00625418">
        <w:rPr>
          <w:rFonts w:ascii="Times New Roman" w:eastAsia="Times New Roman" w:hAnsi="Times New Roman" w:cs="Times New Roman"/>
          <w:sz w:val="28"/>
          <w:szCs w:val="28"/>
          <w:lang w:val="ru-RU" w:eastAsia="ru-RU"/>
        </w:rPr>
        <w:t>територіальної</w:t>
      </w:r>
      <w:proofErr w:type="spellEnd"/>
    </w:p>
    <w:p w14:paraId="2379E16C" w14:textId="083BCE2D" w:rsidR="000D6E3C" w:rsidRPr="001207D8" w:rsidRDefault="00625418" w:rsidP="00524C5F">
      <w:pPr>
        <w:shd w:val="clear" w:color="auto" w:fill="FFFFFF"/>
        <w:spacing w:after="0" w:line="240" w:lineRule="auto"/>
        <w:rPr>
          <w:rFonts w:ascii="Times New Roman" w:eastAsia="Times New Roman" w:hAnsi="Times New Roman" w:cs="Times New Roman"/>
          <w:b/>
          <w:bCs/>
          <w:color w:val="000000"/>
          <w:sz w:val="28"/>
          <w:szCs w:val="28"/>
          <w:bdr w:val="none" w:sz="0" w:space="0" w:color="auto" w:frame="1"/>
          <w:lang w:eastAsia="ru-RU"/>
        </w:rPr>
      </w:pPr>
      <w:proofErr w:type="spellStart"/>
      <w:r>
        <w:rPr>
          <w:rFonts w:ascii="Times New Roman" w:eastAsia="Times New Roman" w:hAnsi="Times New Roman" w:cs="Times New Roman"/>
          <w:sz w:val="28"/>
          <w:szCs w:val="28"/>
          <w:lang w:val="ru-RU" w:eastAsia="ru-RU"/>
        </w:rPr>
        <w:t>громади</w:t>
      </w:r>
      <w:proofErr w:type="spellEnd"/>
      <w:r>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t>яким</w:t>
      </w:r>
      <w:proofErr w:type="spellEnd"/>
      <w:r>
        <w:rPr>
          <w:rFonts w:ascii="Times New Roman" w:eastAsia="Times New Roman" w:hAnsi="Times New Roman" w:cs="Times New Roman"/>
          <w:sz w:val="28"/>
          <w:szCs w:val="28"/>
          <w:lang w:val="ru-RU" w:eastAsia="ru-RU"/>
        </w:rPr>
        <w:t xml:space="preserve"> </w:t>
      </w:r>
      <w:proofErr w:type="spellStart"/>
      <w:r w:rsidR="000D6E3C" w:rsidRPr="001207D8">
        <w:rPr>
          <w:rFonts w:ascii="Times New Roman" w:eastAsia="Times New Roman" w:hAnsi="Times New Roman" w:cs="Times New Roman"/>
          <w:sz w:val="28"/>
          <w:szCs w:val="28"/>
          <w:lang w:val="ru-RU" w:eastAsia="ru-RU"/>
        </w:rPr>
        <w:t>виповнюється</w:t>
      </w:r>
      <w:proofErr w:type="spellEnd"/>
      <w:r w:rsidR="000D6E3C" w:rsidRPr="001207D8">
        <w:rPr>
          <w:rFonts w:ascii="Times New Roman" w:eastAsia="Times New Roman" w:hAnsi="Times New Roman" w:cs="Times New Roman"/>
          <w:sz w:val="28"/>
          <w:szCs w:val="28"/>
          <w:lang w:val="ru-RU" w:eastAsia="ru-RU"/>
        </w:rPr>
        <w:t xml:space="preserve"> 18 </w:t>
      </w:r>
      <w:proofErr w:type="spellStart"/>
      <w:r w:rsidR="000D6E3C" w:rsidRPr="001207D8">
        <w:rPr>
          <w:rFonts w:ascii="Times New Roman" w:eastAsia="Times New Roman" w:hAnsi="Times New Roman" w:cs="Times New Roman"/>
          <w:sz w:val="28"/>
          <w:szCs w:val="28"/>
          <w:lang w:val="ru-RU" w:eastAsia="ru-RU"/>
        </w:rPr>
        <w:t>років</w:t>
      </w:r>
      <w:bookmarkEnd w:id="25"/>
      <w:proofErr w:type="spellEnd"/>
    </w:p>
    <w:tbl>
      <w:tblPr>
        <w:tblW w:w="5000" w:type="pct"/>
        <w:tblCellSpacing w:w="0" w:type="dxa"/>
        <w:tblCellMar>
          <w:left w:w="0" w:type="dxa"/>
          <w:right w:w="0" w:type="dxa"/>
        </w:tblCellMar>
        <w:tblLook w:val="04A0" w:firstRow="1" w:lastRow="0" w:firstColumn="1" w:lastColumn="0" w:noHBand="0" w:noVBand="1"/>
      </w:tblPr>
      <w:tblGrid>
        <w:gridCol w:w="9030"/>
        <w:gridCol w:w="893"/>
      </w:tblGrid>
      <w:tr w:rsidR="000D6E3C" w:rsidRPr="001207D8" w14:paraId="20185C60" w14:textId="77777777" w:rsidTr="008C3FAA">
        <w:trPr>
          <w:tblCellSpacing w:w="0" w:type="dxa"/>
        </w:trPr>
        <w:tc>
          <w:tcPr>
            <w:tcW w:w="4550" w:type="pct"/>
            <w:hideMark/>
          </w:tcPr>
          <w:p w14:paraId="15C9AAF4" w14:textId="77777777" w:rsidR="000D6E3C" w:rsidRPr="001207D8" w:rsidRDefault="000D6E3C" w:rsidP="00524C5F">
            <w:pPr>
              <w:spacing w:after="200" w:line="240" w:lineRule="auto"/>
              <w:jc w:val="both"/>
              <w:rPr>
                <w:rFonts w:ascii="Times New Roman" w:eastAsia="Times New Roman" w:hAnsi="Times New Roman" w:cs="Times New Roman"/>
                <w:sz w:val="28"/>
                <w:szCs w:val="28"/>
              </w:rPr>
            </w:pPr>
          </w:p>
        </w:tc>
        <w:tc>
          <w:tcPr>
            <w:tcW w:w="450" w:type="pct"/>
            <w:hideMark/>
          </w:tcPr>
          <w:p w14:paraId="74B00763" w14:textId="77777777" w:rsidR="000D6E3C" w:rsidRPr="001207D8" w:rsidRDefault="000D6E3C" w:rsidP="00524C5F">
            <w:pPr>
              <w:spacing w:after="200" w:line="240" w:lineRule="auto"/>
              <w:rPr>
                <w:rFonts w:ascii="Times New Roman" w:eastAsia="Times New Roman" w:hAnsi="Times New Roman" w:cs="Times New Roman"/>
                <w:sz w:val="28"/>
                <w:szCs w:val="28"/>
              </w:rPr>
            </w:pPr>
            <w:r w:rsidRPr="001207D8">
              <w:rPr>
                <w:rFonts w:ascii="Times New Roman" w:eastAsia="Times New Roman" w:hAnsi="Times New Roman" w:cs="Times New Roman"/>
                <w:noProof/>
                <w:sz w:val="28"/>
                <w:szCs w:val="28"/>
                <w:lang w:val="ru-RU" w:eastAsia="ru-RU"/>
              </w:rPr>
              <w:drawing>
                <wp:inline distT="0" distB="0" distL="0" distR="0" wp14:anchorId="47FD11E3" wp14:editId="52A40DC7">
                  <wp:extent cx="9525" cy="9525"/>
                  <wp:effectExtent l="0" t="0" r="0" b="0"/>
                  <wp:docPr id="21" name="Рисунок 1" descr="https://www8.city-adm.lviv.ua/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cons/ecblank.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bl>
    <w:p w14:paraId="4D32FD81" w14:textId="57D617EF" w:rsidR="000D6E3C" w:rsidRDefault="000D6E3C" w:rsidP="00524C5F">
      <w:pPr>
        <w:tabs>
          <w:tab w:val="left" w:pos="1340"/>
        </w:tabs>
        <w:spacing w:after="200" w:line="240" w:lineRule="auto"/>
        <w:jc w:val="both"/>
        <w:rPr>
          <w:rFonts w:ascii="Times New Roman" w:eastAsia="Calibri" w:hAnsi="Times New Roman" w:cs="Times New Roman"/>
          <w:sz w:val="28"/>
          <w:szCs w:val="28"/>
        </w:rPr>
      </w:pPr>
      <w:r w:rsidRPr="001207D8">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 xml:space="preserve">   </w:t>
      </w:r>
      <w:r w:rsidRPr="001207D8">
        <w:rPr>
          <w:rFonts w:ascii="Times New Roman" w:eastAsia="Times New Roman" w:hAnsi="Times New Roman" w:cs="Times New Roman"/>
          <w:color w:val="000000"/>
          <w:sz w:val="28"/>
          <w:szCs w:val="28"/>
          <w:lang w:eastAsia="uk-UA"/>
        </w:rPr>
        <w:t xml:space="preserve">Керуючись п.22 ст.26 Закону України «Про місцеве самоврядування в Україні», відповідно до Закону України «Про охорону дитинства», постанови Кабінету Міністрів України від 25 серпня 2005 року №823 «Про затвердження Порядку надання одноразової допомоги дітям-сиротам і дітям, позбавленим батьківського піклування, після досягнення 18-річного віку»  та з метою надання державної соціальної допомоги дітям-сиротам і дітям, позбавлених батьківського піклування, яким виповнилося 18 років, </w:t>
      </w:r>
      <w:proofErr w:type="spellStart"/>
      <w:r w:rsidRPr="001207D8">
        <w:rPr>
          <w:rFonts w:ascii="Times New Roman" w:eastAsia="Calibri" w:hAnsi="Times New Roman" w:cs="Times New Roman"/>
          <w:sz w:val="28"/>
          <w:szCs w:val="28"/>
        </w:rPr>
        <w:t>Бугринська</w:t>
      </w:r>
      <w:proofErr w:type="spellEnd"/>
      <w:r w:rsidRPr="001207D8">
        <w:rPr>
          <w:rFonts w:ascii="Times New Roman" w:eastAsia="Calibri" w:hAnsi="Times New Roman" w:cs="Times New Roman"/>
          <w:sz w:val="28"/>
          <w:szCs w:val="28"/>
        </w:rPr>
        <w:t xml:space="preserve"> сільська  рада </w:t>
      </w:r>
    </w:p>
    <w:p w14:paraId="4B612189" w14:textId="77777777" w:rsidR="00625418" w:rsidRPr="000D6E3C" w:rsidRDefault="00625418" w:rsidP="00524C5F">
      <w:pPr>
        <w:tabs>
          <w:tab w:val="left" w:pos="1340"/>
        </w:tabs>
        <w:spacing w:after="200" w:line="240" w:lineRule="auto"/>
        <w:jc w:val="both"/>
        <w:rPr>
          <w:rFonts w:ascii="Times New Roman" w:eastAsia="Calibri" w:hAnsi="Times New Roman" w:cs="Times New Roman"/>
          <w:sz w:val="28"/>
          <w:szCs w:val="28"/>
        </w:rPr>
      </w:pPr>
    </w:p>
    <w:p w14:paraId="3834165B" w14:textId="77777777" w:rsidR="000D6E3C" w:rsidRPr="001207D8" w:rsidRDefault="000D6E3C" w:rsidP="000D6E3C">
      <w:pPr>
        <w:spacing w:after="200" w:line="276" w:lineRule="auto"/>
        <w:rPr>
          <w:rFonts w:ascii="Times New Roman" w:eastAsia="Times New Roman" w:hAnsi="Times New Roman" w:cs="Times New Roman"/>
          <w:b/>
          <w:sz w:val="28"/>
          <w:szCs w:val="28"/>
        </w:rPr>
      </w:pPr>
      <w:r w:rsidRPr="001207D8">
        <w:rPr>
          <w:rFonts w:ascii="Times New Roman" w:eastAsia="Times New Roman" w:hAnsi="Times New Roman" w:cs="Times New Roman"/>
          <w:b/>
          <w:sz w:val="28"/>
          <w:szCs w:val="28"/>
        </w:rPr>
        <w:t xml:space="preserve">ВИРІШИЛА: </w:t>
      </w:r>
    </w:p>
    <w:p w14:paraId="414A6864" w14:textId="229B7737" w:rsidR="000D6E3C" w:rsidRPr="001207D8" w:rsidRDefault="000D6E3C" w:rsidP="00524C5F">
      <w:pPr>
        <w:spacing w:after="0" w:line="240" w:lineRule="auto"/>
        <w:jc w:val="both"/>
        <w:rPr>
          <w:rFonts w:ascii="Times New Roman" w:eastAsia="Times New Roman" w:hAnsi="Times New Roman" w:cs="Times New Roman"/>
          <w:b/>
          <w:bCs/>
          <w:kern w:val="36"/>
          <w:sz w:val="28"/>
          <w:szCs w:val="28"/>
          <w:lang w:eastAsia="ru-RU"/>
        </w:rPr>
      </w:pPr>
      <w:r w:rsidRPr="001207D8">
        <w:rPr>
          <w:rFonts w:ascii="Calibri" w:eastAsia="Calibri" w:hAnsi="Calibri" w:cs="Times New Roman"/>
          <w:b/>
          <w:sz w:val="28"/>
          <w:szCs w:val="28"/>
        </w:rPr>
        <w:br/>
      </w:r>
      <w:bookmarkStart w:id="26" w:name="_Hlk74741007"/>
      <w:r>
        <w:rPr>
          <w:rFonts w:ascii="Times New Roman" w:eastAsia="Calibri" w:hAnsi="Times New Roman" w:cs="Times New Roman"/>
          <w:sz w:val="28"/>
          <w:szCs w:val="28"/>
        </w:rPr>
        <w:t xml:space="preserve">     </w:t>
      </w:r>
      <w:r w:rsidR="00625418">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1.</w:t>
      </w:r>
      <w:r w:rsidRPr="001207D8">
        <w:rPr>
          <w:rFonts w:ascii="Times New Roman" w:eastAsia="Calibri" w:hAnsi="Times New Roman" w:cs="Times New Roman"/>
          <w:sz w:val="28"/>
          <w:szCs w:val="28"/>
        </w:rPr>
        <w:t xml:space="preserve">Затвердити </w:t>
      </w:r>
      <w:r w:rsidRPr="001207D8">
        <w:rPr>
          <w:rFonts w:ascii="Times New Roman" w:eastAsia="Calibri" w:hAnsi="Times New Roman" w:cs="Times New Roman"/>
          <w:sz w:val="28"/>
          <w:szCs w:val="28"/>
          <w:lang w:eastAsia="ru-RU"/>
        </w:rPr>
        <w:t>Програму</w:t>
      </w:r>
      <w:r w:rsidRPr="001207D8">
        <w:rPr>
          <w:rFonts w:ascii="Times New Roman" w:eastAsia="Calibri" w:hAnsi="Times New Roman" w:cs="Times New Roman"/>
          <w:b/>
          <w:bCs/>
          <w:sz w:val="28"/>
          <w:szCs w:val="28"/>
          <w:lang w:eastAsia="ru-RU"/>
        </w:rPr>
        <w:t xml:space="preserve"> </w:t>
      </w:r>
      <w:r w:rsidRPr="001207D8">
        <w:rPr>
          <w:rFonts w:ascii="Times New Roman" w:eastAsia="Calibri" w:hAnsi="Times New Roman" w:cs="Times New Roman"/>
          <w:sz w:val="28"/>
          <w:szCs w:val="28"/>
          <w:lang w:eastAsia="ru-RU"/>
        </w:rPr>
        <w:t xml:space="preserve">надання одноразової допомоги </w:t>
      </w:r>
      <w:r w:rsidRPr="001207D8">
        <w:rPr>
          <w:rFonts w:ascii="Times New Roman" w:eastAsia="Calibri" w:hAnsi="Times New Roman" w:cs="Times New Roman"/>
          <w:b/>
          <w:bCs/>
          <w:sz w:val="28"/>
          <w:szCs w:val="28"/>
          <w:lang w:eastAsia="ru-RU"/>
        </w:rPr>
        <w:t xml:space="preserve"> </w:t>
      </w:r>
      <w:r w:rsidRPr="001207D8">
        <w:rPr>
          <w:rFonts w:ascii="Times New Roman" w:eastAsia="Calibri" w:hAnsi="Times New Roman" w:cs="Times New Roman"/>
          <w:sz w:val="28"/>
          <w:szCs w:val="28"/>
          <w:lang w:eastAsia="ru-RU"/>
        </w:rPr>
        <w:t>дітям-сиротам і дітям, позбавленим батьківського піклування</w:t>
      </w:r>
      <w:r w:rsidR="00A3314C">
        <w:rPr>
          <w:rFonts w:ascii="Times New Roman" w:eastAsia="Calibri" w:hAnsi="Times New Roman" w:cs="Times New Roman"/>
          <w:sz w:val="28"/>
          <w:szCs w:val="28"/>
          <w:lang w:eastAsia="ru-RU"/>
        </w:rPr>
        <w:t xml:space="preserve"> </w:t>
      </w:r>
      <w:proofErr w:type="spellStart"/>
      <w:r w:rsidR="00A3314C">
        <w:rPr>
          <w:rFonts w:ascii="Times New Roman" w:eastAsia="Calibri" w:hAnsi="Times New Roman" w:cs="Times New Roman"/>
          <w:sz w:val="28"/>
          <w:szCs w:val="28"/>
          <w:lang w:eastAsia="ru-RU"/>
        </w:rPr>
        <w:t>Бугринської</w:t>
      </w:r>
      <w:proofErr w:type="spellEnd"/>
      <w:r w:rsidR="00A3314C">
        <w:rPr>
          <w:rFonts w:ascii="Times New Roman" w:eastAsia="Calibri" w:hAnsi="Times New Roman" w:cs="Times New Roman"/>
          <w:sz w:val="28"/>
          <w:szCs w:val="28"/>
          <w:lang w:eastAsia="ru-RU"/>
        </w:rPr>
        <w:t xml:space="preserve"> територіальної громади, </w:t>
      </w:r>
      <w:r w:rsidRPr="001207D8">
        <w:rPr>
          <w:rFonts w:ascii="Times New Roman" w:eastAsia="Calibri" w:hAnsi="Times New Roman" w:cs="Times New Roman"/>
          <w:sz w:val="28"/>
          <w:szCs w:val="28"/>
          <w:lang w:eastAsia="ru-RU"/>
        </w:rPr>
        <w:t>яким</w:t>
      </w:r>
      <w:r w:rsidR="00A3314C">
        <w:rPr>
          <w:rFonts w:ascii="Times New Roman" w:eastAsia="Calibri" w:hAnsi="Times New Roman" w:cs="Times New Roman"/>
          <w:sz w:val="28"/>
          <w:szCs w:val="28"/>
          <w:lang w:eastAsia="ru-RU"/>
        </w:rPr>
        <w:t xml:space="preserve"> </w:t>
      </w:r>
      <w:r w:rsidRPr="001207D8">
        <w:rPr>
          <w:rFonts w:ascii="Times New Roman" w:eastAsia="Calibri" w:hAnsi="Times New Roman" w:cs="Times New Roman"/>
          <w:sz w:val="28"/>
          <w:szCs w:val="28"/>
          <w:lang w:eastAsia="ru-RU"/>
        </w:rPr>
        <w:t>виповнюється 18 років</w:t>
      </w:r>
      <w:bookmarkEnd w:id="26"/>
      <w:r w:rsidRPr="001207D8">
        <w:rPr>
          <w:rFonts w:ascii="Times New Roman" w:eastAsia="Calibri" w:hAnsi="Times New Roman" w:cs="Times New Roman"/>
          <w:sz w:val="28"/>
          <w:szCs w:val="28"/>
          <w:lang w:eastAsia="ru-RU"/>
        </w:rPr>
        <w:t xml:space="preserve"> (додається).</w:t>
      </w:r>
    </w:p>
    <w:p w14:paraId="5E939B2B" w14:textId="41394123" w:rsidR="000D6E3C" w:rsidRPr="00A3314C" w:rsidRDefault="000D6E3C" w:rsidP="00524C5F">
      <w:pPr>
        <w:spacing w:after="0" w:line="240" w:lineRule="auto"/>
        <w:jc w:val="both"/>
        <w:rPr>
          <w:rFonts w:ascii="Times New Roman" w:eastAsia="Times New Roman" w:hAnsi="Times New Roman" w:cs="Times New Roman"/>
          <w:b/>
          <w:bCs/>
          <w:kern w:val="36"/>
          <w:sz w:val="28"/>
          <w:szCs w:val="28"/>
          <w:lang w:eastAsia="ru-RU"/>
        </w:rPr>
      </w:pPr>
      <w:r w:rsidRPr="001207D8">
        <w:rPr>
          <w:rFonts w:ascii="Times New Roman" w:eastAsia="Calibri" w:hAnsi="Times New Roman" w:cs="Times New Roman"/>
          <w:sz w:val="28"/>
          <w:szCs w:val="28"/>
        </w:rPr>
        <w:br/>
      </w:r>
      <w:r>
        <w:rPr>
          <w:rFonts w:ascii="Times New Roman" w:eastAsia="Calibri" w:hAnsi="Times New Roman" w:cs="Times New Roman"/>
          <w:sz w:val="28"/>
          <w:szCs w:val="28"/>
        </w:rPr>
        <w:t xml:space="preserve">     </w:t>
      </w:r>
      <w:r w:rsidR="00625418">
        <w:rPr>
          <w:rFonts w:ascii="Times New Roman" w:eastAsia="Calibri" w:hAnsi="Times New Roman" w:cs="Times New Roman"/>
          <w:sz w:val="28"/>
          <w:szCs w:val="28"/>
        </w:rPr>
        <w:t xml:space="preserve">  </w:t>
      </w:r>
      <w:r>
        <w:rPr>
          <w:rFonts w:ascii="Times New Roman" w:eastAsia="Calibri" w:hAnsi="Times New Roman" w:cs="Times New Roman"/>
          <w:sz w:val="28"/>
          <w:szCs w:val="28"/>
        </w:rPr>
        <w:t>2.</w:t>
      </w:r>
      <w:proofErr w:type="spellStart"/>
      <w:r w:rsidRPr="001207D8">
        <w:rPr>
          <w:rFonts w:ascii="Times New Roman" w:eastAsia="Calibri" w:hAnsi="Times New Roman" w:cs="Times New Roman"/>
          <w:sz w:val="28"/>
          <w:szCs w:val="28"/>
          <w:lang w:val="ru-RU"/>
        </w:rPr>
        <w:t>Фінансовому</w:t>
      </w:r>
      <w:proofErr w:type="spellEnd"/>
      <w:r w:rsidRPr="001207D8">
        <w:rPr>
          <w:rFonts w:ascii="Times New Roman" w:eastAsia="Calibri" w:hAnsi="Times New Roman" w:cs="Times New Roman"/>
          <w:sz w:val="28"/>
          <w:szCs w:val="28"/>
          <w:lang w:val="ru-RU"/>
        </w:rPr>
        <w:t xml:space="preserve"> </w:t>
      </w:r>
      <w:proofErr w:type="spellStart"/>
      <w:r w:rsidRPr="001207D8">
        <w:rPr>
          <w:rFonts w:ascii="Times New Roman" w:eastAsia="Calibri" w:hAnsi="Times New Roman" w:cs="Times New Roman"/>
          <w:sz w:val="28"/>
          <w:szCs w:val="28"/>
          <w:lang w:val="ru-RU"/>
        </w:rPr>
        <w:t>відділу</w:t>
      </w:r>
      <w:proofErr w:type="spellEnd"/>
      <w:r w:rsidRPr="001207D8">
        <w:rPr>
          <w:rFonts w:ascii="Times New Roman" w:eastAsia="Calibri" w:hAnsi="Times New Roman" w:cs="Times New Roman"/>
          <w:sz w:val="28"/>
          <w:szCs w:val="28"/>
          <w:lang w:val="ru-RU"/>
        </w:rPr>
        <w:t xml:space="preserve"> </w:t>
      </w:r>
      <w:proofErr w:type="spellStart"/>
      <w:r w:rsidRPr="001207D8">
        <w:rPr>
          <w:rFonts w:ascii="Times New Roman" w:eastAsia="Calibri" w:hAnsi="Times New Roman" w:cs="Times New Roman"/>
          <w:sz w:val="28"/>
          <w:szCs w:val="28"/>
          <w:lang w:val="ru-RU"/>
        </w:rPr>
        <w:t>Бугринської</w:t>
      </w:r>
      <w:proofErr w:type="spellEnd"/>
      <w:r w:rsidRPr="001207D8">
        <w:rPr>
          <w:rFonts w:ascii="Times New Roman" w:eastAsia="Calibri" w:hAnsi="Times New Roman" w:cs="Times New Roman"/>
          <w:sz w:val="28"/>
          <w:szCs w:val="28"/>
          <w:lang w:val="ru-RU"/>
        </w:rPr>
        <w:t xml:space="preserve"> </w:t>
      </w:r>
      <w:proofErr w:type="spellStart"/>
      <w:r w:rsidRPr="001207D8">
        <w:rPr>
          <w:rFonts w:ascii="Times New Roman" w:eastAsia="Calibri" w:hAnsi="Times New Roman" w:cs="Times New Roman"/>
          <w:sz w:val="28"/>
          <w:szCs w:val="28"/>
          <w:lang w:val="ru-RU"/>
        </w:rPr>
        <w:t>сільської</w:t>
      </w:r>
      <w:proofErr w:type="spellEnd"/>
      <w:r w:rsidRPr="001207D8">
        <w:rPr>
          <w:rFonts w:ascii="Times New Roman" w:eastAsia="Calibri" w:hAnsi="Times New Roman" w:cs="Times New Roman"/>
          <w:sz w:val="28"/>
          <w:szCs w:val="28"/>
          <w:lang w:val="ru-RU"/>
        </w:rPr>
        <w:t xml:space="preserve"> ради  </w:t>
      </w:r>
      <w:proofErr w:type="spellStart"/>
      <w:r w:rsidRPr="001207D8">
        <w:rPr>
          <w:rFonts w:ascii="Times New Roman" w:eastAsia="Calibri" w:hAnsi="Times New Roman" w:cs="Times New Roman"/>
          <w:sz w:val="28"/>
          <w:szCs w:val="28"/>
          <w:lang w:val="ru-RU"/>
        </w:rPr>
        <w:t>передбачити</w:t>
      </w:r>
      <w:proofErr w:type="spellEnd"/>
      <w:r w:rsidRPr="001207D8">
        <w:rPr>
          <w:rFonts w:ascii="Times New Roman" w:eastAsia="Calibri" w:hAnsi="Times New Roman" w:cs="Times New Roman"/>
          <w:sz w:val="28"/>
          <w:szCs w:val="28"/>
          <w:lang w:val="ru-RU"/>
        </w:rPr>
        <w:t xml:space="preserve"> </w:t>
      </w:r>
      <w:proofErr w:type="spellStart"/>
      <w:r w:rsidRPr="001207D8">
        <w:rPr>
          <w:rFonts w:ascii="Times New Roman" w:eastAsia="Calibri" w:hAnsi="Times New Roman" w:cs="Times New Roman"/>
          <w:sz w:val="28"/>
          <w:szCs w:val="28"/>
          <w:lang w:val="ru-RU"/>
        </w:rPr>
        <w:t>кошти</w:t>
      </w:r>
      <w:proofErr w:type="spellEnd"/>
      <w:r w:rsidRPr="001207D8">
        <w:rPr>
          <w:rFonts w:ascii="Times New Roman" w:eastAsia="Calibri" w:hAnsi="Times New Roman" w:cs="Times New Roman"/>
          <w:sz w:val="28"/>
          <w:szCs w:val="28"/>
          <w:lang w:val="ru-RU"/>
        </w:rPr>
        <w:t xml:space="preserve"> на </w:t>
      </w:r>
      <w:proofErr w:type="spellStart"/>
      <w:r w:rsidRPr="001207D8">
        <w:rPr>
          <w:rFonts w:ascii="Times New Roman" w:eastAsia="Calibri" w:hAnsi="Times New Roman" w:cs="Times New Roman"/>
          <w:sz w:val="28"/>
          <w:szCs w:val="28"/>
          <w:lang w:val="ru-RU"/>
        </w:rPr>
        <w:t>реалізацію</w:t>
      </w:r>
      <w:proofErr w:type="spellEnd"/>
      <w:r w:rsidRPr="001207D8">
        <w:rPr>
          <w:rFonts w:ascii="Times New Roman" w:eastAsia="Calibri" w:hAnsi="Times New Roman" w:cs="Times New Roman"/>
          <w:sz w:val="28"/>
          <w:szCs w:val="28"/>
        </w:rPr>
        <w:t xml:space="preserve"> </w:t>
      </w:r>
      <w:r w:rsidRPr="00A3314C">
        <w:rPr>
          <w:rFonts w:ascii="Times New Roman" w:eastAsia="Calibri" w:hAnsi="Times New Roman" w:cs="Times New Roman"/>
          <w:sz w:val="28"/>
          <w:szCs w:val="28"/>
          <w:lang w:eastAsia="ru-RU"/>
        </w:rPr>
        <w:t>Програм</w:t>
      </w:r>
      <w:r w:rsidRPr="001207D8">
        <w:rPr>
          <w:rFonts w:ascii="Times New Roman" w:eastAsia="Calibri" w:hAnsi="Times New Roman" w:cs="Times New Roman"/>
          <w:sz w:val="28"/>
          <w:szCs w:val="28"/>
          <w:lang w:eastAsia="ru-RU"/>
        </w:rPr>
        <w:t>и</w:t>
      </w:r>
      <w:r w:rsidRPr="00A3314C">
        <w:rPr>
          <w:rFonts w:ascii="Times New Roman" w:eastAsia="Calibri" w:hAnsi="Times New Roman" w:cs="Times New Roman"/>
          <w:b/>
          <w:bCs/>
          <w:sz w:val="28"/>
          <w:szCs w:val="28"/>
          <w:lang w:eastAsia="ru-RU"/>
        </w:rPr>
        <w:t xml:space="preserve"> </w:t>
      </w:r>
      <w:r w:rsidRPr="00A3314C">
        <w:rPr>
          <w:rFonts w:ascii="Times New Roman" w:eastAsia="Calibri" w:hAnsi="Times New Roman" w:cs="Times New Roman"/>
          <w:sz w:val="28"/>
          <w:szCs w:val="28"/>
          <w:lang w:eastAsia="ru-RU"/>
        </w:rPr>
        <w:t xml:space="preserve">надання одноразової допомоги </w:t>
      </w:r>
      <w:r w:rsidRPr="00A3314C">
        <w:rPr>
          <w:rFonts w:ascii="Times New Roman" w:eastAsia="Calibri" w:hAnsi="Times New Roman" w:cs="Times New Roman"/>
          <w:b/>
          <w:bCs/>
          <w:sz w:val="28"/>
          <w:szCs w:val="28"/>
          <w:lang w:eastAsia="ru-RU"/>
        </w:rPr>
        <w:t xml:space="preserve"> </w:t>
      </w:r>
      <w:r w:rsidRPr="00A3314C">
        <w:rPr>
          <w:rFonts w:ascii="Times New Roman" w:eastAsia="Calibri" w:hAnsi="Times New Roman" w:cs="Times New Roman"/>
          <w:sz w:val="28"/>
          <w:szCs w:val="28"/>
          <w:lang w:eastAsia="ru-RU"/>
        </w:rPr>
        <w:t>дітям-сиротам і дітям, позбавленим батьківського піклування</w:t>
      </w:r>
      <w:r w:rsidR="00A3314C">
        <w:rPr>
          <w:rFonts w:ascii="Times New Roman" w:eastAsia="Calibri" w:hAnsi="Times New Roman" w:cs="Times New Roman"/>
          <w:sz w:val="28"/>
          <w:szCs w:val="28"/>
          <w:lang w:eastAsia="ru-RU"/>
        </w:rPr>
        <w:t xml:space="preserve"> </w:t>
      </w:r>
      <w:proofErr w:type="spellStart"/>
      <w:r w:rsidR="00A3314C" w:rsidRPr="00A3314C">
        <w:rPr>
          <w:rFonts w:ascii="Times New Roman" w:eastAsia="Calibri" w:hAnsi="Times New Roman" w:cs="Times New Roman"/>
          <w:sz w:val="28"/>
          <w:szCs w:val="28"/>
          <w:lang w:eastAsia="ru-RU"/>
        </w:rPr>
        <w:t>Бугринськ</w:t>
      </w:r>
      <w:r w:rsidR="00A3314C">
        <w:rPr>
          <w:rFonts w:ascii="Times New Roman" w:eastAsia="Calibri" w:hAnsi="Times New Roman" w:cs="Times New Roman"/>
          <w:sz w:val="28"/>
          <w:szCs w:val="28"/>
          <w:lang w:eastAsia="ru-RU"/>
        </w:rPr>
        <w:t>ої</w:t>
      </w:r>
      <w:proofErr w:type="spellEnd"/>
      <w:r w:rsidR="00A3314C">
        <w:rPr>
          <w:rFonts w:ascii="Times New Roman" w:eastAsia="Calibri" w:hAnsi="Times New Roman" w:cs="Times New Roman"/>
          <w:sz w:val="28"/>
          <w:szCs w:val="28"/>
          <w:lang w:eastAsia="ru-RU"/>
        </w:rPr>
        <w:t xml:space="preserve"> територіальної громади,</w:t>
      </w:r>
      <w:r w:rsidRPr="00A3314C">
        <w:rPr>
          <w:rFonts w:ascii="Times New Roman" w:eastAsia="Calibri" w:hAnsi="Times New Roman" w:cs="Times New Roman"/>
          <w:sz w:val="28"/>
          <w:szCs w:val="28"/>
          <w:lang w:eastAsia="ru-RU"/>
        </w:rPr>
        <w:t xml:space="preserve"> </w:t>
      </w:r>
      <w:r w:rsidR="00A3314C" w:rsidRPr="00A3314C">
        <w:rPr>
          <w:rFonts w:ascii="Times New Roman" w:eastAsia="Calibri" w:hAnsi="Times New Roman" w:cs="Times New Roman"/>
          <w:sz w:val="28"/>
          <w:szCs w:val="28"/>
          <w:lang w:eastAsia="ru-RU"/>
        </w:rPr>
        <w:t>яким</w:t>
      </w:r>
      <w:r w:rsidRPr="00A3314C">
        <w:rPr>
          <w:rFonts w:ascii="Times New Roman" w:eastAsia="Calibri" w:hAnsi="Times New Roman" w:cs="Times New Roman"/>
          <w:sz w:val="28"/>
          <w:szCs w:val="28"/>
          <w:lang w:eastAsia="ru-RU"/>
        </w:rPr>
        <w:t xml:space="preserve"> виповнюється 18 років.</w:t>
      </w:r>
    </w:p>
    <w:p w14:paraId="5FB4AE77" w14:textId="77777777" w:rsidR="000D6E3C" w:rsidRDefault="000D6E3C" w:rsidP="00524C5F">
      <w:pPr>
        <w:tabs>
          <w:tab w:val="left" w:pos="1245"/>
        </w:tabs>
        <w:spacing w:after="200" w:line="240" w:lineRule="auto"/>
        <w:jc w:val="both"/>
        <w:rPr>
          <w:rFonts w:ascii="Times New Roman" w:eastAsia="Calibri" w:hAnsi="Times New Roman" w:cs="Times New Roman"/>
          <w:sz w:val="28"/>
          <w:szCs w:val="28"/>
          <w:lang w:val="ru-RU"/>
        </w:rPr>
      </w:pPr>
      <w:r w:rsidRPr="00A3314C">
        <w:rPr>
          <w:rFonts w:ascii="Times New Roman" w:eastAsia="Calibri" w:hAnsi="Times New Roman" w:cs="Times New Roman"/>
          <w:sz w:val="28"/>
          <w:szCs w:val="28"/>
        </w:rPr>
        <w:br/>
        <w:t xml:space="preserve">      </w:t>
      </w:r>
      <w:r>
        <w:rPr>
          <w:rFonts w:ascii="Times New Roman" w:eastAsia="Calibri" w:hAnsi="Times New Roman" w:cs="Times New Roman"/>
          <w:sz w:val="28"/>
          <w:szCs w:val="28"/>
          <w:lang w:val="ru-RU"/>
        </w:rPr>
        <w:t>3.</w:t>
      </w:r>
      <w:r w:rsidRPr="001207D8">
        <w:rPr>
          <w:rFonts w:ascii="Times New Roman" w:eastAsia="Calibri" w:hAnsi="Times New Roman" w:cs="Times New Roman"/>
          <w:sz w:val="28"/>
          <w:szCs w:val="28"/>
          <w:lang w:val="ru-RU"/>
        </w:rPr>
        <w:t xml:space="preserve">Контроль за </w:t>
      </w:r>
      <w:proofErr w:type="spellStart"/>
      <w:r w:rsidRPr="001207D8">
        <w:rPr>
          <w:rFonts w:ascii="Times New Roman" w:eastAsia="Calibri" w:hAnsi="Times New Roman" w:cs="Times New Roman"/>
          <w:sz w:val="28"/>
          <w:szCs w:val="28"/>
          <w:lang w:val="ru-RU"/>
        </w:rPr>
        <w:t>виконанням</w:t>
      </w:r>
      <w:proofErr w:type="spellEnd"/>
      <w:r w:rsidRPr="001207D8">
        <w:rPr>
          <w:rFonts w:ascii="Times New Roman" w:eastAsia="Calibri" w:hAnsi="Times New Roman" w:cs="Times New Roman"/>
          <w:sz w:val="28"/>
          <w:szCs w:val="28"/>
          <w:lang w:val="ru-RU"/>
        </w:rPr>
        <w:t xml:space="preserve"> </w:t>
      </w:r>
      <w:proofErr w:type="spellStart"/>
      <w:r w:rsidRPr="001207D8">
        <w:rPr>
          <w:rFonts w:ascii="Times New Roman" w:eastAsia="Calibri" w:hAnsi="Times New Roman" w:cs="Times New Roman"/>
          <w:sz w:val="28"/>
          <w:szCs w:val="28"/>
          <w:lang w:val="ru-RU"/>
        </w:rPr>
        <w:t>ухвали</w:t>
      </w:r>
      <w:proofErr w:type="spellEnd"/>
      <w:r w:rsidRPr="001207D8">
        <w:rPr>
          <w:rFonts w:ascii="Times New Roman" w:eastAsia="Calibri" w:hAnsi="Times New Roman" w:cs="Times New Roman"/>
          <w:sz w:val="28"/>
          <w:szCs w:val="28"/>
          <w:lang w:val="ru-RU"/>
        </w:rPr>
        <w:t xml:space="preserve"> </w:t>
      </w:r>
      <w:proofErr w:type="spellStart"/>
      <w:r w:rsidRPr="001207D8">
        <w:rPr>
          <w:rFonts w:ascii="Times New Roman" w:eastAsia="Calibri" w:hAnsi="Times New Roman" w:cs="Times New Roman"/>
          <w:sz w:val="28"/>
          <w:szCs w:val="28"/>
          <w:lang w:val="ru-RU"/>
        </w:rPr>
        <w:t>покласти</w:t>
      </w:r>
      <w:proofErr w:type="spellEnd"/>
      <w:r w:rsidRPr="001207D8">
        <w:rPr>
          <w:rFonts w:ascii="Times New Roman" w:eastAsia="Calibri" w:hAnsi="Times New Roman" w:cs="Times New Roman"/>
          <w:sz w:val="28"/>
          <w:szCs w:val="28"/>
          <w:lang w:val="ru-RU"/>
        </w:rPr>
        <w:t xml:space="preserve"> на </w:t>
      </w:r>
      <w:proofErr w:type="spellStart"/>
      <w:r w:rsidRPr="001207D8">
        <w:rPr>
          <w:rFonts w:ascii="Times New Roman" w:eastAsia="Calibri" w:hAnsi="Times New Roman" w:cs="Times New Roman"/>
          <w:sz w:val="28"/>
          <w:szCs w:val="28"/>
          <w:lang w:val="ru-RU"/>
        </w:rPr>
        <w:t>постійну</w:t>
      </w:r>
      <w:proofErr w:type="spellEnd"/>
      <w:r w:rsidRPr="001207D8">
        <w:rPr>
          <w:rFonts w:ascii="Times New Roman" w:eastAsia="Calibri" w:hAnsi="Times New Roman" w:cs="Times New Roman"/>
          <w:sz w:val="28"/>
          <w:szCs w:val="28"/>
          <w:lang w:val="ru-RU"/>
        </w:rPr>
        <w:t xml:space="preserve"> </w:t>
      </w:r>
      <w:proofErr w:type="spellStart"/>
      <w:r w:rsidRPr="001207D8">
        <w:rPr>
          <w:rFonts w:ascii="Times New Roman" w:eastAsia="Calibri" w:hAnsi="Times New Roman" w:cs="Times New Roman"/>
          <w:sz w:val="28"/>
          <w:szCs w:val="28"/>
          <w:lang w:val="ru-RU"/>
        </w:rPr>
        <w:t>комісію</w:t>
      </w:r>
      <w:proofErr w:type="spellEnd"/>
      <w:r w:rsidRPr="001207D8">
        <w:rPr>
          <w:rFonts w:ascii="Times New Roman" w:eastAsia="Calibri" w:hAnsi="Times New Roman" w:cs="Times New Roman"/>
          <w:sz w:val="28"/>
          <w:szCs w:val="28"/>
          <w:lang w:val="ru-RU"/>
        </w:rPr>
        <w:t xml:space="preserve"> з </w:t>
      </w:r>
      <w:proofErr w:type="spellStart"/>
      <w:r w:rsidRPr="001207D8">
        <w:rPr>
          <w:rFonts w:ascii="Times New Roman" w:eastAsia="Calibri" w:hAnsi="Times New Roman" w:cs="Times New Roman"/>
          <w:sz w:val="28"/>
          <w:szCs w:val="28"/>
          <w:lang w:val="ru-RU"/>
        </w:rPr>
        <w:t>питань</w:t>
      </w:r>
      <w:proofErr w:type="spellEnd"/>
      <w:r w:rsidRPr="001207D8">
        <w:rPr>
          <w:rFonts w:ascii="Times New Roman" w:eastAsia="Calibri" w:hAnsi="Times New Roman" w:cs="Times New Roman"/>
          <w:sz w:val="28"/>
          <w:szCs w:val="28"/>
          <w:lang w:val="ru-RU"/>
        </w:rPr>
        <w:t xml:space="preserve"> </w:t>
      </w:r>
      <w:proofErr w:type="spellStart"/>
      <w:r w:rsidRPr="001207D8">
        <w:rPr>
          <w:rFonts w:ascii="Times New Roman" w:eastAsia="Calibri" w:hAnsi="Times New Roman" w:cs="Times New Roman"/>
          <w:sz w:val="28"/>
          <w:szCs w:val="28"/>
          <w:lang w:val="ru-RU"/>
        </w:rPr>
        <w:t>планування</w:t>
      </w:r>
      <w:proofErr w:type="spellEnd"/>
      <w:r w:rsidRPr="001207D8">
        <w:rPr>
          <w:rFonts w:ascii="Times New Roman" w:eastAsia="Calibri" w:hAnsi="Times New Roman" w:cs="Times New Roman"/>
          <w:sz w:val="28"/>
          <w:szCs w:val="28"/>
          <w:lang w:val="ru-RU"/>
        </w:rPr>
        <w:t xml:space="preserve">, </w:t>
      </w:r>
      <w:proofErr w:type="spellStart"/>
      <w:proofErr w:type="gramStart"/>
      <w:r w:rsidRPr="001207D8">
        <w:rPr>
          <w:rFonts w:ascii="Times New Roman" w:eastAsia="Calibri" w:hAnsi="Times New Roman" w:cs="Times New Roman"/>
          <w:sz w:val="28"/>
          <w:szCs w:val="28"/>
          <w:lang w:val="ru-RU"/>
        </w:rPr>
        <w:t>фінансів,бюджету</w:t>
      </w:r>
      <w:proofErr w:type="spellEnd"/>
      <w:proofErr w:type="gramEnd"/>
      <w:r w:rsidRPr="001207D8">
        <w:rPr>
          <w:rFonts w:ascii="Times New Roman" w:eastAsia="Calibri" w:hAnsi="Times New Roman" w:cs="Times New Roman"/>
          <w:sz w:val="28"/>
          <w:szCs w:val="28"/>
          <w:lang w:val="ru-RU"/>
        </w:rPr>
        <w:t xml:space="preserve"> та </w:t>
      </w:r>
      <w:proofErr w:type="spellStart"/>
      <w:r w:rsidRPr="001207D8">
        <w:rPr>
          <w:rFonts w:ascii="Times New Roman" w:eastAsia="Calibri" w:hAnsi="Times New Roman" w:cs="Times New Roman"/>
          <w:sz w:val="28"/>
          <w:szCs w:val="28"/>
          <w:lang w:val="ru-RU"/>
        </w:rPr>
        <w:t>соціально-економічного</w:t>
      </w:r>
      <w:proofErr w:type="spellEnd"/>
      <w:r w:rsidRPr="001207D8">
        <w:rPr>
          <w:rFonts w:ascii="Times New Roman" w:eastAsia="Calibri" w:hAnsi="Times New Roman" w:cs="Times New Roman"/>
          <w:sz w:val="28"/>
          <w:szCs w:val="28"/>
          <w:lang w:val="ru-RU"/>
        </w:rPr>
        <w:t xml:space="preserve"> </w:t>
      </w:r>
      <w:proofErr w:type="spellStart"/>
      <w:r w:rsidRPr="001207D8">
        <w:rPr>
          <w:rFonts w:ascii="Times New Roman" w:eastAsia="Calibri" w:hAnsi="Times New Roman" w:cs="Times New Roman"/>
          <w:sz w:val="28"/>
          <w:szCs w:val="28"/>
          <w:lang w:val="ru-RU"/>
        </w:rPr>
        <w:t>розвитку</w:t>
      </w:r>
      <w:proofErr w:type="spellEnd"/>
      <w:r w:rsidRPr="001207D8">
        <w:rPr>
          <w:rFonts w:ascii="Times New Roman" w:eastAsia="Calibri" w:hAnsi="Times New Roman" w:cs="Times New Roman"/>
          <w:sz w:val="28"/>
          <w:szCs w:val="28"/>
          <w:lang w:val="ru-RU"/>
        </w:rPr>
        <w:t>.(</w:t>
      </w:r>
      <w:proofErr w:type="spellStart"/>
      <w:r w:rsidRPr="001207D8">
        <w:rPr>
          <w:rFonts w:ascii="Times New Roman" w:eastAsia="Calibri" w:hAnsi="Times New Roman" w:cs="Times New Roman"/>
          <w:sz w:val="28"/>
          <w:szCs w:val="28"/>
          <w:lang w:val="ru-RU"/>
        </w:rPr>
        <w:t>Л.Муляр</w:t>
      </w:r>
      <w:proofErr w:type="spellEnd"/>
      <w:r w:rsidRPr="001207D8">
        <w:rPr>
          <w:rFonts w:ascii="Times New Roman" w:eastAsia="Calibri" w:hAnsi="Times New Roman" w:cs="Times New Roman"/>
          <w:sz w:val="28"/>
          <w:szCs w:val="28"/>
          <w:lang w:val="ru-RU"/>
        </w:rPr>
        <w:t>).</w:t>
      </w:r>
      <w:r w:rsidRPr="001207D8">
        <w:rPr>
          <w:rFonts w:ascii="Times New Roman" w:eastAsia="Calibri" w:hAnsi="Times New Roman" w:cs="Times New Roman"/>
          <w:sz w:val="28"/>
          <w:szCs w:val="28"/>
          <w:lang w:val="ru-RU"/>
        </w:rPr>
        <w:br/>
      </w:r>
    </w:p>
    <w:p w14:paraId="3195F003" w14:textId="77777777" w:rsidR="000D6E3C" w:rsidRPr="00530203" w:rsidRDefault="000D6E3C" w:rsidP="000D6E3C">
      <w:pPr>
        <w:tabs>
          <w:tab w:val="left" w:pos="1245"/>
        </w:tabs>
        <w:spacing w:after="200" w:line="276" w:lineRule="auto"/>
        <w:rPr>
          <w:rFonts w:ascii="Times New Roman" w:eastAsia="Calibri" w:hAnsi="Times New Roman" w:cs="Times New Roman"/>
          <w:sz w:val="28"/>
          <w:szCs w:val="28"/>
        </w:rPr>
      </w:pPr>
      <w:r w:rsidRPr="001207D8">
        <w:rPr>
          <w:rFonts w:ascii="Times New Roman" w:eastAsia="Calibri" w:hAnsi="Times New Roman" w:cs="Times New Roman"/>
          <w:sz w:val="28"/>
          <w:szCs w:val="28"/>
          <w:lang w:val="ru-RU"/>
        </w:rPr>
        <w:lastRenderedPageBreak/>
        <w:br/>
      </w:r>
      <w:r w:rsidRPr="00530203">
        <w:rPr>
          <w:rFonts w:ascii="Times New Roman" w:eastAsia="Calibri" w:hAnsi="Times New Roman" w:cs="Times New Roman"/>
          <w:sz w:val="28"/>
          <w:szCs w:val="28"/>
        </w:rPr>
        <w:t>Сільський голова                                                              Сергій ПИЛИПЧУК</w:t>
      </w:r>
    </w:p>
    <w:p w14:paraId="60256254" w14:textId="77777777" w:rsidR="000D6E3C" w:rsidRPr="001207D8" w:rsidRDefault="000D6E3C" w:rsidP="000D6E3C">
      <w:pPr>
        <w:spacing w:after="200" w:line="276" w:lineRule="auto"/>
        <w:rPr>
          <w:rFonts w:ascii="Times New Roman" w:eastAsia="Times New Roman" w:hAnsi="Times New Roman" w:cs="Times New Roman"/>
          <w:sz w:val="28"/>
          <w:szCs w:val="28"/>
          <w:lang w:val="ru-RU" w:eastAsia="ru-RU"/>
        </w:rPr>
      </w:pPr>
      <w:r w:rsidRPr="001207D8">
        <w:rPr>
          <w:rFonts w:ascii="Times New Roman" w:eastAsia="Calibri" w:hAnsi="Times New Roman" w:cs="Times New Roman"/>
          <w:sz w:val="28"/>
          <w:szCs w:val="28"/>
          <w:lang w:val="ru-RU"/>
        </w:rPr>
        <w:br/>
      </w:r>
    </w:p>
    <w:p w14:paraId="153A160C" w14:textId="77777777" w:rsidR="000D6E3C" w:rsidRDefault="000D6E3C" w:rsidP="000D6E3C">
      <w:pPr>
        <w:keepNext/>
        <w:keepLines/>
        <w:spacing w:after="0" w:line="240" w:lineRule="auto"/>
        <w:jc w:val="center"/>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6E4E9B">
        <w:rPr>
          <w:rFonts w:ascii="Times New Roman" w:eastAsia="Times New Roman" w:hAnsi="Times New Roman" w:cs="Times New Roman"/>
          <w:bCs/>
          <w:sz w:val="24"/>
          <w:szCs w:val="24"/>
          <w:lang w:eastAsia="ru-RU"/>
        </w:rPr>
        <w:t xml:space="preserve">Додаток </w:t>
      </w:r>
    </w:p>
    <w:p w14:paraId="706C828E" w14:textId="0FC2E8A9" w:rsidR="000D6E3C" w:rsidRDefault="000D6E3C" w:rsidP="000D6E3C">
      <w:pPr>
        <w:keepNext/>
        <w:keepLines/>
        <w:spacing w:after="0" w:line="240" w:lineRule="auto"/>
        <w:jc w:val="center"/>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6E4E9B">
        <w:rPr>
          <w:rFonts w:ascii="Times New Roman" w:eastAsia="Times New Roman" w:hAnsi="Times New Roman" w:cs="Times New Roman"/>
          <w:bCs/>
          <w:sz w:val="24"/>
          <w:szCs w:val="24"/>
          <w:lang w:eastAsia="ru-RU"/>
        </w:rPr>
        <w:t>до рішення сесії</w:t>
      </w:r>
      <w:r>
        <w:rPr>
          <w:rFonts w:ascii="Times New Roman" w:eastAsia="Times New Roman" w:hAnsi="Times New Roman" w:cs="Times New Roman"/>
          <w:bCs/>
          <w:sz w:val="24"/>
          <w:szCs w:val="24"/>
          <w:lang w:eastAsia="ru-RU"/>
        </w:rPr>
        <w:t xml:space="preserve"> </w:t>
      </w:r>
    </w:p>
    <w:p w14:paraId="0DD96445" w14:textId="77777777" w:rsidR="000D6E3C" w:rsidRPr="0065385B" w:rsidRDefault="000D6E3C" w:rsidP="000D6E3C">
      <w:pPr>
        <w:keepNext/>
        <w:keepLines/>
        <w:spacing w:after="0" w:line="240" w:lineRule="auto"/>
        <w:jc w:val="center"/>
        <w:outlineLvl w:val="0"/>
        <w:rPr>
          <w:rFonts w:ascii="Times New Roman" w:eastAsia="Times New Roman" w:hAnsi="Times New Roman" w:cs="Times New Roman"/>
          <w:bCs/>
          <w:sz w:val="24"/>
          <w:szCs w:val="24"/>
          <w:lang w:eastAsia="ru-RU"/>
        </w:rPr>
      </w:pPr>
      <w:r>
        <w:rPr>
          <w:rFonts w:ascii="Times New Roman" w:eastAsia="Calibri" w:hAnsi="Times New Roman" w:cs="Times New Roman"/>
          <w:sz w:val="24"/>
          <w:szCs w:val="24"/>
        </w:rPr>
        <w:t xml:space="preserve">                                                                                                           </w:t>
      </w:r>
      <w:r w:rsidRPr="006E4E9B">
        <w:rPr>
          <w:rFonts w:ascii="Times New Roman" w:eastAsia="Calibri" w:hAnsi="Times New Roman" w:cs="Times New Roman"/>
          <w:sz w:val="24"/>
          <w:szCs w:val="24"/>
        </w:rPr>
        <w:t xml:space="preserve">сільської ради </w:t>
      </w:r>
    </w:p>
    <w:p w14:paraId="67E86715" w14:textId="2AF4E35B" w:rsidR="000D6E3C" w:rsidRPr="006E4E9B" w:rsidRDefault="00A3314C" w:rsidP="00A3314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D6E3C" w:rsidRPr="006E4E9B">
        <w:rPr>
          <w:rFonts w:ascii="Times New Roman" w:eastAsia="Calibri" w:hAnsi="Times New Roman" w:cs="Times New Roman"/>
          <w:sz w:val="24"/>
          <w:szCs w:val="24"/>
        </w:rPr>
        <w:t>від 17.11.2023р. №</w:t>
      </w:r>
      <w:r w:rsidR="000D6E3C">
        <w:rPr>
          <w:rFonts w:ascii="Times New Roman" w:eastAsia="Calibri" w:hAnsi="Times New Roman" w:cs="Times New Roman"/>
          <w:sz w:val="24"/>
          <w:szCs w:val="24"/>
        </w:rPr>
        <w:t xml:space="preserve"> 90</w:t>
      </w:r>
      <w:r>
        <w:rPr>
          <w:rFonts w:ascii="Times New Roman" w:eastAsia="Calibri" w:hAnsi="Times New Roman" w:cs="Times New Roman"/>
          <w:sz w:val="24"/>
          <w:szCs w:val="24"/>
        </w:rPr>
        <w:t>6</w:t>
      </w:r>
    </w:p>
    <w:p w14:paraId="59C77D6C" w14:textId="77777777" w:rsidR="000D6E3C" w:rsidRPr="006E4E9B" w:rsidRDefault="000D6E3C" w:rsidP="000D6E3C">
      <w:pPr>
        <w:keepNext/>
        <w:keepLines/>
        <w:spacing w:after="0" w:line="360" w:lineRule="auto"/>
        <w:jc w:val="center"/>
        <w:outlineLvl w:val="0"/>
        <w:rPr>
          <w:rFonts w:ascii="Times New Roman" w:eastAsia="Times New Roman" w:hAnsi="Times New Roman" w:cs="Times New Roman"/>
          <w:b/>
          <w:bCs/>
          <w:sz w:val="24"/>
          <w:szCs w:val="24"/>
          <w:lang w:eastAsia="ru-RU"/>
        </w:rPr>
      </w:pPr>
    </w:p>
    <w:p w14:paraId="55238E8C" w14:textId="77777777" w:rsidR="000D6E3C" w:rsidRPr="001207D8" w:rsidRDefault="000D6E3C" w:rsidP="000D6E3C">
      <w:pPr>
        <w:spacing w:after="200" w:line="276" w:lineRule="auto"/>
        <w:rPr>
          <w:rFonts w:ascii="Times New Roman" w:eastAsia="Times New Roman" w:hAnsi="Times New Roman" w:cs="Times New Roman"/>
          <w:sz w:val="28"/>
          <w:szCs w:val="28"/>
          <w:lang w:eastAsia="ru-RU"/>
        </w:rPr>
      </w:pPr>
    </w:p>
    <w:p w14:paraId="5020636E" w14:textId="77777777" w:rsidR="000D6E3C" w:rsidRPr="001207D8" w:rsidRDefault="000D6E3C" w:rsidP="000D6E3C">
      <w:pPr>
        <w:spacing w:after="200" w:line="276" w:lineRule="auto"/>
        <w:rPr>
          <w:rFonts w:ascii="Times New Roman" w:eastAsia="Times New Roman" w:hAnsi="Times New Roman" w:cs="Times New Roman"/>
          <w:sz w:val="28"/>
          <w:szCs w:val="28"/>
          <w:lang w:eastAsia="ru-RU"/>
        </w:rPr>
      </w:pPr>
    </w:p>
    <w:p w14:paraId="0593533F" w14:textId="77777777" w:rsidR="000D6E3C" w:rsidRPr="001207D8" w:rsidRDefault="000D6E3C" w:rsidP="000D6E3C">
      <w:pPr>
        <w:spacing w:after="200" w:line="276" w:lineRule="auto"/>
        <w:rPr>
          <w:rFonts w:ascii="Times New Roman" w:eastAsia="Times New Roman" w:hAnsi="Times New Roman" w:cs="Times New Roman"/>
          <w:sz w:val="28"/>
          <w:szCs w:val="28"/>
          <w:lang w:eastAsia="ru-RU"/>
        </w:rPr>
      </w:pPr>
    </w:p>
    <w:p w14:paraId="7FED5B05" w14:textId="77777777" w:rsidR="000D6E3C" w:rsidRDefault="000D6E3C" w:rsidP="000D6E3C">
      <w:pPr>
        <w:spacing w:after="200" w:line="276" w:lineRule="auto"/>
        <w:rPr>
          <w:rFonts w:ascii="Times New Roman" w:eastAsia="Times New Roman" w:hAnsi="Times New Roman" w:cs="Times New Roman"/>
          <w:sz w:val="28"/>
          <w:szCs w:val="28"/>
          <w:lang w:eastAsia="ru-RU"/>
        </w:rPr>
      </w:pPr>
    </w:p>
    <w:p w14:paraId="4FC9C56D" w14:textId="77777777" w:rsidR="000D6E3C" w:rsidRDefault="000D6E3C" w:rsidP="000D6E3C">
      <w:pPr>
        <w:spacing w:after="200" w:line="276" w:lineRule="auto"/>
        <w:rPr>
          <w:rFonts w:ascii="Times New Roman" w:eastAsia="Times New Roman" w:hAnsi="Times New Roman" w:cs="Times New Roman"/>
          <w:sz w:val="28"/>
          <w:szCs w:val="28"/>
          <w:lang w:eastAsia="ru-RU"/>
        </w:rPr>
      </w:pPr>
    </w:p>
    <w:p w14:paraId="0AA7D51F" w14:textId="77777777" w:rsidR="000D6E3C" w:rsidRDefault="000D6E3C" w:rsidP="000D6E3C">
      <w:pPr>
        <w:spacing w:after="200" w:line="276" w:lineRule="auto"/>
        <w:rPr>
          <w:rFonts w:ascii="Times New Roman" w:eastAsia="Times New Roman" w:hAnsi="Times New Roman" w:cs="Times New Roman"/>
          <w:sz w:val="28"/>
          <w:szCs w:val="28"/>
          <w:lang w:eastAsia="ru-RU"/>
        </w:rPr>
      </w:pPr>
    </w:p>
    <w:p w14:paraId="63A7B6AA" w14:textId="77777777" w:rsidR="000D6E3C" w:rsidRDefault="000D6E3C" w:rsidP="000D6E3C">
      <w:pPr>
        <w:spacing w:after="200" w:line="276" w:lineRule="auto"/>
        <w:rPr>
          <w:rFonts w:ascii="Times New Roman" w:eastAsia="Times New Roman" w:hAnsi="Times New Roman" w:cs="Times New Roman"/>
          <w:sz w:val="28"/>
          <w:szCs w:val="28"/>
          <w:lang w:eastAsia="ru-RU"/>
        </w:rPr>
      </w:pPr>
    </w:p>
    <w:p w14:paraId="3D1DABFB" w14:textId="77777777" w:rsidR="000D6E3C" w:rsidRDefault="000D6E3C" w:rsidP="000D6E3C">
      <w:pPr>
        <w:spacing w:after="200" w:line="276" w:lineRule="auto"/>
        <w:rPr>
          <w:rFonts w:ascii="Times New Roman" w:eastAsia="Times New Roman" w:hAnsi="Times New Roman" w:cs="Times New Roman"/>
          <w:sz w:val="28"/>
          <w:szCs w:val="28"/>
          <w:lang w:eastAsia="ru-RU"/>
        </w:rPr>
      </w:pPr>
    </w:p>
    <w:p w14:paraId="365B7EDF" w14:textId="77777777" w:rsidR="000D6E3C" w:rsidRDefault="000D6E3C" w:rsidP="000D6E3C">
      <w:pPr>
        <w:spacing w:after="200" w:line="276" w:lineRule="auto"/>
        <w:rPr>
          <w:rFonts w:ascii="Times New Roman" w:eastAsia="Times New Roman" w:hAnsi="Times New Roman" w:cs="Times New Roman"/>
          <w:sz w:val="28"/>
          <w:szCs w:val="28"/>
          <w:lang w:eastAsia="ru-RU"/>
        </w:rPr>
      </w:pPr>
      <w:bookmarkStart w:id="27" w:name="_Hlk152528927"/>
    </w:p>
    <w:p w14:paraId="6F1EFDD0" w14:textId="77777777" w:rsidR="000D6E3C" w:rsidRPr="004F5625" w:rsidRDefault="000D6E3C" w:rsidP="000D6E3C">
      <w:pPr>
        <w:spacing w:after="0" w:line="240" w:lineRule="auto"/>
        <w:jc w:val="center"/>
        <w:outlineLvl w:val="0"/>
        <w:rPr>
          <w:rFonts w:ascii="Times New Roman" w:eastAsia="Times New Roman" w:hAnsi="Times New Roman" w:cs="Times New Roman"/>
          <w:b/>
          <w:bCs/>
          <w:kern w:val="36"/>
          <w:sz w:val="32"/>
          <w:szCs w:val="32"/>
          <w:lang w:eastAsia="ru-RU"/>
        </w:rPr>
      </w:pPr>
      <w:r w:rsidRPr="004F5625">
        <w:rPr>
          <w:rFonts w:ascii="Times New Roman" w:eastAsia="Times New Roman" w:hAnsi="Times New Roman" w:cs="Times New Roman"/>
          <w:b/>
          <w:bCs/>
          <w:kern w:val="36"/>
          <w:sz w:val="32"/>
          <w:szCs w:val="32"/>
          <w:lang w:eastAsia="ru-RU"/>
        </w:rPr>
        <w:t>Програма</w:t>
      </w:r>
    </w:p>
    <w:p w14:paraId="12FBF55F" w14:textId="77777777" w:rsidR="000D6E3C" w:rsidRPr="004F5625" w:rsidRDefault="000D6E3C" w:rsidP="000D6E3C">
      <w:pPr>
        <w:spacing w:after="0" w:line="240" w:lineRule="auto"/>
        <w:jc w:val="center"/>
        <w:outlineLvl w:val="0"/>
        <w:rPr>
          <w:rFonts w:ascii="Times New Roman" w:eastAsia="Times New Roman" w:hAnsi="Times New Roman" w:cs="Times New Roman"/>
          <w:b/>
          <w:bCs/>
          <w:kern w:val="36"/>
          <w:sz w:val="32"/>
          <w:szCs w:val="32"/>
          <w:lang w:eastAsia="ru-RU"/>
        </w:rPr>
      </w:pPr>
      <w:r w:rsidRPr="004F5625">
        <w:rPr>
          <w:rFonts w:ascii="Times New Roman" w:eastAsia="Times New Roman" w:hAnsi="Times New Roman" w:cs="Times New Roman"/>
          <w:b/>
          <w:bCs/>
          <w:kern w:val="36"/>
          <w:sz w:val="32"/>
          <w:szCs w:val="32"/>
          <w:lang w:eastAsia="ru-RU"/>
        </w:rPr>
        <w:t xml:space="preserve">надання одноразової допомоги </w:t>
      </w:r>
    </w:p>
    <w:p w14:paraId="64A9EF9E" w14:textId="436463A0" w:rsidR="00625418" w:rsidRPr="00625418" w:rsidRDefault="000D6E3C" w:rsidP="00625418">
      <w:pPr>
        <w:spacing w:after="0" w:line="240" w:lineRule="auto"/>
        <w:jc w:val="center"/>
        <w:rPr>
          <w:rFonts w:ascii="Times New Roman" w:eastAsia="Times New Roman" w:hAnsi="Times New Roman" w:cs="Times New Roman"/>
          <w:b/>
          <w:bCs/>
          <w:sz w:val="28"/>
          <w:szCs w:val="28"/>
          <w:lang w:eastAsia="ru-RU"/>
        </w:rPr>
      </w:pPr>
      <w:r w:rsidRPr="004F5625">
        <w:rPr>
          <w:rFonts w:ascii="Times New Roman" w:eastAsia="Times New Roman" w:hAnsi="Times New Roman" w:cs="Times New Roman"/>
          <w:b/>
          <w:bCs/>
          <w:kern w:val="36"/>
          <w:sz w:val="32"/>
          <w:szCs w:val="32"/>
          <w:lang w:eastAsia="ru-RU"/>
        </w:rPr>
        <w:t xml:space="preserve">дітям-сиротам і дітям, позбавленим батьківського піклування </w:t>
      </w:r>
      <w:proofErr w:type="spellStart"/>
      <w:r w:rsidR="00625418" w:rsidRPr="00625418">
        <w:rPr>
          <w:rFonts w:ascii="Times New Roman" w:eastAsia="Times New Roman" w:hAnsi="Times New Roman" w:cs="Times New Roman"/>
          <w:b/>
          <w:bCs/>
          <w:sz w:val="28"/>
          <w:szCs w:val="28"/>
          <w:lang w:eastAsia="ru-RU"/>
        </w:rPr>
        <w:t>Бугринської</w:t>
      </w:r>
      <w:proofErr w:type="spellEnd"/>
      <w:r w:rsidR="00625418" w:rsidRPr="00625418">
        <w:rPr>
          <w:rFonts w:ascii="Times New Roman" w:eastAsia="Times New Roman" w:hAnsi="Times New Roman" w:cs="Times New Roman"/>
          <w:b/>
          <w:bCs/>
          <w:sz w:val="28"/>
          <w:szCs w:val="28"/>
          <w:lang w:eastAsia="ru-RU"/>
        </w:rPr>
        <w:t xml:space="preserve">  територіальної громади, яким</w:t>
      </w:r>
    </w:p>
    <w:p w14:paraId="67010B0F" w14:textId="36892233" w:rsidR="000D6E3C" w:rsidRPr="004F5625" w:rsidRDefault="000D6E3C" w:rsidP="000D6E3C">
      <w:pPr>
        <w:spacing w:after="0" w:line="240" w:lineRule="auto"/>
        <w:jc w:val="center"/>
        <w:outlineLvl w:val="0"/>
        <w:rPr>
          <w:rFonts w:ascii="Times New Roman" w:eastAsia="Times New Roman" w:hAnsi="Times New Roman" w:cs="Times New Roman"/>
          <w:b/>
          <w:bCs/>
          <w:kern w:val="36"/>
          <w:sz w:val="32"/>
          <w:szCs w:val="32"/>
          <w:lang w:eastAsia="ru-RU"/>
        </w:rPr>
      </w:pPr>
      <w:r w:rsidRPr="004F5625">
        <w:rPr>
          <w:rFonts w:ascii="Times New Roman" w:eastAsia="Times New Roman" w:hAnsi="Times New Roman" w:cs="Times New Roman"/>
          <w:b/>
          <w:bCs/>
          <w:kern w:val="36"/>
          <w:sz w:val="32"/>
          <w:szCs w:val="32"/>
          <w:lang w:eastAsia="ru-RU"/>
        </w:rPr>
        <w:t>яким виповнюється 18 років</w:t>
      </w:r>
    </w:p>
    <w:p w14:paraId="2E123E94" w14:textId="77777777" w:rsidR="000D6E3C" w:rsidRPr="004F5625" w:rsidRDefault="000D6E3C" w:rsidP="000D6E3C">
      <w:pPr>
        <w:spacing w:after="0" w:line="240" w:lineRule="auto"/>
        <w:jc w:val="center"/>
        <w:outlineLvl w:val="0"/>
        <w:rPr>
          <w:rFonts w:ascii="Times New Roman" w:eastAsia="Times New Roman" w:hAnsi="Times New Roman" w:cs="Times New Roman"/>
          <w:b/>
          <w:bCs/>
          <w:kern w:val="36"/>
          <w:sz w:val="32"/>
          <w:szCs w:val="32"/>
          <w:lang w:eastAsia="ru-RU"/>
        </w:rPr>
      </w:pPr>
    </w:p>
    <w:p w14:paraId="0CF77E79" w14:textId="77777777" w:rsidR="000D6E3C" w:rsidRPr="004F5625" w:rsidRDefault="000D6E3C" w:rsidP="000D6E3C">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p>
    <w:p w14:paraId="1E5E56DB" w14:textId="77777777" w:rsidR="000D6E3C" w:rsidRPr="004F5625" w:rsidRDefault="000D6E3C" w:rsidP="000D6E3C">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p>
    <w:p w14:paraId="2436D625" w14:textId="1E7C4496" w:rsidR="000D6E3C" w:rsidRDefault="000D6E3C" w:rsidP="000D6E3C">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p>
    <w:p w14:paraId="205FEF4F" w14:textId="1B6C61C0" w:rsidR="00625418" w:rsidRDefault="00625418" w:rsidP="000D6E3C">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p>
    <w:p w14:paraId="27EEB122" w14:textId="02EB5007" w:rsidR="00625418" w:rsidRDefault="00625418" w:rsidP="000D6E3C">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p>
    <w:p w14:paraId="1869DE08" w14:textId="77777777" w:rsidR="00196CD2" w:rsidRPr="004F5625" w:rsidRDefault="00196CD2" w:rsidP="000D6E3C">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p>
    <w:tbl>
      <w:tblPr>
        <w:tblpPr w:leftFromText="180" w:rightFromText="180" w:vertAnchor="text" w:horzAnchor="margin" w:tblpY="-547"/>
        <w:tblW w:w="0" w:type="auto"/>
        <w:tblLook w:val="04A0" w:firstRow="1" w:lastRow="0" w:firstColumn="1" w:lastColumn="0" w:noHBand="0" w:noVBand="1"/>
      </w:tblPr>
      <w:tblGrid>
        <w:gridCol w:w="5495"/>
        <w:gridCol w:w="4076"/>
      </w:tblGrid>
      <w:tr w:rsidR="000D6E3C" w:rsidRPr="001207D8" w14:paraId="490CF67B" w14:textId="77777777" w:rsidTr="008C3FAA">
        <w:tc>
          <w:tcPr>
            <w:tcW w:w="5495" w:type="dxa"/>
            <w:shd w:val="clear" w:color="auto" w:fill="auto"/>
          </w:tcPr>
          <w:p w14:paraId="66C200F6" w14:textId="77777777" w:rsidR="000D6E3C" w:rsidRPr="001207D8" w:rsidRDefault="000D6E3C" w:rsidP="008C3FAA">
            <w:pPr>
              <w:spacing w:after="0" w:line="240" w:lineRule="auto"/>
              <w:rPr>
                <w:rFonts w:ascii="Times New Roman CYR" w:eastAsia="Calibri" w:hAnsi="Times New Roman CYR" w:cs="Times New Roman"/>
                <w:bCs/>
                <w:sz w:val="28"/>
                <w:szCs w:val="28"/>
                <w:lang w:eastAsia="uk-UA"/>
              </w:rPr>
            </w:pPr>
          </w:p>
        </w:tc>
        <w:tc>
          <w:tcPr>
            <w:tcW w:w="4076" w:type="dxa"/>
            <w:shd w:val="clear" w:color="auto" w:fill="auto"/>
          </w:tcPr>
          <w:p w14:paraId="3BABCE0F" w14:textId="77777777" w:rsidR="000D6E3C" w:rsidRPr="001207D8" w:rsidRDefault="000D6E3C" w:rsidP="008C3FAA">
            <w:pPr>
              <w:widowControl w:val="0"/>
              <w:autoSpaceDE w:val="0"/>
              <w:autoSpaceDN w:val="0"/>
              <w:adjustRightInd w:val="0"/>
              <w:spacing w:after="0" w:line="240" w:lineRule="auto"/>
              <w:ind w:right="399"/>
              <w:rPr>
                <w:rFonts w:ascii="Times New Roman CYR" w:eastAsia="Calibri" w:hAnsi="Times New Roman CYR" w:cs="Times New Roman"/>
                <w:bCs/>
                <w:color w:val="FF0000"/>
                <w:sz w:val="28"/>
                <w:szCs w:val="28"/>
                <w:lang w:eastAsia="ru-RU"/>
              </w:rPr>
            </w:pPr>
          </w:p>
        </w:tc>
      </w:tr>
    </w:tbl>
    <w:p w14:paraId="1158AF24" w14:textId="77777777" w:rsidR="000D6E3C" w:rsidRPr="001207D8" w:rsidRDefault="000D6E3C" w:rsidP="000D6E3C">
      <w:pPr>
        <w:spacing w:after="0" w:line="240" w:lineRule="auto"/>
        <w:jc w:val="center"/>
        <w:rPr>
          <w:rFonts w:ascii="Times New Roman CYR" w:eastAsia="Calibri" w:hAnsi="Times New Roman CYR" w:cs="Times New Roman"/>
          <w:sz w:val="28"/>
          <w:szCs w:val="28"/>
          <w:lang w:eastAsia="uk-UA"/>
        </w:rPr>
      </w:pPr>
    </w:p>
    <w:p w14:paraId="1243C57B" w14:textId="34650D6B" w:rsidR="000D6E3C" w:rsidRPr="001207D8" w:rsidRDefault="000D6E3C" w:rsidP="000D6E3C">
      <w:pPr>
        <w:spacing w:after="0" w:line="240" w:lineRule="auto"/>
        <w:jc w:val="center"/>
        <w:rPr>
          <w:rFonts w:ascii="Times New Roman" w:eastAsia="Calibri" w:hAnsi="Times New Roman" w:cs="Times New Roman"/>
          <w:b/>
          <w:sz w:val="28"/>
          <w:szCs w:val="28"/>
          <w:lang w:eastAsia="uk-UA"/>
        </w:rPr>
      </w:pPr>
      <w:r w:rsidRPr="001207D8">
        <w:rPr>
          <w:rFonts w:ascii="Times New Roman" w:eastAsia="Calibri" w:hAnsi="Times New Roman" w:cs="Times New Roman"/>
          <w:b/>
          <w:sz w:val="28"/>
          <w:szCs w:val="28"/>
          <w:lang w:eastAsia="uk-UA"/>
        </w:rPr>
        <w:t>ПАСПОРТ</w:t>
      </w:r>
      <w:r w:rsidR="00196CD2">
        <w:rPr>
          <w:rFonts w:ascii="Times New Roman" w:eastAsia="Calibri" w:hAnsi="Times New Roman" w:cs="Times New Roman"/>
          <w:b/>
          <w:sz w:val="28"/>
          <w:szCs w:val="28"/>
          <w:lang w:eastAsia="uk-UA"/>
        </w:rPr>
        <w:t xml:space="preserve"> ПРОГРАМИ</w:t>
      </w:r>
    </w:p>
    <w:p w14:paraId="72BB3388" w14:textId="2E6A6F11" w:rsidR="000D6E3C" w:rsidRDefault="000D6E3C" w:rsidP="000D6E3C">
      <w:pPr>
        <w:spacing w:after="0" w:line="240" w:lineRule="auto"/>
        <w:jc w:val="center"/>
        <w:rPr>
          <w:rFonts w:ascii="Times New Roman" w:eastAsia="Calibri" w:hAnsi="Times New Roman" w:cs="Times New Roman"/>
          <w:sz w:val="28"/>
          <w:szCs w:val="28"/>
          <w:lang w:eastAsia="uk-UA"/>
        </w:rPr>
      </w:pPr>
    </w:p>
    <w:p w14:paraId="4433B3C5" w14:textId="77777777" w:rsidR="00196CD2" w:rsidRPr="001207D8" w:rsidRDefault="00196CD2" w:rsidP="000D6E3C">
      <w:pPr>
        <w:spacing w:after="0" w:line="240" w:lineRule="auto"/>
        <w:jc w:val="center"/>
        <w:rPr>
          <w:rFonts w:ascii="Times New Roman" w:eastAsia="Calibri" w:hAnsi="Times New Roman" w:cs="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4"/>
        <w:gridCol w:w="5967"/>
      </w:tblGrid>
      <w:tr w:rsidR="000D6E3C" w:rsidRPr="001207D8" w14:paraId="3A3669EE" w14:textId="77777777" w:rsidTr="008C3FAA">
        <w:tc>
          <w:tcPr>
            <w:tcW w:w="3604" w:type="dxa"/>
            <w:shd w:val="clear" w:color="auto" w:fill="auto"/>
          </w:tcPr>
          <w:p w14:paraId="12B4EB89" w14:textId="77777777" w:rsidR="000D6E3C" w:rsidRPr="001207D8" w:rsidRDefault="000D6E3C" w:rsidP="008C3FAA">
            <w:pPr>
              <w:widowControl w:val="0"/>
              <w:autoSpaceDE w:val="0"/>
              <w:autoSpaceDN w:val="0"/>
              <w:adjustRightInd w:val="0"/>
              <w:spacing w:after="0" w:line="300" w:lineRule="auto"/>
              <w:rPr>
                <w:rFonts w:ascii="Times New Roman" w:eastAsia="Calibri" w:hAnsi="Times New Roman" w:cs="Times New Roman"/>
                <w:sz w:val="28"/>
                <w:szCs w:val="28"/>
                <w:lang w:eastAsia="uk-UA"/>
              </w:rPr>
            </w:pPr>
            <w:r w:rsidRPr="001207D8">
              <w:rPr>
                <w:rFonts w:ascii="Times New Roman" w:eastAsia="Calibri" w:hAnsi="Times New Roman" w:cs="Times New Roman"/>
                <w:sz w:val="28"/>
                <w:szCs w:val="28"/>
                <w:lang w:eastAsia="uk-UA"/>
              </w:rPr>
              <w:t>1. Найменування</w:t>
            </w:r>
          </w:p>
        </w:tc>
        <w:tc>
          <w:tcPr>
            <w:tcW w:w="5967" w:type="dxa"/>
            <w:shd w:val="clear" w:color="auto" w:fill="auto"/>
          </w:tcPr>
          <w:p w14:paraId="41BC9573" w14:textId="4C84B27B" w:rsidR="000D6E3C" w:rsidRPr="001207D8" w:rsidRDefault="000D6E3C" w:rsidP="008C3FAA">
            <w:pPr>
              <w:spacing w:after="0" w:line="240" w:lineRule="auto"/>
              <w:jc w:val="center"/>
              <w:rPr>
                <w:rFonts w:ascii="Times New Roman" w:eastAsia="Times New Roman" w:hAnsi="Times New Roman" w:cs="Times New Roman"/>
                <w:sz w:val="28"/>
                <w:szCs w:val="28"/>
                <w:lang w:eastAsia="ru-RU"/>
              </w:rPr>
            </w:pPr>
            <w:r w:rsidRPr="001207D8">
              <w:rPr>
                <w:rFonts w:ascii="Times New Roman" w:eastAsia="Calibri" w:hAnsi="Times New Roman" w:cs="Times New Roman"/>
                <w:sz w:val="28"/>
                <w:szCs w:val="28"/>
                <w:lang w:eastAsia="uk-UA"/>
              </w:rPr>
              <w:t xml:space="preserve">Програма </w:t>
            </w:r>
            <w:r w:rsidRPr="001207D8">
              <w:rPr>
                <w:rFonts w:ascii="Times New Roman" w:eastAsia="Times New Roman" w:hAnsi="Times New Roman" w:cs="Times New Roman"/>
                <w:sz w:val="28"/>
                <w:szCs w:val="28"/>
                <w:lang w:eastAsia="ru-RU"/>
              </w:rPr>
              <w:t xml:space="preserve">надання одноразової допомоги дітям-сиротам і дітям, позбавленим батьківського піклування </w:t>
            </w:r>
            <w:proofErr w:type="spellStart"/>
            <w:r w:rsidRPr="001207D8">
              <w:rPr>
                <w:rFonts w:ascii="Times New Roman" w:eastAsia="Times New Roman" w:hAnsi="Times New Roman" w:cs="Times New Roman"/>
                <w:sz w:val="28"/>
                <w:szCs w:val="28"/>
                <w:lang w:eastAsia="ru-RU"/>
              </w:rPr>
              <w:t>Бугринської</w:t>
            </w:r>
            <w:proofErr w:type="spellEnd"/>
            <w:r w:rsidRPr="001207D8">
              <w:rPr>
                <w:rFonts w:ascii="Times New Roman" w:eastAsia="Times New Roman" w:hAnsi="Times New Roman" w:cs="Times New Roman"/>
                <w:sz w:val="28"/>
                <w:szCs w:val="28"/>
                <w:lang w:eastAsia="ru-RU"/>
              </w:rPr>
              <w:t xml:space="preserve">  територіальної громади, яким</w:t>
            </w:r>
          </w:p>
          <w:p w14:paraId="7ABE3CD5" w14:textId="77777777" w:rsidR="000D6E3C" w:rsidRPr="001207D8" w:rsidRDefault="000D6E3C" w:rsidP="008C3FAA">
            <w:pPr>
              <w:spacing w:after="0" w:line="240" w:lineRule="auto"/>
              <w:jc w:val="center"/>
              <w:rPr>
                <w:rFonts w:ascii="Times New Roman" w:eastAsia="Calibri" w:hAnsi="Times New Roman" w:cs="Times New Roman"/>
                <w:sz w:val="28"/>
                <w:szCs w:val="28"/>
                <w:lang w:eastAsia="uk-UA"/>
              </w:rPr>
            </w:pPr>
            <w:r w:rsidRPr="001207D8">
              <w:rPr>
                <w:rFonts w:ascii="Times New Roman" w:eastAsia="Times New Roman" w:hAnsi="Times New Roman" w:cs="Times New Roman"/>
                <w:sz w:val="28"/>
                <w:szCs w:val="28"/>
                <w:lang w:eastAsia="ru-RU"/>
              </w:rPr>
              <w:t>виповнюється 18 років</w:t>
            </w:r>
          </w:p>
          <w:p w14:paraId="6F30B255" w14:textId="77777777" w:rsidR="000D6E3C" w:rsidRPr="001207D8" w:rsidRDefault="000D6E3C" w:rsidP="008C3FAA">
            <w:pPr>
              <w:spacing w:after="0" w:line="240" w:lineRule="auto"/>
              <w:jc w:val="both"/>
              <w:rPr>
                <w:rFonts w:ascii="Times New Roman" w:eastAsia="Calibri" w:hAnsi="Times New Roman" w:cs="Times New Roman"/>
                <w:sz w:val="28"/>
                <w:szCs w:val="28"/>
                <w:lang w:eastAsia="ru-RU"/>
              </w:rPr>
            </w:pPr>
          </w:p>
        </w:tc>
      </w:tr>
      <w:tr w:rsidR="000D6E3C" w:rsidRPr="001207D8" w14:paraId="60819542" w14:textId="77777777" w:rsidTr="008C3FAA">
        <w:tc>
          <w:tcPr>
            <w:tcW w:w="3604" w:type="dxa"/>
            <w:shd w:val="clear" w:color="auto" w:fill="auto"/>
          </w:tcPr>
          <w:p w14:paraId="548A9D76" w14:textId="77777777" w:rsidR="000D6E3C" w:rsidRPr="001207D8" w:rsidRDefault="000D6E3C" w:rsidP="008C3FAA">
            <w:pPr>
              <w:spacing w:after="0" w:line="240" w:lineRule="auto"/>
              <w:jc w:val="both"/>
              <w:rPr>
                <w:rFonts w:ascii="Times New Roman" w:eastAsia="Calibri" w:hAnsi="Times New Roman" w:cs="Times New Roman"/>
                <w:sz w:val="28"/>
                <w:szCs w:val="28"/>
                <w:lang w:eastAsia="uk-UA"/>
              </w:rPr>
            </w:pPr>
            <w:r w:rsidRPr="001207D8">
              <w:rPr>
                <w:rFonts w:ascii="Times New Roman" w:eastAsia="Calibri" w:hAnsi="Times New Roman" w:cs="Times New Roman"/>
                <w:sz w:val="28"/>
                <w:szCs w:val="28"/>
                <w:lang w:eastAsia="uk-UA"/>
              </w:rPr>
              <w:t>2. Дата, номер і назва розпорядчого документа органу виконавчої влади про розроблення Програми</w:t>
            </w:r>
          </w:p>
        </w:tc>
        <w:tc>
          <w:tcPr>
            <w:tcW w:w="5967" w:type="dxa"/>
            <w:shd w:val="clear" w:color="auto" w:fill="auto"/>
          </w:tcPr>
          <w:p w14:paraId="6E843210" w14:textId="41863C69" w:rsidR="000D6E3C" w:rsidRPr="001207D8" w:rsidRDefault="000D6E3C" w:rsidP="00196CD2">
            <w:pPr>
              <w:spacing w:after="0" w:line="240" w:lineRule="auto"/>
              <w:rPr>
                <w:rFonts w:ascii="Times New Roman" w:eastAsia="Calibri" w:hAnsi="Times New Roman" w:cs="Times New Roman"/>
                <w:sz w:val="28"/>
                <w:szCs w:val="28"/>
                <w:lang w:eastAsia="uk-UA"/>
              </w:rPr>
            </w:pPr>
            <w:r w:rsidRPr="001207D8">
              <w:rPr>
                <w:rFonts w:ascii="Times New Roman" w:eastAsia="Calibri" w:hAnsi="Times New Roman" w:cs="Times New Roman"/>
                <w:sz w:val="28"/>
                <w:szCs w:val="28"/>
                <w:lang w:eastAsia="ru-RU"/>
              </w:rPr>
              <w:t>Рішення сесії від</w:t>
            </w:r>
            <w:r w:rsidR="00625418">
              <w:rPr>
                <w:rFonts w:ascii="Times New Roman" w:eastAsia="Calibri" w:hAnsi="Times New Roman" w:cs="Times New Roman"/>
                <w:sz w:val="28"/>
                <w:szCs w:val="28"/>
                <w:lang w:eastAsia="ru-RU"/>
              </w:rPr>
              <w:t xml:space="preserve"> 17.11.2023 року</w:t>
            </w:r>
            <w:r w:rsidRPr="001207D8">
              <w:rPr>
                <w:rFonts w:ascii="Times New Roman" w:eastAsia="Calibri" w:hAnsi="Times New Roman" w:cs="Times New Roman"/>
                <w:sz w:val="28"/>
                <w:szCs w:val="28"/>
                <w:lang w:eastAsia="ru-RU"/>
              </w:rPr>
              <w:t xml:space="preserve">    № </w:t>
            </w:r>
            <w:r w:rsidR="00625418">
              <w:rPr>
                <w:rFonts w:ascii="Times New Roman" w:eastAsia="Calibri" w:hAnsi="Times New Roman" w:cs="Times New Roman"/>
                <w:sz w:val="28"/>
                <w:szCs w:val="28"/>
                <w:lang w:eastAsia="ru-RU"/>
              </w:rPr>
              <w:t>906</w:t>
            </w:r>
            <w:r w:rsidRPr="001207D8">
              <w:rPr>
                <w:rFonts w:ascii="Times New Roman" w:eastAsia="Calibri" w:hAnsi="Times New Roman" w:cs="Times New Roman"/>
                <w:sz w:val="28"/>
                <w:szCs w:val="28"/>
                <w:lang w:eastAsia="ru-RU"/>
              </w:rPr>
              <w:t xml:space="preserve">              </w:t>
            </w:r>
          </w:p>
        </w:tc>
      </w:tr>
      <w:tr w:rsidR="000D6E3C" w:rsidRPr="001207D8" w14:paraId="40D3B212" w14:textId="77777777" w:rsidTr="008C3FAA">
        <w:tc>
          <w:tcPr>
            <w:tcW w:w="3604" w:type="dxa"/>
            <w:shd w:val="clear" w:color="auto" w:fill="auto"/>
          </w:tcPr>
          <w:p w14:paraId="6647F225" w14:textId="77777777" w:rsidR="000D6E3C" w:rsidRPr="001207D8" w:rsidRDefault="000D6E3C" w:rsidP="008C3FAA">
            <w:pPr>
              <w:spacing w:after="0" w:line="240" w:lineRule="auto"/>
              <w:jc w:val="both"/>
              <w:rPr>
                <w:rFonts w:ascii="Times New Roman" w:eastAsia="Calibri" w:hAnsi="Times New Roman" w:cs="Times New Roman"/>
                <w:sz w:val="28"/>
                <w:szCs w:val="28"/>
                <w:lang w:eastAsia="uk-UA"/>
              </w:rPr>
            </w:pPr>
            <w:r w:rsidRPr="001207D8">
              <w:rPr>
                <w:rFonts w:ascii="Times New Roman" w:eastAsia="Calibri" w:hAnsi="Times New Roman" w:cs="Times New Roman"/>
                <w:sz w:val="28"/>
                <w:szCs w:val="28"/>
                <w:lang w:eastAsia="uk-UA"/>
              </w:rPr>
              <w:t>3. Ініціатор розроблення Програми</w:t>
            </w:r>
          </w:p>
          <w:p w14:paraId="7121683B" w14:textId="77777777" w:rsidR="000D6E3C" w:rsidRPr="001207D8" w:rsidRDefault="000D6E3C" w:rsidP="008C3FAA">
            <w:pPr>
              <w:spacing w:after="0" w:line="240" w:lineRule="auto"/>
              <w:jc w:val="both"/>
              <w:rPr>
                <w:rFonts w:ascii="Times New Roman" w:eastAsia="Calibri" w:hAnsi="Times New Roman" w:cs="Times New Roman"/>
                <w:sz w:val="28"/>
                <w:szCs w:val="28"/>
                <w:lang w:eastAsia="uk-UA"/>
              </w:rPr>
            </w:pPr>
          </w:p>
        </w:tc>
        <w:tc>
          <w:tcPr>
            <w:tcW w:w="5967" w:type="dxa"/>
            <w:shd w:val="clear" w:color="auto" w:fill="auto"/>
          </w:tcPr>
          <w:p w14:paraId="29A883C4" w14:textId="77777777" w:rsidR="000D6E3C" w:rsidRPr="001207D8" w:rsidRDefault="000D6E3C" w:rsidP="008C3FAA">
            <w:pPr>
              <w:spacing w:after="0" w:line="240" w:lineRule="auto"/>
              <w:jc w:val="both"/>
              <w:rPr>
                <w:rFonts w:ascii="Times New Roman" w:eastAsia="Calibri" w:hAnsi="Times New Roman" w:cs="Times New Roman"/>
                <w:sz w:val="28"/>
                <w:szCs w:val="28"/>
                <w:lang w:eastAsia="uk-UA"/>
              </w:rPr>
            </w:pPr>
            <w:proofErr w:type="spellStart"/>
            <w:r w:rsidRPr="001207D8">
              <w:rPr>
                <w:rFonts w:ascii="Times New Roman" w:eastAsia="Calibri" w:hAnsi="Times New Roman" w:cs="Times New Roman"/>
                <w:sz w:val="28"/>
                <w:szCs w:val="28"/>
                <w:lang w:eastAsia="uk-UA"/>
              </w:rPr>
              <w:t>Бугринська</w:t>
            </w:r>
            <w:proofErr w:type="spellEnd"/>
            <w:r w:rsidRPr="001207D8">
              <w:rPr>
                <w:rFonts w:ascii="Times New Roman" w:eastAsia="Calibri" w:hAnsi="Times New Roman" w:cs="Times New Roman"/>
                <w:sz w:val="28"/>
                <w:szCs w:val="28"/>
                <w:lang w:eastAsia="uk-UA"/>
              </w:rPr>
              <w:t xml:space="preserve"> сільська рада</w:t>
            </w:r>
          </w:p>
        </w:tc>
      </w:tr>
      <w:tr w:rsidR="000D6E3C" w:rsidRPr="001207D8" w14:paraId="6AAC92B5" w14:textId="77777777" w:rsidTr="008C3FAA">
        <w:tc>
          <w:tcPr>
            <w:tcW w:w="3604" w:type="dxa"/>
            <w:shd w:val="clear" w:color="auto" w:fill="auto"/>
          </w:tcPr>
          <w:p w14:paraId="14633B67" w14:textId="77777777" w:rsidR="000D6E3C" w:rsidRPr="001207D8" w:rsidRDefault="000D6E3C" w:rsidP="008C3FAA">
            <w:pPr>
              <w:spacing w:after="0" w:line="240" w:lineRule="auto"/>
              <w:jc w:val="both"/>
              <w:rPr>
                <w:rFonts w:ascii="Times New Roman" w:eastAsia="Calibri" w:hAnsi="Times New Roman" w:cs="Times New Roman"/>
                <w:sz w:val="28"/>
                <w:szCs w:val="28"/>
                <w:lang w:eastAsia="uk-UA"/>
              </w:rPr>
            </w:pPr>
            <w:r w:rsidRPr="001207D8">
              <w:rPr>
                <w:rFonts w:ascii="Times New Roman" w:eastAsia="Calibri" w:hAnsi="Times New Roman" w:cs="Times New Roman"/>
                <w:sz w:val="28"/>
                <w:szCs w:val="28"/>
                <w:lang w:eastAsia="uk-UA"/>
              </w:rPr>
              <w:t>4. Розробник Програми</w:t>
            </w:r>
          </w:p>
        </w:tc>
        <w:tc>
          <w:tcPr>
            <w:tcW w:w="5967" w:type="dxa"/>
            <w:shd w:val="clear" w:color="auto" w:fill="auto"/>
          </w:tcPr>
          <w:p w14:paraId="3DEA903F" w14:textId="77777777" w:rsidR="000D6E3C" w:rsidRPr="001207D8" w:rsidRDefault="000D6E3C" w:rsidP="008C3FAA">
            <w:pPr>
              <w:spacing w:after="0" w:line="240" w:lineRule="auto"/>
              <w:jc w:val="both"/>
              <w:rPr>
                <w:rFonts w:ascii="Times New Roman" w:eastAsia="Calibri" w:hAnsi="Times New Roman" w:cs="Times New Roman"/>
                <w:sz w:val="28"/>
                <w:szCs w:val="28"/>
                <w:lang w:eastAsia="uk-UA"/>
              </w:rPr>
            </w:pPr>
            <w:proofErr w:type="spellStart"/>
            <w:r w:rsidRPr="001207D8">
              <w:rPr>
                <w:rFonts w:ascii="Times New Roman" w:eastAsia="Calibri" w:hAnsi="Times New Roman" w:cs="Times New Roman"/>
                <w:sz w:val="28"/>
                <w:szCs w:val="28"/>
                <w:lang w:eastAsia="uk-UA"/>
              </w:rPr>
              <w:t>Бугринська</w:t>
            </w:r>
            <w:proofErr w:type="spellEnd"/>
            <w:r w:rsidRPr="001207D8">
              <w:rPr>
                <w:rFonts w:ascii="Times New Roman" w:eastAsia="Calibri" w:hAnsi="Times New Roman" w:cs="Times New Roman"/>
                <w:sz w:val="28"/>
                <w:szCs w:val="28"/>
                <w:lang w:eastAsia="uk-UA"/>
              </w:rPr>
              <w:t xml:space="preserve"> сільська рада</w:t>
            </w:r>
          </w:p>
        </w:tc>
      </w:tr>
      <w:tr w:rsidR="000D6E3C" w:rsidRPr="001207D8" w14:paraId="088B31D0" w14:textId="77777777" w:rsidTr="008C3FAA">
        <w:tc>
          <w:tcPr>
            <w:tcW w:w="3604" w:type="dxa"/>
            <w:shd w:val="clear" w:color="auto" w:fill="auto"/>
          </w:tcPr>
          <w:p w14:paraId="79851114" w14:textId="77777777" w:rsidR="000D6E3C" w:rsidRPr="001207D8" w:rsidRDefault="000D6E3C" w:rsidP="008C3FAA">
            <w:pPr>
              <w:spacing w:after="0" w:line="240" w:lineRule="auto"/>
              <w:jc w:val="both"/>
              <w:rPr>
                <w:rFonts w:ascii="Times New Roman" w:eastAsia="Calibri" w:hAnsi="Times New Roman" w:cs="Times New Roman"/>
                <w:sz w:val="28"/>
                <w:szCs w:val="28"/>
                <w:lang w:eastAsia="uk-UA"/>
              </w:rPr>
            </w:pPr>
            <w:r w:rsidRPr="001207D8">
              <w:rPr>
                <w:rFonts w:ascii="Times New Roman" w:eastAsia="Calibri" w:hAnsi="Times New Roman" w:cs="Times New Roman"/>
                <w:sz w:val="28"/>
                <w:szCs w:val="28"/>
                <w:lang w:eastAsia="uk-UA"/>
              </w:rPr>
              <w:t>5. Головний розпорядник коштів</w:t>
            </w:r>
          </w:p>
          <w:p w14:paraId="00ED189E" w14:textId="77777777" w:rsidR="000D6E3C" w:rsidRPr="001207D8" w:rsidRDefault="000D6E3C" w:rsidP="008C3FAA">
            <w:pPr>
              <w:spacing w:after="0" w:line="240" w:lineRule="auto"/>
              <w:jc w:val="both"/>
              <w:rPr>
                <w:rFonts w:ascii="Times New Roman" w:eastAsia="Calibri" w:hAnsi="Times New Roman" w:cs="Times New Roman"/>
                <w:sz w:val="28"/>
                <w:szCs w:val="28"/>
                <w:lang w:eastAsia="uk-UA"/>
              </w:rPr>
            </w:pPr>
          </w:p>
        </w:tc>
        <w:tc>
          <w:tcPr>
            <w:tcW w:w="5967" w:type="dxa"/>
            <w:shd w:val="clear" w:color="auto" w:fill="auto"/>
          </w:tcPr>
          <w:p w14:paraId="22D60BB0" w14:textId="77777777" w:rsidR="000D6E3C" w:rsidRPr="001207D8" w:rsidRDefault="000D6E3C" w:rsidP="008C3FAA">
            <w:pPr>
              <w:spacing w:after="0" w:line="240" w:lineRule="auto"/>
              <w:jc w:val="both"/>
              <w:rPr>
                <w:rFonts w:ascii="Times New Roman" w:eastAsia="Calibri" w:hAnsi="Times New Roman" w:cs="Times New Roman"/>
                <w:sz w:val="28"/>
                <w:szCs w:val="28"/>
                <w:lang w:eastAsia="uk-UA"/>
              </w:rPr>
            </w:pPr>
            <w:proofErr w:type="spellStart"/>
            <w:r w:rsidRPr="001207D8">
              <w:rPr>
                <w:rFonts w:ascii="Times New Roman" w:eastAsia="Calibri" w:hAnsi="Times New Roman" w:cs="Times New Roman"/>
                <w:sz w:val="28"/>
                <w:szCs w:val="28"/>
                <w:lang w:eastAsia="uk-UA"/>
              </w:rPr>
              <w:t>Бугринська</w:t>
            </w:r>
            <w:proofErr w:type="spellEnd"/>
            <w:r w:rsidRPr="001207D8">
              <w:rPr>
                <w:rFonts w:ascii="Times New Roman" w:eastAsia="Calibri" w:hAnsi="Times New Roman" w:cs="Times New Roman"/>
                <w:sz w:val="28"/>
                <w:szCs w:val="28"/>
                <w:lang w:eastAsia="uk-UA"/>
              </w:rPr>
              <w:t xml:space="preserve"> сільська рада</w:t>
            </w:r>
          </w:p>
        </w:tc>
      </w:tr>
      <w:tr w:rsidR="000D6E3C" w:rsidRPr="001207D8" w14:paraId="51C52ACF" w14:textId="77777777" w:rsidTr="008C3FAA">
        <w:tc>
          <w:tcPr>
            <w:tcW w:w="3604" w:type="dxa"/>
            <w:shd w:val="clear" w:color="auto" w:fill="auto"/>
          </w:tcPr>
          <w:p w14:paraId="5F02B37E" w14:textId="77777777" w:rsidR="000D6E3C" w:rsidRPr="001207D8" w:rsidRDefault="000D6E3C" w:rsidP="008C3FAA">
            <w:pPr>
              <w:spacing w:after="0" w:line="240" w:lineRule="auto"/>
              <w:jc w:val="both"/>
              <w:rPr>
                <w:rFonts w:ascii="Times New Roman" w:eastAsia="Calibri" w:hAnsi="Times New Roman" w:cs="Times New Roman"/>
                <w:sz w:val="28"/>
                <w:szCs w:val="28"/>
                <w:lang w:eastAsia="uk-UA"/>
              </w:rPr>
            </w:pPr>
            <w:r w:rsidRPr="001207D8">
              <w:rPr>
                <w:rFonts w:ascii="Times New Roman" w:eastAsia="Calibri" w:hAnsi="Times New Roman" w:cs="Times New Roman"/>
                <w:sz w:val="28"/>
                <w:szCs w:val="28"/>
                <w:lang w:eastAsia="uk-UA"/>
              </w:rPr>
              <w:t>6. Відповідальні виконавці Програми</w:t>
            </w:r>
          </w:p>
        </w:tc>
        <w:tc>
          <w:tcPr>
            <w:tcW w:w="5967" w:type="dxa"/>
            <w:shd w:val="clear" w:color="auto" w:fill="auto"/>
          </w:tcPr>
          <w:p w14:paraId="05ACD071" w14:textId="77777777" w:rsidR="000D6E3C" w:rsidRPr="001207D8" w:rsidRDefault="000D6E3C" w:rsidP="008C3FAA">
            <w:pPr>
              <w:spacing w:after="0" w:line="240" w:lineRule="auto"/>
              <w:jc w:val="both"/>
              <w:rPr>
                <w:rFonts w:ascii="Times New Roman" w:eastAsia="Calibri" w:hAnsi="Times New Roman" w:cs="Times New Roman"/>
                <w:sz w:val="28"/>
                <w:szCs w:val="28"/>
                <w:lang w:eastAsia="uk-UA"/>
              </w:rPr>
            </w:pPr>
            <w:proofErr w:type="spellStart"/>
            <w:r w:rsidRPr="001207D8">
              <w:rPr>
                <w:rFonts w:ascii="Times New Roman" w:eastAsia="Calibri" w:hAnsi="Times New Roman" w:cs="Times New Roman"/>
                <w:sz w:val="28"/>
                <w:szCs w:val="28"/>
                <w:lang w:eastAsia="uk-UA"/>
              </w:rPr>
              <w:t>Бугринська</w:t>
            </w:r>
            <w:proofErr w:type="spellEnd"/>
            <w:r w:rsidRPr="001207D8">
              <w:rPr>
                <w:rFonts w:ascii="Times New Roman" w:eastAsia="Calibri" w:hAnsi="Times New Roman" w:cs="Times New Roman"/>
                <w:sz w:val="28"/>
                <w:szCs w:val="28"/>
                <w:lang w:eastAsia="uk-UA"/>
              </w:rPr>
              <w:t xml:space="preserve"> сільська рада</w:t>
            </w:r>
          </w:p>
        </w:tc>
      </w:tr>
      <w:tr w:rsidR="000D6E3C" w:rsidRPr="001207D8" w14:paraId="5FA3F49F" w14:textId="77777777" w:rsidTr="008C3FAA">
        <w:tc>
          <w:tcPr>
            <w:tcW w:w="3604" w:type="dxa"/>
            <w:shd w:val="clear" w:color="auto" w:fill="auto"/>
          </w:tcPr>
          <w:p w14:paraId="1408240A" w14:textId="77777777" w:rsidR="000D6E3C" w:rsidRPr="001207D8" w:rsidRDefault="000D6E3C" w:rsidP="008C3FAA">
            <w:pPr>
              <w:spacing w:after="0" w:line="240" w:lineRule="auto"/>
              <w:jc w:val="both"/>
              <w:rPr>
                <w:rFonts w:ascii="Times New Roman" w:eastAsia="Calibri" w:hAnsi="Times New Roman" w:cs="Times New Roman"/>
                <w:sz w:val="28"/>
                <w:szCs w:val="28"/>
                <w:lang w:eastAsia="uk-UA"/>
              </w:rPr>
            </w:pPr>
            <w:r w:rsidRPr="001207D8">
              <w:rPr>
                <w:rFonts w:ascii="Times New Roman" w:eastAsia="Calibri" w:hAnsi="Times New Roman" w:cs="Times New Roman"/>
                <w:sz w:val="28"/>
                <w:szCs w:val="28"/>
                <w:lang w:eastAsia="uk-UA"/>
              </w:rPr>
              <w:t>7. Термін реалізації Програми</w:t>
            </w:r>
          </w:p>
          <w:p w14:paraId="175B4922" w14:textId="77777777" w:rsidR="000D6E3C" w:rsidRPr="001207D8" w:rsidRDefault="000D6E3C" w:rsidP="008C3FAA">
            <w:pPr>
              <w:spacing w:after="0" w:line="240" w:lineRule="auto"/>
              <w:jc w:val="both"/>
              <w:rPr>
                <w:rFonts w:ascii="Times New Roman" w:eastAsia="Calibri" w:hAnsi="Times New Roman" w:cs="Times New Roman"/>
                <w:sz w:val="28"/>
                <w:szCs w:val="28"/>
                <w:lang w:eastAsia="uk-UA"/>
              </w:rPr>
            </w:pPr>
          </w:p>
        </w:tc>
        <w:tc>
          <w:tcPr>
            <w:tcW w:w="5967" w:type="dxa"/>
            <w:shd w:val="clear" w:color="auto" w:fill="auto"/>
          </w:tcPr>
          <w:p w14:paraId="4B5038E8" w14:textId="77777777" w:rsidR="000D6E3C" w:rsidRPr="001207D8" w:rsidRDefault="000D6E3C" w:rsidP="008C3FAA">
            <w:pPr>
              <w:spacing w:after="0" w:line="240" w:lineRule="auto"/>
              <w:jc w:val="both"/>
              <w:rPr>
                <w:rFonts w:ascii="Times New Roman" w:eastAsia="Calibri" w:hAnsi="Times New Roman" w:cs="Times New Roman"/>
                <w:sz w:val="28"/>
                <w:szCs w:val="28"/>
                <w:lang w:eastAsia="uk-UA"/>
              </w:rPr>
            </w:pPr>
            <w:r w:rsidRPr="001207D8">
              <w:rPr>
                <w:rFonts w:ascii="Times New Roman" w:eastAsia="Calibri" w:hAnsi="Times New Roman" w:cs="Times New Roman"/>
                <w:sz w:val="28"/>
                <w:szCs w:val="28"/>
                <w:lang w:eastAsia="uk-UA"/>
              </w:rPr>
              <w:t>постійно</w:t>
            </w:r>
          </w:p>
        </w:tc>
      </w:tr>
      <w:tr w:rsidR="000D6E3C" w:rsidRPr="001207D8" w14:paraId="6405E3A0" w14:textId="77777777" w:rsidTr="008C3FAA">
        <w:tc>
          <w:tcPr>
            <w:tcW w:w="3604" w:type="dxa"/>
            <w:shd w:val="clear" w:color="auto" w:fill="auto"/>
          </w:tcPr>
          <w:p w14:paraId="2FEC5785" w14:textId="77777777" w:rsidR="000D6E3C" w:rsidRPr="001207D8" w:rsidRDefault="000D6E3C" w:rsidP="008C3FAA">
            <w:pPr>
              <w:spacing w:after="0" w:line="240" w:lineRule="auto"/>
              <w:jc w:val="both"/>
              <w:rPr>
                <w:rFonts w:ascii="Times New Roman" w:eastAsia="Calibri" w:hAnsi="Times New Roman" w:cs="Times New Roman"/>
                <w:sz w:val="28"/>
                <w:szCs w:val="28"/>
                <w:lang w:eastAsia="uk-UA"/>
              </w:rPr>
            </w:pPr>
            <w:r w:rsidRPr="001207D8">
              <w:rPr>
                <w:rFonts w:ascii="Times New Roman" w:eastAsia="Calibri" w:hAnsi="Times New Roman" w:cs="Times New Roman"/>
                <w:sz w:val="28"/>
                <w:szCs w:val="28"/>
                <w:lang w:eastAsia="uk-UA"/>
              </w:rPr>
              <w:t>8. Джерела фінансування</w:t>
            </w:r>
          </w:p>
          <w:p w14:paraId="18E66867" w14:textId="77777777" w:rsidR="000D6E3C" w:rsidRPr="001207D8" w:rsidRDefault="000D6E3C" w:rsidP="008C3FAA">
            <w:pPr>
              <w:spacing w:after="0" w:line="240" w:lineRule="auto"/>
              <w:jc w:val="both"/>
              <w:rPr>
                <w:rFonts w:ascii="Times New Roman" w:eastAsia="Calibri" w:hAnsi="Times New Roman" w:cs="Times New Roman"/>
                <w:sz w:val="28"/>
                <w:szCs w:val="28"/>
                <w:lang w:eastAsia="uk-UA"/>
              </w:rPr>
            </w:pPr>
          </w:p>
        </w:tc>
        <w:tc>
          <w:tcPr>
            <w:tcW w:w="5967" w:type="dxa"/>
            <w:shd w:val="clear" w:color="auto" w:fill="auto"/>
          </w:tcPr>
          <w:p w14:paraId="5A3FFE26" w14:textId="77777777" w:rsidR="000D6E3C" w:rsidRPr="001207D8" w:rsidRDefault="000D6E3C" w:rsidP="008C3FAA">
            <w:pPr>
              <w:spacing w:after="0" w:line="240" w:lineRule="auto"/>
              <w:rPr>
                <w:rFonts w:ascii="Times New Roman" w:eastAsia="Calibri" w:hAnsi="Times New Roman" w:cs="Times New Roman"/>
                <w:sz w:val="28"/>
                <w:szCs w:val="28"/>
                <w:lang w:eastAsia="uk-UA"/>
              </w:rPr>
            </w:pPr>
            <w:r w:rsidRPr="001207D8">
              <w:rPr>
                <w:rFonts w:ascii="Times New Roman" w:eastAsia="Calibri" w:hAnsi="Times New Roman" w:cs="Times New Roman"/>
                <w:sz w:val="28"/>
                <w:szCs w:val="28"/>
                <w:lang w:eastAsia="ru-RU"/>
              </w:rPr>
              <w:t>місцевий бюджет</w:t>
            </w:r>
          </w:p>
        </w:tc>
      </w:tr>
      <w:tr w:rsidR="000D6E3C" w:rsidRPr="001207D8" w14:paraId="749D6C7C" w14:textId="77777777" w:rsidTr="008C3FAA">
        <w:tc>
          <w:tcPr>
            <w:tcW w:w="3604" w:type="dxa"/>
            <w:shd w:val="clear" w:color="auto" w:fill="auto"/>
          </w:tcPr>
          <w:p w14:paraId="50FA5993" w14:textId="77777777" w:rsidR="000D6E3C" w:rsidRPr="001207D8" w:rsidRDefault="000D6E3C" w:rsidP="008C3FAA">
            <w:pPr>
              <w:spacing w:after="0" w:line="240" w:lineRule="auto"/>
              <w:jc w:val="both"/>
              <w:rPr>
                <w:rFonts w:ascii="Times New Roman" w:eastAsia="Calibri" w:hAnsi="Times New Roman" w:cs="Times New Roman"/>
                <w:sz w:val="28"/>
                <w:szCs w:val="28"/>
                <w:lang w:eastAsia="uk-UA"/>
              </w:rPr>
            </w:pPr>
            <w:r w:rsidRPr="001207D8">
              <w:rPr>
                <w:rFonts w:ascii="Times New Roman" w:eastAsia="Calibri" w:hAnsi="Times New Roman" w:cs="Times New Roman"/>
                <w:sz w:val="28"/>
                <w:szCs w:val="28"/>
                <w:lang w:eastAsia="uk-UA"/>
              </w:rPr>
              <w:t xml:space="preserve">9. Загальний обсяг фінансових ресурсів, необхідних для реалізації Програми  </w:t>
            </w:r>
          </w:p>
        </w:tc>
        <w:tc>
          <w:tcPr>
            <w:tcW w:w="5967" w:type="dxa"/>
            <w:shd w:val="clear" w:color="auto" w:fill="auto"/>
            <w:vAlign w:val="center"/>
          </w:tcPr>
          <w:p w14:paraId="2F4B3E2F" w14:textId="77777777" w:rsidR="000D6E3C" w:rsidRPr="001207D8" w:rsidRDefault="000D6E3C" w:rsidP="008C3FAA">
            <w:pPr>
              <w:spacing w:after="0" w:line="240" w:lineRule="auto"/>
              <w:rPr>
                <w:rFonts w:ascii="Times New Roman" w:eastAsia="Calibri" w:hAnsi="Times New Roman" w:cs="Times New Roman"/>
                <w:sz w:val="28"/>
                <w:szCs w:val="28"/>
                <w:lang w:eastAsia="uk-UA"/>
              </w:rPr>
            </w:pPr>
            <w:r w:rsidRPr="001207D8">
              <w:rPr>
                <w:rFonts w:ascii="Times New Roman" w:eastAsia="Calibri" w:hAnsi="Times New Roman" w:cs="Times New Roman"/>
                <w:sz w:val="28"/>
                <w:szCs w:val="28"/>
                <w:lang w:eastAsia="uk-UA"/>
              </w:rPr>
              <w:t>В межах бюджетних призначень</w:t>
            </w:r>
          </w:p>
        </w:tc>
      </w:tr>
    </w:tbl>
    <w:p w14:paraId="5657C1F6" w14:textId="77777777" w:rsidR="000D6E3C" w:rsidRPr="001207D8" w:rsidRDefault="000D6E3C" w:rsidP="000D6E3C">
      <w:pPr>
        <w:spacing w:after="0" w:line="240" w:lineRule="auto"/>
        <w:rPr>
          <w:rFonts w:ascii="Times New Roman" w:eastAsia="Calibri" w:hAnsi="Times New Roman" w:cs="Times New Roman"/>
          <w:sz w:val="28"/>
          <w:szCs w:val="28"/>
          <w:lang w:eastAsia="ru-RU"/>
        </w:rPr>
      </w:pPr>
    </w:p>
    <w:p w14:paraId="7FB8F060" w14:textId="77777777" w:rsidR="000D6E3C" w:rsidRPr="001207D8" w:rsidRDefault="000D6E3C" w:rsidP="000D6E3C">
      <w:pPr>
        <w:spacing w:after="0" w:line="240" w:lineRule="auto"/>
        <w:rPr>
          <w:rFonts w:ascii="Times New Roman" w:eastAsia="Calibri" w:hAnsi="Times New Roman" w:cs="Times New Roman"/>
          <w:sz w:val="28"/>
          <w:szCs w:val="28"/>
          <w:lang w:eastAsia="ru-RU"/>
        </w:rPr>
      </w:pPr>
    </w:p>
    <w:p w14:paraId="7586E75C" w14:textId="0E84692E" w:rsidR="000D6E3C" w:rsidRDefault="000D6E3C" w:rsidP="000D6E3C">
      <w:pPr>
        <w:spacing w:before="100" w:beforeAutospacing="1" w:after="100" w:afterAutospacing="1" w:line="240" w:lineRule="auto"/>
        <w:outlineLvl w:val="0"/>
        <w:rPr>
          <w:rFonts w:ascii="Times New Roman" w:eastAsia="Times New Roman" w:hAnsi="Times New Roman" w:cs="Times New Roman"/>
          <w:b/>
          <w:bCs/>
          <w:kern w:val="36"/>
          <w:sz w:val="48"/>
          <w:szCs w:val="48"/>
          <w:lang w:val="ru-RU" w:eastAsia="ru-RU"/>
        </w:rPr>
      </w:pPr>
    </w:p>
    <w:p w14:paraId="08C3D0AC" w14:textId="5B290A7C" w:rsidR="00196CD2" w:rsidRDefault="00196CD2" w:rsidP="000D6E3C">
      <w:pPr>
        <w:spacing w:before="100" w:beforeAutospacing="1" w:after="100" w:afterAutospacing="1" w:line="240" w:lineRule="auto"/>
        <w:outlineLvl w:val="0"/>
        <w:rPr>
          <w:rFonts w:ascii="Times New Roman" w:eastAsia="Times New Roman" w:hAnsi="Times New Roman" w:cs="Times New Roman"/>
          <w:b/>
          <w:bCs/>
          <w:kern w:val="36"/>
          <w:sz w:val="48"/>
          <w:szCs w:val="48"/>
          <w:lang w:val="ru-RU" w:eastAsia="ru-RU"/>
        </w:rPr>
      </w:pPr>
    </w:p>
    <w:p w14:paraId="50841322" w14:textId="75DEE241" w:rsidR="00196CD2" w:rsidRDefault="00196CD2" w:rsidP="000D6E3C">
      <w:pPr>
        <w:spacing w:before="100" w:beforeAutospacing="1" w:after="100" w:afterAutospacing="1" w:line="240" w:lineRule="auto"/>
        <w:outlineLvl w:val="0"/>
        <w:rPr>
          <w:rFonts w:ascii="Times New Roman" w:eastAsia="Times New Roman" w:hAnsi="Times New Roman" w:cs="Times New Roman"/>
          <w:b/>
          <w:bCs/>
          <w:kern w:val="36"/>
          <w:sz w:val="48"/>
          <w:szCs w:val="48"/>
          <w:lang w:val="ru-RU" w:eastAsia="ru-RU"/>
        </w:rPr>
      </w:pPr>
    </w:p>
    <w:p w14:paraId="029ACED4" w14:textId="77777777" w:rsidR="00196CD2" w:rsidRPr="001207D8" w:rsidRDefault="00196CD2" w:rsidP="000D6E3C">
      <w:pPr>
        <w:spacing w:before="100" w:beforeAutospacing="1" w:after="100" w:afterAutospacing="1" w:line="240" w:lineRule="auto"/>
        <w:outlineLvl w:val="0"/>
        <w:rPr>
          <w:rFonts w:ascii="Times New Roman" w:eastAsia="Times New Roman" w:hAnsi="Times New Roman" w:cs="Times New Roman"/>
          <w:b/>
          <w:bCs/>
          <w:kern w:val="36"/>
          <w:sz w:val="48"/>
          <w:szCs w:val="48"/>
          <w:lang w:val="ru-RU" w:eastAsia="ru-RU"/>
        </w:rPr>
      </w:pPr>
    </w:p>
    <w:p w14:paraId="5366A557" w14:textId="77777777" w:rsidR="000D6E3C" w:rsidRPr="001207D8" w:rsidRDefault="000D6E3C" w:rsidP="000D6E3C">
      <w:pPr>
        <w:numPr>
          <w:ilvl w:val="0"/>
          <w:numId w:val="13"/>
        </w:num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1207D8">
        <w:rPr>
          <w:rFonts w:ascii="Times New Roman" w:eastAsia="Times New Roman" w:hAnsi="Times New Roman" w:cs="Times New Roman"/>
          <w:b/>
          <w:sz w:val="28"/>
          <w:szCs w:val="28"/>
          <w:lang w:eastAsia="ru-RU"/>
        </w:rPr>
        <w:t>Загальні положення</w:t>
      </w:r>
    </w:p>
    <w:p w14:paraId="23E1CA42" w14:textId="591EE19B" w:rsidR="000D6E3C" w:rsidRPr="001207D8" w:rsidRDefault="00A3314C" w:rsidP="000D6E3C">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D6E3C" w:rsidRPr="001207D8">
        <w:rPr>
          <w:rFonts w:ascii="Times New Roman" w:eastAsia="Times New Roman" w:hAnsi="Times New Roman" w:cs="Times New Roman"/>
          <w:sz w:val="28"/>
          <w:szCs w:val="28"/>
          <w:lang w:eastAsia="ru-RU"/>
        </w:rPr>
        <w:t xml:space="preserve">Програма надання одноразової допомоги дітям-сиротам і дітям, позбавленим батьківського піклування </w:t>
      </w:r>
      <w:proofErr w:type="spellStart"/>
      <w:r w:rsidR="000D6E3C" w:rsidRPr="001207D8">
        <w:rPr>
          <w:rFonts w:ascii="Times New Roman" w:eastAsia="Times New Roman" w:hAnsi="Times New Roman" w:cs="Times New Roman"/>
          <w:sz w:val="28"/>
          <w:szCs w:val="28"/>
          <w:lang w:eastAsia="ru-RU"/>
        </w:rPr>
        <w:t>Бугринської</w:t>
      </w:r>
      <w:proofErr w:type="spellEnd"/>
      <w:r w:rsidR="000D6E3C" w:rsidRPr="001207D8">
        <w:rPr>
          <w:rFonts w:ascii="Times New Roman" w:eastAsia="Times New Roman" w:hAnsi="Times New Roman" w:cs="Times New Roman"/>
          <w:sz w:val="28"/>
          <w:szCs w:val="28"/>
          <w:lang w:eastAsia="ru-RU"/>
        </w:rPr>
        <w:t xml:space="preserve">  територіальної громади , яким виповнюється 18 років, розроблена відповідно до Законів України «Про охорону дитинства», постанови Кабінету Міністрів України від 25 серпня 2005 року № 823 «Про затвердження порядку надання одноразової допомоги дітям-сиротам і дітям позбавленим батьківського піклування, після досягнення 18-річного віку», з метою організації повного і своєчасного надання одноразової допомоги після досягнення 18-річного віку дітей-сиріт і дітей, позбавленим батьківського піклування (надалі - допомога).</w:t>
      </w:r>
    </w:p>
    <w:p w14:paraId="2818FCAD" w14:textId="77777777" w:rsidR="000D6E3C" w:rsidRPr="001207D8" w:rsidRDefault="000D6E3C" w:rsidP="000D6E3C">
      <w:pPr>
        <w:numPr>
          <w:ilvl w:val="0"/>
          <w:numId w:val="14"/>
        </w:num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1207D8">
        <w:rPr>
          <w:rFonts w:ascii="Times New Roman" w:eastAsia="Times New Roman" w:hAnsi="Times New Roman" w:cs="Times New Roman"/>
          <w:b/>
          <w:sz w:val="28"/>
          <w:szCs w:val="28"/>
          <w:lang w:eastAsia="ru-RU"/>
        </w:rPr>
        <w:t>Мета і завдання Програми</w:t>
      </w:r>
    </w:p>
    <w:p w14:paraId="61A24340" w14:textId="03D33072" w:rsidR="000D6E3C" w:rsidRPr="001207D8" w:rsidRDefault="00A3314C" w:rsidP="000D6E3C">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D6E3C" w:rsidRPr="001207D8">
        <w:rPr>
          <w:rFonts w:ascii="Times New Roman" w:eastAsia="Times New Roman" w:hAnsi="Times New Roman" w:cs="Times New Roman"/>
          <w:sz w:val="28"/>
          <w:szCs w:val="28"/>
          <w:lang w:eastAsia="ru-RU"/>
        </w:rPr>
        <w:t>Метою цієї Програми є забезпечення повного і своєчасного надання одноразової допомоги дітям-сиротам і дітям, позбавленим батьківського піклування, яким виповнюється 18 років.</w:t>
      </w:r>
    </w:p>
    <w:p w14:paraId="28FAD641" w14:textId="1287456A" w:rsidR="000D6E3C" w:rsidRPr="001207D8" w:rsidRDefault="00A3314C" w:rsidP="000D6E3C">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D6E3C" w:rsidRPr="001207D8">
        <w:rPr>
          <w:rFonts w:ascii="Times New Roman" w:eastAsia="Times New Roman" w:hAnsi="Times New Roman" w:cs="Times New Roman"/>
          <w:sz w:val="28"/>
          <w:szCs w:val="28"/>
          <w:lang w:eastAsia="ru-RU"/>
        </w:rPr>
        <w:t>Завданнями Програми є встановлення чіткого порядку надання допомоги, зокрема визначення кола осіб, що мають на неї право, строків і спосіб, у який такі особи можуть звернутися до уповноважених органів для отримання допомоги, розмір допомоги в порядку, встановленому постановою Кабінету Міністрів України від 25 серпня 2005 року № 823 «Про затвердження порядку надання одноразової допомоги дітям-сиротам і дітям позбавленим батьківського піклування, після досягнення 18-річного віку».</w:t>
      </w:r>
    </w:p>
    <w:p w14:paraId="39FA3396" w14:textId="38BB424D" w:rsidR="000D6E3C" w:rsidRPr="001207D8" w:rsidRDefault="000D6E3C" w:rsidP="000D6E3C">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207D8">
        <w:rPr>
          <w:rFonts w:ascii="Times New Roman" w:eastAsia="Times New Roman" w:hAnsi="Times New Roman" w:cs="Times New Roman"/>
          <w:sz w:val="28"/>
          <w:szCs w:val="28"/>
          <w:lang w:eastAsia="ru-RU"/>
        </w:rPr>
        <w:t xml:space="preserve">Перелік осіб, на яких розповсюджується дія даної програми встановлюється розпорядженнями </w:t>
      </w:r>
      <w:proofErr w:type="spellStart"/>
      <w:r w:rsidRPr="001207D8">
        <w:rPr>
          <w:rFonts w:ascii="Times New Roman" w:eastAsia="Times New Roman" w:hAnsi="Times New Roman" w:cs="Times New Roman"/>
          <w:sz w:val="28"/>
          <w:szCs w:val="28"/>
          <w:lang w:eastAsia="ru-RU"/>
        </w:rPr>
        <w:t>Бугринського</w:t>
      </w:r>
      <w:proofErr w:type="spellEnd"/>
      <w:r w:rsidRPr="001207D8">
        <w:rPr>
          <w:rFonts w:ascii="Times New Roman" w:eastAsia="Times New Roman" w:hAnsi="Times New Roman" w:cs="Times New Roman"/>
          <w:sz w:val="28"/>
          <w:szCs w:val="28"/>
          <w:lang w:eastAsia="ru-RU"/>
        </w:rPr>
        <w:t xml:space="preserve"> сільського голови на підставі інформації, що надається службою </w:t>
      </w:r>
      <w:r w:rsidR="00196CD2">
        <w:rPr>
          <w:rFonts w:ascii="Times New Roman" w:eastAsia="Times New Roman" w:hAnsi="Times New Roman" w:cs="Times New Roman"/>
          <w:sz w:val="28"/>
          <w:szCs w:val="28"/>
          <w:lang w:eastAsia="ru-RU"/>
        </w:rPr>
        <w:t>у</w:t>
      </w:r>
      <w:r w:rsidRPr="001207D8">
        <w:rPr>
          <w:rFonts w:ascii="Times New Roman" w:eastAsia="Times New Roman" w:hAnsi="Times New Roman" w:cs="Times New Roman"/>
          <w:sz w:val="28"/>
          <w:szCs w:val="28"/>
          <w:lang w:eastAsia="ru-RU"/>
        </w:rPr>
        <w:t xml:space="preserve"> справах дітей </w:t>
      </w:r>
      <w:proofErr w:type="spellStart"/>
      <w:r w:rsidRPr="001207D8">
        <w:rPr>
          <w:rFonts w:ascii="Times New Roman" w:eastAsia="Times New Roman" w:hAnsi="Times New Roman" w:cs="Times New Roman"/>
          <w:sz w:val="28"/>
          <w:szCs w:val="28"/>
          <w:lang w:eastAsia="ru-RU"/>
        </w:rPr>
        <w:t>Бугринської</w:t>
      </w:r>
      <w:proofErr w:type="spellEnd"/>
      <w:r w:rsidRPr="001207D8">
        <w:rPr>
          <w:rFonts w:ascii="Times New Roman" w:eastAsia="Times New Roman" w:hAnsi="Times New Roman" w:cs="Times New Roman"/>
          <w:sz w:val="28"/>
          <w:szCs w:val="28"/>
          <w:lang w:eastAsia="ru-RU"/>
        </w:rPr>
        <w:t xml:space="preserve"> </w:t>
      </w:r>
      <w:r w:rsidR="00A3314C">
        <w:rPr>
          <w:rFonts w:ascii="Times New Roman" w:eastAsia="Times New Roman" w:hAnsi="Times New Roman" w:cs="Times New Roman"/>
          <w:sz w:val="28"/>
          <w:szCs w:val="28"/>
          <w:lang w:eastAsia="ru-RU"/>
        </w:rPr>
        <w:t>сільської ради</w:t>
      </w:r>
      <w:r w:rsidRPr="001207D8">
        <w:rPr>
          <w:rFonts w:ascii="Times New Roman" w:eastAsia="Times New Roman" w:hAnsi="Times New Roman" w:cs="Times New Roman"/>
          <w:sz w:val="28"/>
          <w:szCs w:val="28"/>
          <w:lang w:eastAsia="ru-RU"/>
        </w:rPr>
        <w:t>.</w:t>
      </w:r>
    </w:p>
    <w:p w14:paraId="4E99CF44" w14:textId="77777777" w:rsidR="000D6E3C" w:rsidRPr="001207D8" w:rsidRDefault="000D6E3C" w:rsidP="000D6E3C">
      <w:pPr>
        <w:numPr>
          <w:ilvl w:val="0"/>
          <w:numId w:val="15"/>
        </w:num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1207D8">
        <w:rPr>
          <w:rFonts w:ascii="Times New Roman" w:eastAsia="Times New Roman" w:hAnsi="Times New Roman" w:cs="Times New Roman"/>
          <w:b/>
          <w:sz w:val="28"/>
          <w:szCs w:val="28"/>
          <w:lang w:eastAsia="ru-RU"/>
        </w:rPr>
        <w:t>Порядок і строки виконання Програми</w:t>
      </w:r>
    </w:p>
    <w:p w14:paraId="7DB1525E" w14:textId="77777777" w:rsidR="000D6E3C" w:rsidRPr="001207D8" w:rsidRDefault="000D6E3C" w:rsidP="000D6E3C">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207D8">
        <w:rPr>
          <w:rFonts w:ascii="Times New Roman" w:eastAsia="Times New Roman" w:hAnsi="Times New Roman" w:cs="Times New Roman"/>
          <w:sz w:val="28"/>
          <w:szCs w:val="28"/>
          <w:lang w:eastAsia="ru-RU"/>
        </w:rPr>
        <w:t>Програма діє постійно.</w:t>
      </w:r>
    </w:p>
    <w:p w14:paraId="16B1EB38" w14:textId="77777777" w:rsidR="000D6E3C" w:rsidRPr="001207D8" w:rsidRDefault="000D6E3C" w:rsidP="000D6E3C">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207D8">
        <w:rPr>
          <w:rFonts w:ascii="Times New Roman" w:eastAsia="Times New Roman" w:hAnsi="Times New Roman" w:cs="Times New Roman"/>
          <w:sz w:val="28"/>
          <w:szCs w:val="28"/>
          <w:lang w:eastAsia="ru-RU"/>
        </w:rPr>
        <w:t>Програма направлена на надання одноразової допомоги особам, виповнюється 18 років. Допомога надається протягом дії програми, але у тому році, в якому дитині виповнюється 18 років.</w:t>
      </w:r>
    </w:p>
    <w:p w14:paraId="42997B9D" w14:textId="77777777" w:rsidR="000D6E3C" w:rsidRPr="001207D8" w:rsidRDefault="000D6E3C" w:rsidP="000D6E3C">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207D8">
        <w:rPr>
          <w:rFonts w:ascii="Times New Roman" w:eastAsia="Times New Roman" w:hAnsi="Times New Roman" w:cs="Times New Roman"/>
          <w:sz w:val="28"/>
          <w:szCs w:val="28"/>
          <w:lang w:eastAsia="ru-RU"/>
        </w:rPr>
        <w:t>У разі неотримання з будь-яких причин дитиною одноразової допомоги у строк дії програми, вона може бути виплачена протягом трьох років.</w:t>
      </w:r>
    </w:p>
    <w:p w14:paraId="15281FB0" w14:textId="77777777" w:rsidR="000D6E3C" w:rsidRPr="001207D8" w:rsidRDefault="000D6E3C" w:rsidP="000D6E3C">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207D8">
        <w:rPr>
          <w:rFonts w:ascii="Times New Roman" w:eastAsia="Times New Roman" w:hAnsi="Times New Roman" w:cs="Times New Roman"/>
          <w:sz w:val="28"/>
          <w:szCs w:val="28"/>
          <w:lang w:eastAsia="ru-RU"/>
        </w:rPr>
        <w:t xml:space="preserve">Допомога надається на підставі наданої </w:t>
      </w:r>
      <w:proofErr w:type="spellStart"/>
      <w:r w:rsidRPr="001207D8">
        <w:rPr>
          <w:rFonts w:ascii="Times New Roman" w:eastAsia="Times New Roman" w:hAnsi="Times New Roman" w:cs="Times New Roman"/>
          <w:sz w:val="28"/>
          <w:szCs w:val="28"/>
          <w:lang w:eastAsia="ru-RU"/>
        </w:rPr>
        <w:t>Бугринської</w:t>
      </w:r>
      <w:proofErr w:type="spellEnd"/>
      <w:r w:rsidRPr="001207D8">
        <w:rPr>
          <w:rFonts w:ascii="Times New Roman" w:eastAsia="Times New Roman" w:hAnsi="Times New Roman" w:cs="Times New Roman"/>
          <w:sz w:val="28"/>
          <w:szCs w:val="28"/>
          <w:lang w:eastAsia="ru-RU"/>
        </w:rPr>
        <w:t xml:space="preserve"> сільської ради заяви та паспорта отримувача цієї допомоги.</w:t>
      </w:r>
    </w:p>
    <w:p w14:paraId="3F545AC2" w14:textId="77777777" w:rsidR="000D6E3C" w:rsidRPr="001207D8" w:rsidRDefault="000D6E3C" w:rsidP="000D6E3C">
      <w:pPr>
        <w:spacing w:before="100" w:beforeAutospacing="1" w:after="100" w:afterAutospacing="1" w:line="240" w:lineRule="auto"/>
        <w:jc w:val="both"/>
        <w:rPr>
          <w:rFonts w:ascii="Times New Roman" w:eastAsia="Times New Roman" w:hAnsi="Times New Roman" w:cs="Times New Roman"/>
          <w:b/>
          <w:sz w:val="28"/>
          <w:szCs w:val="28"/>
          <w:lang w:eastAsia="ru-RU"/>
        </w:rPr>
      </w:pPr>
      <w:r w:rsidRPr="001207D8">
        <w:rPr>
          <w:rFonts w:ascii="Times New Roman" w:eastAsia="Times New Roman" w:hAnsi="Times New Roman" w:cs="Times New Roman"/>
          <w:sz w:val="28"/>
          <w:szCs w:val="28"/>
          <w:lang w:eastAsia="ru-RU"/>
        </w:rPr>
        <w:t xml:space="preserve">У разі перебування особи, яка має право на отримання одноразової допомоги, в слідчому ізоляторі або установі виконання покарань така допомога призначається </w:t>
      </w:r>
      <w:r w:rsidRPr="001207D8">
        <w:rPr>
          <w:rFonts w:ascii="Times New Roman" w:eastAsia="Times New Roman" w:hAnsi="Times New Roman" w:cs="Times New Roman"/>
          <w:sz w:val="28"/>
          <w:szCs w:val="28"/>
          <w:lang w:eastAsia="ru-RU"/>
        </w:rPr>
        <w:lastRenderedPageBreak/>
        <w:t>і виплачується шляхом перерахування на відкритий у банку вкладний (депозитний) рахунок особи на підставі звернення адміністрації слідчого ізолятора або установи виконання покарань до районних (міських) відділів (управлінь, департаментів) освіти за умови наявності інформації про дитину-сироту або дитину, позбавлену батьківського піклування, в єдиному електронному банку даних про дітей-сиріт та дітей, позбавлених батьківського піклування.</w:t>
      </w:r>
    </w:p>
    <w:p w14:paraId="222AAAAE" w14:textId="77777777" w:rsidR="000D6E3C" w:rsidRPr="001207D8" w:rsidRDefault="000D6E3C" w:rsidP="000D6E3C">
      <w:pPr>
        <w:numPr>
          <w:ilvl w:val="0"/>
          <w:numId w:val="16"/>
        </w:num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1207D8">
        <w:rPr>
          <w:rFonts w:ascii="Times New Roman" w:eastAsia="Times New Roman" w:hAnsi="Times New Roman" w:cs="Times New Roman"/>
          <w:b/>
          <w:sz w:val="28"/>
          <w:szCs w:val="28"/>
          <w:lang w:eastAsia="ru-RU"/>
        </w:rPr>
        <w:t>Джерела та обсяг фінансування заходів Програми</w:t>
      </w:r>
    </w:p>
    <w:p w14:paraId="59E2A5C2" w14:textId="38F4F673" w:rsidR="000D6E3C" w:rsidRPr="001207D8" w:rsidRDefault="00A3314C" w:rsidP="000D6E3C">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D6E3C" w:rsidRPr="001207D8">
        <w:rPr>
          <w:rFonts w:ascii="Times New Roman" w:eastAsia="Times New Roman" w:hAnsi="Times New Roman" w:cs="Times New Roman"/>
          <w:sz w:val="28"/>
          <w:szCs w:val="28"/>
          <w:lang w:eastAsia="ru-RU"/>
        </w:rPr>
        <w:t>Фінансування програми передбачається здійснювати відповідно до законодавства України за рахунок коштів місцевого бюджету в межах фонду, а також коштів благодійних організацій та інших джерел, незаборонених законодавством.</w:t>
      </w:r>
    </w:p>
    <w:p w14:paraId="66FDE76E" w14:textId="3CE8A761" w:rsidR="000D6E3C" w:rsidRPr="001207D8" w:rsidRDefault="00A3314C" w:rsidP="000D6E3C">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D6E3C" w:rsidRPr="001207D8">
        <w:rPr>
          <w:rFonts w:ascii="Times New Roman" w:eastAsia="Times New Roman" w:hAnsi="Times New Roman" w:cs="Times New Roman"/>
          <w:sz w:val="28"/>
          <w:szCs w:val="28"/>
          <w:lang w:eastAsia="ru-RU"/>
        </w:rPr>
        <w:t>Для виконання завдань даної програми необхідно фінансування в розмірі 1810,00 грн. для кожної дитини, зазначеної в додатку №1 (в порядку постанови Кабінету Міністрів України від 25 серпня 2005 року № 823).</w:t>
      </w:r>
    </w:p>
    <w:p w14:paraId="35A44CA4" w14:textId="1AD3B4F3" w:rsidR="000D6E3C" w:rsidRPr="001207D8" w:rsidRDefault="00A3314C" w:rsidP="000D6E3C">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D6E3C" w:rsidRPr="001207D8">
        <w:rPr>
          <w:rFonts w:ascii="Times New Roman" w:eastAsia="Times New Roman" w:hAnsi="Times New Roman" w:cs="Times New Roman"/>
          <w:sz w:val="28"/>
          <w:szCs w:val="28"/>
          <w:lang w:eastAsia="ru-RU"/>
        </w:rPr>
        <w:t xml:space="preserve">Обсяг річного фінансування може переглядатися на підставі відповідних рішень сесії </w:t>
      </w:r>
      <w:proofErr w:type="spellStart"/>
      <w:r w:rsidR="000D6E3C" w:rsidRPr="001207D8">
        <w:rPr>
          <w:rFonts w:ascii="Times New Roman" w:eastAsia="Times New Roman" w:hAnsi="Times New Roman" w:cs="Times New Roman"/>
          <w:sz w:val="28"/>
          <w:szCs w:val="28"/>
          <w:lang w:eastAsia="ru-RU"/>
        </w:rPr>
        <w:t>Бугринської</w:t>
      </w:r>
      <w:proofErr w:type="spellEnd"/>
      <w:r w:rsidR="000D6E3C" w:rsidRPr="001207D8">
        <w:rPr>
          <w:rFonts w:ascii="Times New Roman" w:eastAsia="Times New Roman" w:hAnsi="Times New Roman" w:cs="Times New Roman"/>
          <w:sz w:val="28"/>
          <w:szCs w:val="28"/>
          <w:lang w:eastAsia="ru-RU"/>
        </w:rPr>
        <w:t xml:space="preserve"> сільської ради.</w:t>
      </w:r>
    </w:p>
    <w:p w14:paraId="7B1CF5B5" w14:textId="77777777" w:rsidR="000D6E3C" w:rsidRPr="001207D8" w:rsidRDefault="000D6E3C" w:rsidP="000D6E3C">
      <w:pPr>
        <w:numPr>
          <w:ilvl w:val="0"/>
          <w:numId w:val="17"/>
        </w:num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1207D8">
        <w:rPr>
          <w:rFonts w:ascii="Times New Roman" w:eastAsia="Times New Roman" w:hAnsi="Times New Roman" w:cs="Times New Roman"/>
          <w:b/>
          <w:sz w:val="28"/>
          <w:szCs w:val="28"/>
          <w:lang w:eastAsia="ru-RU"/>
        </w:rPr>
        <w:t>Організація контролю за ходом виконання Програми</w:t>
      </w:r>
    </w:p>
    <w:p w14:paraId="210B218F" w14:textId="77777777" w:rsidR="000D6E3C" w:rsidRPr="001207D8" w:rsidRDefault="000D6E3C" w:rsidP="000D6E3C">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207D8">
        <w:rPr>
          <w:rFonts w:ascii="Times New Roman" w:eastAsia="Times New Roman" w:hAnsi="Times New Roman" w:cs="Times New Roman"/>
          <w:sz w:val="28"/>
          <w:szCs w:val="28"/>
          <w:lang w:eastAsia="ru-RU"/>
        </w:rPr>
        <w:t xml:space="preserve">Головним розпорядником коштів Програми є </w:t>
      </w:r>
      <w:proofErr w:type="spellStart"/>
      <w:r w:rsidRPr="001207D8">
        <w:rPr>
          <w:rFonts w:ascii="Times New Roman" w:eastAsia="Times New Roman" w:hAnsi="Times New Roman" w:cs="Times New Roman"/>
          <w:sz w:val="28"/>
          <w:szCs w:val="28"/>
          <w:lang w:eastAsia="ru-RU"/>
        </w:rPr>
        <w:t>Бугринська</w:t>
      </w:r>
      <w:proofErr w:type="spellEnd"/>
      <w:r w:rsidRPr="001207D8">
        <w:rPr>
          <w:rFonts w:ascii="Times New Roman" w:eastAsia="Times New Roman" w:hAnsi="Times New Roman" w:cs="Times New Roman"/>
          <w:sz w:val="28"/>
          <w:szCs w:val="28"/>
          <w:lang w:eastAsia="ru-RU"/>
        </w:rPr>
        <w:t xml:space="preserve"> сільська ради.</w:t>
      </w:r>
    </w:p>
    <w:p w14:paraId="431327B7" w14:textId="77777777" w:rsidR="000D6E3C" w:rsidRPr="001207D8" w:rsidRDefault="000D6E3C" w:rsidP="000D6E3C">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207D8">
        <w:rPr>
          <w:rFonts w:ascii="Times New Roman" w:eastAsia="Times New Roman" w:hAnsi="Times New Roman" w:cs="Times New Roman"/>
          <w:sz w:val="28"/>
          <w:szCs w:val="28"/>
          <w:lang w:eastAsia="ru-RU"/>
        </w:rPr>
        <w:t xml:space="preserve">Звіт про виконання Програми відповідальні виконавці надають відділу фінансів </w:t>
      </w:r>
      <w:proofErr w:type="spellStart"/>
      <w:r w:rsidRPr="001207D8">
        <w:rPr>
          <w:rFonts w:ascii="Times New Roman" w:eastAsia="Times New Roman" w:hAnsi="Times New Roman" w:cs="Times New Roman"/>
          <w:sz w:val="28"/>
          <w:szCs w:val="28"/>
          <w:lang w:eastAsia="ru-RU"/>
        </w:rPr>
        <w:t>Бугринської</w:t>
      </w:r>
      <w:proofErr w:type="spellEnd"/>
      <w:r w:rsidRPr="001207D8">
        <w:rPr>
          <w:rFonts w:ascii="Times New Roman" w:eastAsia="Times New Roman" w:hAnsi="Times New Roman" w:cs="Times New Roman"/>
          <w:sz w:val="28"/>
          <w:szCs w:val="28"/>
          <w:lang w:eastAsia="ru-RU"/>
        </w:rPr>
        <w:t xml:space="preserve"> сільської ради.</w:t>
      </w:r>
    </w:p>
    <w:p w14:paraId="50E77D3B" w14:textId="77777777" w:rsidR="000D6E3C" w:rsidRPr="001207D8" w:rsidRDefault="000D6E3C" w:rsidP="000D6E3C">
      <w:pPr>
        <w:numPr>
          <w:ilvl w:val="0"/>
          <w:numId w:val="18"/>
        </w:num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1207D8">
        <w:rPr>
          <w:rFonts w:ascii="Times New Roman" w:eastAsia="Times New Roman" w:hAnsi="Times New Roman" w:cs="Times New Roman"/>
          <w:b/>
          <w:sz w:val="28"/>
          <w:szCs w:val="28"/>
          <w:lang w:eastAsia="ru-RU"/>
        </w:rPr>
        <w:t>Очікувані результати виконання Програми</w:t>
      </w:r>
    </w:p>
    <w:p w14:paraId="5BBC33E6" w14:textId="634CA884" w:rsidR="000D6E3C" w:rsidRDefault="00A3314C" w:rsidP="000D6E3C">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D6E3C" w:rsidRPr="001207D8">
        <w:rPr>
          <w:rFonts w:ascii="Times New Roman" w:eastAsia="Times New Roman" w:hAnsi="Times New Roman" w:cs="Times New Roman"/>
          <w:sz w:val="28"/>
          <w:szCs w:val="28"/>
          <w:lang w:eastAsia="ru-RU"/>
        </w:rPr>
        <w:t xml:space="preserve">Реалізація Програми </w:t>
      </w:r>
      <w:proofErr w:type="spellStart"/>
      <w:r w:rsidR="000D6E3C" w:rsidRPr="001207D8">
        <w:rPr>
          <w:rFonts w:ascii="Times New Roman" w:eastAsia="Times New Roman" w:hAnsi="Times New Roman" w:cs="Times New Roman"/>
          <w:sz w:val="28"/>
          <w:szCs w:val="28"/>
          <w:lang w:eastAsia="ru-RU"/>
        </w:rPr>
        <w:t>надасть</w:t>
      </w:r>
      <w:proofErr w:type="spellEnd"/>
      <w:r w:rsidR="000D6E3C" w:rsidRPr="001207D8">
        <w:rPr>
          <w:rFonts w:ascii="Times New Roman" w:eastAsia="Times New Roman" w:hAnsi="Times New Roman" w:cs="Times New Roman"/>
          <w:sz w:val="28"/>
          <w:szCs w:val="28"/>
          <w:lang w:eastAsia="ru-RU"/>
        </w:rPr>
        <w:t xml:space="preserve"> можливість забезпечити повне і своєчасне надання одноразової допомоги дітям-сиротам і дітям, позбавленим батьківського піклування, яким виповнюється 18 років, що проживають в межах населених пунктів, що входять в склад </w:t>
      </w:r>
      <w:proofErr w:type="spellStart"/>
      <w:r w:rsidR="000D6E3C" w:rsidRPr="001207D8">
        <w:rPr>
          <w:rFonts w:ascii="Times New Roman" w:eastAsia="Times New Roman" w:hAnsi="Times New Roman" w:cs="Times New Roman"/>
          <w:sz w:val="28"/>
          <w:szCs w:val="28"/>
          <w:lang w:eastAsia="ru-RU"/>
        </w:rPr>
        <w:t>Бугринської</w:t>
      </w:r>
      <w:proofErr w:type="spellEnd"/>
      <w:r w:rsidR="000D6E3C" w:rsidRPr="001207D8">
        <w:rPr>
          <w:rFonts w:ascii="Times New Roman" w:eastAsia="Times New Roman" w:hAnsi="Times New Roman" w:cs="Times New Roman"/>
          <w:sz w:val="28"/>
          <w:szCs w:val="28"/>
          <w:lang w:eastAsia="ru-RU"/>
        </w:rPr>
        <w:t xml:space="preserve"> територіальної громади.</w:t>
      </w:r>
    </w:p>
    <w:p w14:paraId="0EE9C345" w14:textId="77777777" w:rsidR="00A3314C" w:rsidRPr="001207D8" w:rsidRDefault="00A3314C" w:rsidP="000D6E3C">
      <w:pPr>
        <w:spacing w:before="100" w:beforeAutospacing="1" w:after="100" w:afterAutospacing="1" w:line="240" w:lineRule="auto"/>
        <w:jc w:val="both"/>
        <w:rPr>
          <w:rFonts w:ascii="Times New Roman" w:eastAsia="Times New Roman" w:hAnsi="Times New Roman" w:cs="Times New Roman"/>
          <w:sz w:val="28"/>
          <w:szCs w:val="28"/>
          <w:lang w:eastAsia="ru-RU"/>
        </w:rPr>
      </w:pPr>
    </w:p>
    <w:p w14:paraId="5E1FD4DF" w14:textId="77777777" w:rsidR="000D6E3C" w:rsidRPr="001207D8" w:rsidRDefault="000D6E3C" w:rsidP="000D6E3C">
      <w:pPr>
        <w:spacing w:before="100" w:beforeAutospacing="1" w:after="100" w:afterAutospacing="1" w:line="240" w:lineRule="auto"/>
        <w:jc w:val="both"/>
        <w:rPr>
          <w:rFonts w:ascii="Times New Roman CYR" w:eastAsia="Calibri" w:hAnsi="Times New Roman CYR" w:cs="Times New Roman"/>
          <w:sz w:val="28"/>
          <w:szCs w:val="28"/>
          <w:lang w:eastAsia="ru-RU"/>
        </w:rPr>
      </w:pPr>
      <w:r w:rsidRPr="001207D8">
        <w:rPr>
          <w:rFonts w:ascii="Times New Roman" w:eastAsia="Times New Roman" w:hAnsi="Times New Roman" w:cs="Times New Roman"/>
          <w:sz w:val="28"/>
          <w:szCs w:val="28"/>
          <w:lang w:eastAsia="ru-RU"/>
        </w:rPr>
        <w:t> Секретар ради                                                                    Наталія ПРОКОПЧУК</w:t>
      </w:r>
    </w:p>
    <w:p w14:paraId="2ECB73E4" w14:textId="5E8D8733" w:rsidR="00A3314C" w:rsidRDefault="00A3314C" w:rsidP="000D6E3C">
      <w:pPr>
        <w:spacing w:after="200" w:line="276" w:lineRule="auto"/>
        <w:rPr>
          <w:rFonts w:ascii="Times New Roman" w:eastAsia="Times New Roman" w:hAnsi="Times New Roman" w:cs="Times New Roman"/>
          <w:sz w:val="28"/>
          <w:szCs w:val="28"/>
          <w:lang w:eastAsia="ru-RU"/>
        </w:rPr>
      </w:pPr>
    </w:p>
    <w:p w14:paraId="7688A7A2" w14:textId="77777777" w:rsidR="00A3314C" w:rsidRDefault="00A3314C" w:rsidP="000D6E3C">
      <w:pPr>
        <w:spacing w:after="200" w:line="276" w:lineRule="auto"/>
        <w:rPr>
          <w:rFonts w:ascii="Times New Roman" w:eastAsia="Times New Roman" w:hAnsi="Times New Roman" w:cs="Times New Roman"/>
          <w:sz w:val="28"/>
          <w:szCs w:val="28"/>
          <w:lang w:eastAsia="ru-RU"/>
        </w:rPr>
      </w:pPr>
    </w:p>
    <w:p w14:paraId="34ADCE56" w14:textId="594AEC6E" w:rsidR="00A3314C" w:rsidRDefault="00A3314C" w:rsidP="000D6E3C">
      <w:pPr>
        <w:spacing w:after="200" w:line="276" w:lineRule="auto"/>
        <w:rPr>
          <w:rFonts w:ascii="Times New Roman" w:eastAsia="Times New Roman" w:hAnsi="Times New Roman" w:cs="Times New Roman"/>
          <w:sz w:val="28"/>
          <w:szCs w:val="28"/>
          <w:lang w:eastAsia="ru-RU"/>
        </w:rPr>
      </w:pPr>
    </w:p>
    <w:p w14:paraId="66605C26" w14:textId="77777777" w:rsidR="00A3314C" w:rsidRDefault="00A3314C" w:rsidP="00A3314C">
      <w:pPr>
        <w:spacing w:after="0" w:line="240" w:lineRule="auto"/>
        <w:rPr>
          <w:rFonts w:ascii="Times New Roman" w:eastAsia="Times New Roman" w:hAnsi="Times New Roman" w:cs="Times New Roman"/>
          <w:sz w:val="28"/>
          <w:szCs w:val="28"/>
          <w:lang w:eastAsia="uk-UA"/>
        </w:rPr>
      </w:pPr>
    </w:p>
    <w:p w14:paraId="19BC09DB" w14:textId="77777777" w:rsidR="00A3314C" w:rsidRDefault="00A3314C" w:rsidP="00A3314C">
      <w:pPr>
        <w:spacing w:after="0" w:line="240" w:lineRule="auto"/>
        <w:rPr>
          <w:rFonts w:ascii="Times New Roman" w:eastAsia="Times New Roman" w:hAnsi="Times New Roman" w:cs="Times New Roman"/>
          <w:sz w:val="28"/>
          <w:szCs w:val="28"/>
          <w:lang w:eastAsia="uk-UA"/>
        </w:rPr>
      </w:pPr>
    </w:p>
    <w:bookmarkEnd w:id="27"/>
    <w:p w14:paraId="5DD2C730" w14:textId="77777777" w:rsidR="00A3314C" w:rsidRPr="006E4E9B" w:rsidRDefault="00A3314C" w:rsidP="00A3314C">
      <w:pPr>
        <w:overflowPunct w:val="0"/>
        <w:autoSpaceDE w:val="0"/>
        <w:autoSpaceDN w:val="0"/>
        <w:adjustRightInd w:val="0"/>
        <w:spacing w:after="0" w:line="240" w:lineRule="auto"/>
        <w:rPr>
          <w:rFonts w:ascii="Times New Roman" w:eastAsia="Times New Roman" w:hAnsi="Times New Roman" w:cs="Times New Roman"/>
          <w:sz w:val="28"/>
          <w:szCs w:val="28"/>
          <w:lang w:eastAsia="ru-RU"/>
        </w:rPr>
      </w:pPr>
      <w:r w:rsidRPr="00983A68">
        <w:rPr>
          <w:rFonts w:ascii="Times New Roman" w:eastAsia="Calibri" w:hAnsi="Times New Roman" w:cs="Times New Roman"/>
          <w:noProof/>
          <w:sz w:val="20"/>
          <w:szCs w:val="20"/>
          <w:lang w:val="ru-RU" w:eastAsia="ru-RU"/>
        </w:rPr>
        <w:drawing>
          <wp:anchor distT="0" distB="0" distL="114300" distR="114300" simplePos="0" relativeHeight="251660800" behindDoc="0" locked="0" layoutInCell="1" allowOverlap="1" wp14:anchorId="1AD4F625" wp14:editId="76F3A3F5">
            <wp:simplePos x="0" y="0"/>
            <wp:positionH relativeFrom="margin">
              <wp:posOffset>2838450</wp:posOffset>
            </wp:positionH>
            <wp:positionV relativeFrom="paragraph">
              <wp:posOffset>-203835</wp:posOffset>
            </wp:positionV>
            <wp:extent cx="432000" cy="611505"/>
            <wp:effectExtent l="0" t="0" r="6350" b="0"/>
            <wp:wrapNone/>
            <wp:docPr id="15" name="Рисунок 1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A3051DA" w14:textId="41E80FC4" w:rsidR="00A3314C" w:rsidRPr="00983A68" w:rsidRDefault="00A3314C" w:rsidP="00A3314C">
      <w:pPr>
        <w:overflowPunct w:val="0"/>
        <w:autoSpaceDE w:val="0"/>
        <w:autoSpaceDN w:val="0"/>
        <w:adjustRightInd w:val="0"/>
        <w:spacing w:after="0" w:line="240" w:lineRule="auto"/>
        <w:jc w:val="right"/>
        <w:rPr>
          <w:rFonts w:ascii="Times New Roman" w:eastAsia="Times New Roman" w:hAnsi="Times New Roman" w:cs="Times New Roman"/>
          <w:sz w:val="24"/>
          <w:szCs w:val="24"/>
          <w:lang w:val="ru-RU" w:eastAsia="ru-RU"/>
        </w:rPr>
      </w:pPr>
    </w:p>
    <w:p w14:paraId="2AC11B19" w14:textId="77777777" w:rsidR="00A3314C" w:rsidRPr="00983A68" w:rsidRDefault="00A3314C" w:rsidP="00A3314C">
      <w:pPr>
        <w:overflowPunct w:val="0"/>
        <w:autoSpaceDE w:val="0"/>
        <w:autoSpaceDN w:val="0"/>
        <w:adjustRightInd w:val="0"/>
        <w:spacing w:after="0" w:line="240" w:lineRule="auto"/>
        <w:rPr>
          <w:rFonts w:ascii="Times New Roman" w:eastAsia="Times New Roman" w:hAnsi="Times New Roman" w:cs="Times New Roman"/>
          <w:sz w:val="16"/>
          <w:szCs w:val="16"/>
          <w:lang w:val="ru-RU" w:eastAsia="ru-RU"/>
        </w:rPr>
      </w:pPr>
    </w:p>
    <w:p w14:paraId="4D394E25" w14:textId="77777777" w:rsidR="00A3314C" w:rsidRPr="00983A68" w:rsidRDefault="00A3314C" w:rsidP="00A3314C">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БУГРИНСЬКА СІЛЬСЬКА РАДА</w:t>
      </w:r>
    </w:p>
    <w:p w14:paraId="2A77C6E5" w14:textId="77777777" w:rsidR="00A3314C" w:rsidRPr="00983A68" w:rsidRDefault="00A3314C" w:rsidP="00A3314C">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РІВНЕНСЬКОГО </w:t>
      </w:r>
      <w:proofErr w:type="gramStart"/>
      <w:r w:rsidRPr="00983A68">
        <w:rPr>
          <w:rFonts w:ascii="Times New Roman" w:eastAsia="Times New Roman" w:hAnsi="Times New Roman" w:cs="Times New Roman"/>
          <w:b/>
          <w:sz w:val="28"/>
          <w:szCs w:val="28"/>
          <w:lang w:val="ru-RU" w:eastAsia="ru-RU"/>
        </w:rPr>
        <w:t>РАЙОНУ  РІВНЕНСЬКОЇ</w:t>
      </w:r>
      <w:proofErr w:type="gramEnd"/>
      <w:r w:rsidRPr="00983A68">
        <w:rPr>
          <w:rFonts w:ascii="Times New Roman" w:eastAsia="Times New Roman" w:hAnsi="Times New Roman" w:cs="Times New Roman"/>
          <w:b/>
          <w:sz w:val="28"/>
          <w:szCs w:val="28"/>
          <w:lang w:val="ru-RU" w:eastAsia="ru-RU"/>
        </w:rPr>
        <w:t xml:space="preserve"> ОБЛАСТІ</w:t>
      </w:r>
    </w:p>
    <w:p w14:paraId="501616C8" w14:textId="77777777" w:rsidR="00A3314C" w:rsidRPr="00983A68" w:rsidRDefault="00A3314C" w:rsidP="00A3314C">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Times New Roman" w:hAnsi="Times New Roman" w:cs="Times New Roman"/>
          <w:b/>
          <w:sz w:val="28"/>
          <w:szCs w:val="28"/>
          <w:lang w:val="ru-RU" w:eastAsia="ru-RU"/>
        </w:rPr>
        <w:t>(</w:t>
      </w:r>
      <w:proofErr w:type="spellStart"/>
      <w:r w:rsidRPr="00983A68">
        <w:rPr>
          <w:rFonts w:ascii="Times New Roman" w:eastAsia="Times New Roman" w:hAnsi="Times New Roman" w:cs="Times New Roman"/>
          <w:b/>
          <w:sz w:val="28"/>
          <w:szCs w:val="28"/>
          <w:lang w:val="ru-RU" w:eastAsia="ru-RU"/>
        </w:rPr>
        <w:t>восьм</w:t>
      </w:r>
      <w:proofErr w:type="spellEnd"/>
      <w:r w:rsidRPr="00983A68">
        <w:rPr>
          <w:rFonts w:ascii="Times New Roman" w:eastAsia="Times New Roman" w:hAnsi="Times New Roman" w:cs="Times New Roman"/>
          <w:b/>
          <w:sz w:val="28"/>
          <w:szCs w:val="28"/>
          <w:lang w:eastAsia="ru-RU"/>
        </w:rPr>
        <w:t>е</w:t>
      </w:r>
      <w:r w:rsidRPr="00983A68">
        <w:rPr>
          <w:rFonts w:ascii="Times New Roman" w:eastAsia="Times New Roman" w:hAnsi="Times New Roman" w:cs="Times New Roman"/>
          <w:b/>
          <w:sz w:val="28"/>
          <w:szCs w:val="28"/>
          <w:lang w:val="ru-RU" w:eastAsia="ru-RU"/>
        </w:rPr>
        <w:t xml:space="preserve"> </w:t>
      </w:r>
      <w:r w:rsidRPr="00983A68">
        <w:rPr>
          <w:rFonts w:ascii="Times New Roman" w:eastAsia="Times New Roman" w:hAnsi="Times New Roman" w:cs="Times New Roman"/>
          <w:b/>
          <w:sz w:val="28"/>
          <w:szCs w:val="28"/>
          <w:lang w:eastAsia="ru-RU"/>
        </w:rPr>
        <w:t>скликання</w:t>
      </w:r>
      <w:r w:rsidRPr="00983A68">
        <w:rPr>
          <w:rFonts w:ascii="Times New Roman" w:eastAsia="Times New Roman" w:hAnsi="Times New Roman" w:cs="Times New Roman"/>
          <w:b/>
          <w:sz w:val="28"/>
          <w:szCs w:val="28"/>
          <w:lang w:val="ru-RU" w:eastAsia="ru-RU"/>
        </w:rPr>
        <w:t>)</w:t>
      </w:r>
    </w:p>
    <w:p w14:paraId="7A74DD74" w14:textId="77777777" w:rsidR="00A3314C" w:rsidRPr="00983A68" w:rsidRDefault="00A3314C" w:rsidP="00A3314C">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 І Ш Е Н </w:t>
      </w:r>
      <w:proofErr w:type="spellStart"/>
      <w:r w:rsidRPr="00983A68">
        <w:rPr>
          <w:rFonts w:ascii="Times New Roman" w:eastAsia="Times New Roman" w:hAnsi="Times New Roman" w:cs="Times New Roman"/>
          <w:b/>
          <w:sz w:val="28"/>
          <w:szCs w:val="28"/>
          <w:lang w:val="ru-RU" w:eastAsia="ru-RU"/>
        </w:rPr>
        <w:t>Н</w:t>
      </w:r>
      <w:proofErr w:type="spellEnd"/>
      <w:r w:rsidRPr="00983A68">
        <w:rPr>
          <w:rFonts w:ascii="Times New Roman" w:eastAsia="Times New Roman" w:hAnsi="Times New Roman" w:cs="Times New Roman"/>
          <w:b/>
          <w:sz w:val="28"/>
          <w:szCs w:val="28"/>
          <w:lang w:val="ru-RU" w:eastAsia="ru-RU"/>
        </w:rPr>
        <w:t xml:space="preserve"> Я</w:t>
      </w:r>
    </w:p>
    <w:p w14:paraId="7060B36F" w14:textId="77777777" w:rsidR="00A3314C" w:rsidRPr="00983A68" w:rsidRDefault="00A3314C" w:rsidP="00A3314C">
      <w:pPr>
        <w:overflowPunct w:val="0"/>
        <w:autoSpaceDE w:val="0"/>
        <w:autoSpaceDN w:val="0"/>
        <w:adjustRightInd w:val="0"/>
        <w:spacing w:after="0" w:line="240" w:lineRule="auto"/>
        <w:rPr>
          <w:rFonts w:ascii="Times New Roman" w:eastAsia="Calibri" w:hAnsi="Times New Roman" w:cs="Times New Roman"/>
          <w:sz w:val="26"/>
          <w:szCs w:val="26"/>
          <w:lang w:val="ru-RU" w:eastAsia="ru-RU"/>
        </w:rPr>
      </w:pPr>
    </w:p>
    <w:p w14:paraId="48D092C0" w14:textId="1FC3730C" w:rsidR="00A3314C" w:rsidRPr="006E4E9B" w:rsidRDefault="00A3314C" w:rsidP="00A3314C">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r w:rsidRPr="0093489C">
        <w:rPr>
          <w:rFonts w:ascii="Times New Roman" w:eastAsia="Calibri" w:hAnsi="Times New Roman" w:cs="Times New Roman"/>
          <w:sz w:val="28"/>
          <w:szCs w:val="28"/>
          <w:lang w:eastAsia="ru-RU"/>
        </w:rPr>
        <w:t xml:space="preserve">17листопада 2023року                                                                                      </w:t>
      </w:r>
      <w:r w:rsidRPr="00B82410">
        <w:rPr>
          <w:rFonts w:ascii="Times New Roman" w:eastAsia="Calibri" w:hAnsi="Times New Roman" w:cs="Times New Roman"/>
          <w:sz w:val="26"/>
          <w:szCs w:val="26"/>
          <w:lang w:eastAsia="ru-RU"/>
        </w:rPr>
        <w:t>№</w:t>
      </w:r>
      <w:r w:rsidR="00F52FAF">
        <w:rPr>
          <w:rFonts w:ascii="Times New Roman" w:eastAsia="Calibri" w:hAnsi="Times New Roman" w:cs="Times New Roman"/>
          <w:sz w:val="26"/>
          <w:szCs w:val="26"/>
          <w:lang w:eastAsia="ru-RU"/>
        </w:rPr>
        <w:t xml:space="preserve"> 907</w:t>
      </w:r>
      <w:r w:rsidRPr="00B82410">
        <w:rPr>
          <w:rFonts w:ascii="Times New Roman" w:eastAsia="Calibri" w:hAnsi="Times New Roman" w:cs="Times New Roman"/>
          <w:sz w:val="26"/>
          <w:szCs w:val="26"/>
          <w:lang w:eastAsia="ru-RU"/>
        </w:rPr>
        <w:t xml:space="preserve"> </w:t>
      </w:r>
      <w:r w:rsidRPr="00C55826">
        <w:rPr>
          <w:rFonts w:ascii="Times New Roman" w:eastAsia="Times New Roman" w:hAnsi="Times New Roman" w:cs="Times New Roman"/>
          <w:sz w:val="28"/>
          <w:szCs w:val="28"/>
          <w:lang w:eastAsia="uk-UA"/>
        </w:rPr>
        <w:t xml:space="preserve">         </w:t>
      </w:r>
    </w:p>
    <w:p w14:paraId="049A991C" w14:textId="77777777" w:rsidR="00A3314C" w:rsidRDefault="00A3314C" w:rsidP="00A3314C">
      <w:pPr>
        <w:overflowPunct w:val="0"/>
        <w:autoSpaceDE w:val="0"/>
        <w:autoSpaceDN w:val="0"/>
        <w:adjustRightInd w:val="0"/>
        <w:spacing w:after="0" w:line="240" w:lineRule="auto"/>
        <w:ind w:right="-2"/>
        <w:jc w:val="both"/>
        <w:rPr>
          <w:rFonts w:ascii="Times New Roman" w:eastAsia="Calibri" w:hAnsi="Times New Roman" w:cs="Times New Roman"/>
          <w:spacing w:val="-15"/>
          <w:sz w:val="10"/>
          <w:szCs w:val="10"/>
          <w:lang w:eastAsia="ru-RU"/>
        </w:rPr>
      </w:pPr>
    </w:p>
    <w:p w14:paraId="39F073FB" w14:textId="77777777" w:rsidR="00A3314C" w:rsidRPr="006E4E9B" w:rsidRDefault="00A3314C" w:rsidP="00196CD2">
      <w:pPr>
        <w:tabs>
          <w:tab w:val="left" w:pos="4760"/>
        </w:tabs>
        <w:spacing w:after="0" w:line="240" w:lineRule="auto"/>
        <w:jc w:val="both"/>
        <w:rPr>
          <w:rFonts w:ascii="Times New Roman" w:eastAsia="Calibri" w:hAnsi="Times New Roman" w:cs="Times New Roman"/>
          <w:sz w:val="28"/>
          <w:szCs w:val="28"/>
        </w:rPr>
      </w:pPr>
      <w:r w:rsidRPr="006E4E9B">
        <w:rPr>
          <w:rFonts w:ascii="Times New Roman" w:eastAsia="Calibri" w:hAnsi="Times New Roman" w:cs="Times New Roman"/>
          <w:sz w:val="28"/>
          <w:szCs w:val="28"/>
          <w:lang w:val="ru-RU"/>
        </w:rPr>
        <w:t xml:space="preserve">Про </w:t>
      </w:r>
      <w:proofErr w:type="spellStart"/>
      <w:r w:rsidRPr="006E4E9B">
        <w:rPr>
          <w:rFonts w:ascii="Times New Roman" w:eastAsia="Calibri" w:hAnsi="Times New Roman" w:cs="Times New Roman"/>
          <w:sz w:val="28"/>
          <w:szCs w:val="28"/>
          <w:lang w:val="ru-RU"/>
        </w:rPr>
        <w:t>затвердження</w:t>
      </w:r>
      <w:proofErr w:type="spellEnd"/>
      <w:r w:rsidRPr="006E4E9B">
        <w:rPr>
          <w:rFonts w:ascii="Times New Roman" w:eastAsia="Calibri" w:hAnsi="Times New Roman" w:cs="Times New Roman"/>
          <w:sz w:val="28"/>
          <w:szCs w:val="28"/>
          <w:lang w:val="ru-RU"/>
        </w:rPr>
        <w:t xml:space="preserve">   </w:t>
      </w:r>
      <w:r w:rsidRPr="006E4E9B">
        <w:rPr>
          <w:rFonts w:ascii="Times New Roman" w:eastAsia="Calibri" w:hAnsi="Times New Roman" w:cs="Times New Roman"/>
          <w:sz w:val="28"/>
          <w:szCs w:val="28"/>
        </w:rPr>
        <w:t>Програми</w:t>
      </w:r>
    </w:p>
    <w:p w14:paraId="589E2F7C" w14:textId="77777777" w:rsidR="00A3314C" w:rsidRPr="006E4E9B" w:rsidRDefault="00A3314C" w:rsidP="00196CD2">
      <w:pPr>
        <w:tabs>
          <w:tab w:val="left" w:pos="4760"/>
        </w:tabs>
        <w:spacing w:after="0" w:line="240" w:lineRule="auto"/>
        <w:jc w:val="both"/>
        <w:rPr>
          <w:rFonts w:ascii="Times New Roman" w:eastAsia="Calibri" w:hAnsi="Times New Roman" w:cs="Times New Roman"/>
          <w:sz w:val="28"/>
          <w:szCs w:val="28"/>
          <w:lang w:val="ru-RU"/>
        </w:rPr>
      </w:pPr>
      <w:proofErr w:type="spellStart"/>
      <w:r w:rsidRPr="006E4E9B">
        <w:rPr>
          <w:rFonts w:ascii="Times New Roman" w:eastAsia="Calibri" w:hAnsi="Times New Roman" w:cs="Times New Roman"/>
          <w:sz w:val="28"/>
          <w:szCs w:val="28"/>
          <w:lang w:val="ru-RU"/>
        </w:rPr>
        <w:t>соціально-економічного</w:t>
      </w:r>
      <w:proofErr w:type="spellEnd"/>
      <w:r w:rsidRPr="006E4E9B">
        <w:rPr>
          <w:rFonts w:ascii="Times New Roman" w:eastAsia="Calibri" w:hAnsi="Times New Roman" w:cs="Times New Roman"/>
          <w:sz w:val="28"/>
          <w:szCs w:val="28"/>
          <w:lang w:val="ru-RU"/>
        </w:rPr>
        <w:t xml:space="preserve"> </w:t>
      </w:r>
      <w:proofErr w:type="spellStart"/>
      <w:r w:rsidRPr="006E4E9B">
        <w:rPr>
          <w:rFonts w:ascii="Times New Roman" w:eastAsia="Calibri" w:hAnsi="Times New Roman" w:cs="Times New Roman"/>
          <w:sz w:val="28"/>
          <w:szCs w:val="28"/>
          <w:lang w:val="ru-RU"/>
        </w:rPr>
        <w:t>розвитку</w:t>
      </w:r>
      <w:proofErr w:type="spellEnd"/>
      <w:r w:rsidRPr="006E4E9B">
        <w:rPr>
          <w:rFonts w:ascii="Times New Roman" w:eastAsia="Calibri" w:hAnsi="Times New Roman" w:cs="Times New Roman"/>
          <w:sz w:val="28"/>
          <w:szCs w:val="28"/>
          <w:lang w:val="ru-RU"/>
        </w:rPr>
        <w:t xml:space="preserve"> </w:t>
      </w:r>
    </w:p>
    <w:p w14:paraId="63D5CACD" w14:textId="5231F7F8" w:rsidR="00196CD2" w:rsidRDefault="00A3314C" w:rsidP="00196CD2">
      <w:pPr>
        <w:tabs>
          <w:tab w:val="left" w:pos="4760"/>
        </w:tabs>
        <w:spacing w:after="0" w:line="240" w:lineRule="auto"/>
        <w:jc w:val="both"/>
        <w:rPr>
          <w:rFonts w:ascii="Times New Roman" w:eastAsia="Calibri" w:hAnsi="Times New Roman" w:cs="Times New Roman"/>
          <w:sz w:val="28"/>
          <w:szCs w:val="28"/>
          <w:lang w:val="ru-RU"/>
        </w:rPr>
      </w:pPr>
      <w:proofErr w:type="spellStart"/>
      <w:r w:rsidRPr="006E4E9B">
        <w:rPr>
          <w:rFonts w:ascii="Times New Roman" w:eastAsia="Calibri" w:hAnsi="Times New Roman" w:cs="Times New Roman"/>
          <w:sz w:val="28"/>
          <w:szCs w:val="28"/>
          <w:lang w:val="ru-RU"/>
        </w:rPr>
        <w:t>Бугринської</w:t>
      </w:r>
      <w:proofErr w:type="spellEnd"/>
      <w:r w:rsidRPr="006E4E9B">
        <w:rPr>
          <w:rFonts w:ascii="Times New Roman" w:eastAsia="Calibri" w:hAnsi="Times New Roman" w:cs="Times New Roman"/>
          <w:sz w:val="28"/>
          <w:szCs w:val="28"/>
          <w:lang w:val="ru-RU"/>
        </w:rPr>
        <w:t xml:space="preserve"> </w:t>
      </w:r>
      <w:proofErr w:type="spellStart"/>
      <w:r w:rsidR="00196CD2">
        <w:rPr>
          <w:rFonts w:ascii="Times New Roman" w:eastAsia="Calibri" w:hAnsi="Times New Roman" w:cs="Times New Roman"/>
          <w:sz w:val="28"/>
          <w:szCs w:val="28"/>
          <w:lang w:val="ru-RU"/>
        </w:rPr>
        <w:t>сільської</w:t>
      </w:r>
      <w:proofErr w:type="spellEnd"/>
      <w:r w:rsidR="00196CD2">
        <w:rPr>
          <w:rFonts w:ascii="Times New Roman" w:eastAsia="Calibri" w:hAnsi="Times New Roman" w:cs="Times New Roman"/>
          <w:sz w:val="28"/>
          <w:szCs w:val="28"/>
          <w:lang w:val="ru-RU"/>
        </w:rPr>
        <w:t xml:space="preserve"> </w:t>
      </w:r>
      <w:proofErr w:type="spellStart"/>
      <w:r w:rsidR="00196CD2">
        <w:rPr>
          <w:rFonts w:ascii="Times New Roman" w:eastAsia="Calibri" w:hAnsi="Times New Roman" w:cs="Times New Roman"/>
          <w:sz w:val="28"/>
          <w:szCs w:val="28"/>
          <w:lang w:val="ru-RU"/>
        </w:rPr>
        <w:t>територіальної</w:t>
      </w:r>
      <w:proofErr w:type="spellEnd"/>
      <w:r w:rsidR="00196CD2">
        <w:rPr>
          <w:rFonts w:ascii="Times New Roman" w:eastAsia="Calibri" w:hAnsi="Times New Roman" w:cs="Times New Roman"/>
          <w:sz w:val="28"/>
          <w:szCs w:val="28"/>
          <w:lang w:val="ru-RU"/>
        </w:rPr>
        <w:t xml:space="preserve"> </w:t>
      </w:r>
    </w:p>
    <w:p w14:paraId="10FB6ECD" w14:textId="4D26C80F" w:rsidR="00A3314C" w:rsidRPr="006E4E9B" w:rsidRDefault="00196CD2" w:rsidP="00196CD2">
      <w:pPr>
        <w:tabs>
          <w:tab w:val="left" w:pos="4760"/>
        </w:tabs>
        <w:spacing w:after="0" w:line="240" w:lineRule="auto"/>
        <w:jc w:val="both"/>
        <w:rPr>
          <w:rFonts w:ascii="Times New Roman" w:eastAsia="Calibri" w:hAnsi="Times New Roman" w:cs="Times New Roman"/>
          <w:sz w:val="28"/>
          <w:szCs w:val="28"/>
          <w:lang w:val="ru-RU"/>
        </w:rPr>
      </w:pPr>
      <w:proofErr w:type="spellStart"/>
      <w:proofErr w:type="gramStart"/>
      <w:r>
        <w:rPr>
          <w:rFonts w:ascii="Times New Roman" w:eastAsia="Calibri" w:hAnsi="Times New Roman" w:cs="Times New Roman"/>
          <w:sz w:val="28"/>
          <w:szCs w:val="28"/>
          <w:lang w:val="ru-RU"/>
        </w:rPr>
        <w:t>громади</w:t>
      </w:r>
      <w:proofErr w:type="spellEnd"/>
      <w:r>
        <w:rPr>
          <w:rFonts w:ascii="Times New Roman" w:eastAsia="Calibri" w:hAnsi="Times New Roman" w:cs="Times New Roman"/>
          <w:sz w:val="28"/>
          <w:szCs w:val="28"/>
          <w:lang w:val="ru-RU"/>
        </w:rPr>
        <w:t xml:space="preserve"> </w:t>
      </w:r>
      <w:r w:rsidR="00A3314C" w:rsidRPr="006E4E9B">
        <w:rPr>
          <w:rFonts w:ascii="Times New Roman" w:eastAsia="Calibri" w:hAnsi="Times New Roman" w:cs="Times New Roman"/>
          <w:sz w:val="28"/>
          <w:szCs w:val="28"/>
          <w:lang w:val="ru-RU"/>
        </w:rPr>
        <w:t xml:space="preserve"> на</w:t>
      </w:r>
      <w:proofErr w:type="gramEnd"/>
      <w:r w:rsidR="00A3314C" w:rsidRPr="006E4E9B">
        <w:rPr>
          <w:rFonts w:ascii="Times New Roman" w:eastAsia="Calibri" w:hAnsi="Times New Roman" w:cs="Times New Roman"/>
          <w:sz w:val="28"/>
          <w:szCs w:val="28"/>
          <w:lang w:val="ru-RU"/>
        </w:rPr>
        <w:t xml:space="preserve"> 202</w:t>
      </w:r>
      <w:r w:rsidR="00A3314C">
        <w:rPr>
          <w:rFonts w:ascii="Times New Roman" w:eastAsia="Calibri" w:hAnsi="Times New Roman" w:cs="Times New Roman"/>
          <w:sz w:val="28"/>
          <w:szCs w:val="28"/>
        </w:rPr>
        <w:t>4</w:t>
      </w:r>
      <w:r w:rsidR="00A3314C" w:rsidRPr="006E4E9B">
        <w:rPr>
          <w:rFonts w:ascii="Times New Roman" w:eastAsia="Calibri" w:hAnsi="Times New Roman" w:cs="Times New Roman"/>
          <w:sz w:val="28"/>
          <w:szCs w:val="28"/>
          <w:lang w:val="ru-RU"/>
        </w:rPr>
        <w:t xml:space="preserve"> </w:t>
      </w:r>
      <w:proofErr w:type="spellStart"/>
      <w:r w:rsidR="00A3314C" w:rsidRPr="006E4E9B">
        <w:rPr>
          <w:rFonts w:ascii="Times New Roman" w:eastAsia="Calibri" w:hAnsi="Times New Roman" w:cs="Times New Roman"/>
          <w:sz w:val="28"/>
          <w:szCs w:val="28"/>
          <w:lang w:val="ru-RU"/>
        </w:rPr>
        <w:t>рік</w:t>
      </w:r>
      <w:proofErr w:type="spellEnd"/>
    </w:p>
    <w:p w14:paraId="18D65A62" w14:textId="77777777" w:rsidR="00A3314C" w:rsidRPr="006E4E9B" w:rsidRDefault="00A3314C" w:rsidP="00196CD2">
      <w:pPr>
        <w:widowControl w:val="0"/>
        <w:tabs>
          <w:tab w:val="left" w:pos="4760"/>
          <w:tab w:val="left" w:pos="6435"/>
        </w:tabs>
        <w:suppressAutoHyphens/>
        <w:autoSpaceDN w:val="0"/>
        <w:spacing w:after="0" w:line="240" w:lineRule="auto"/>
        <w:jc w:val="both"/>
        <w:textAlignment w:val="baseline"/>
        <w:rPr>
          <w:rFonts w:ascii="Times New Roman" w:eastAsia="SimSun" w:hAnsi="Times New Roman" w:cs="Times New Roman"/>
          <w:bCs/>
          <w:kern w:val="3"/>
          <w:sz w:val="28"/>
          <w:szCs w:val="28"/>
          <w:lang w:eastAsia="zh-CN" w:bidi="hi-IN"/>
        </w:rPr>
      </w:pPr>
    </w:p>
    <w:p w14:paraId="72562602" w14:textId="77777777" w:rsidR="00A3314C" w:rsidRPr="006E4E9B" w:rsidRDefault="00A3314C" w:rsidP="00196CD2">
      <w:pPr>
        <w:tabs>
          <w:tab w:val="left" w:pos="4760"/>
        </w:tabs>
        <w:spacing w:line="240" w:lineRule="auto"/>
        <w:jc w:val="both"/>
        <w:rPr>
          <w:rFonts w:ascii="Times New Roman" w:eastAsia="Calibri" w:hAnsi="Times New Roman" w:cs="Times New Roman"/>
          <w:sz w:val="28"/>
          <w:szCs w:val="28"/>
          <w:lang w:val="ru-RU" w:eastAsia="zh-CN"/>
        </w:rPr>
      </w:pPr>
    </w:p>
    <w:p w14:paraId="6DFD14B5" w14:textId="5A9D3AC5" w:rsidR="00A3314C" w:rsidRPr="006E4E9B" w:rsidRDefault="00A3314C" w:rsidP="00196CD2">
      <w:pPr>
        <w:tabs>
          <w:tab w:val="left" w:pos="4760"/>
        </w:tabs>
        <w:spacing w:before="100" w:beforeAutospacing="1" w:after="100" w:afterAutospacing="1" w:line="240" w:lineRule="auto"/>
        <w:contextualSpacing/>
        <w:jc w:val="both"/>
        <w:rPr>
          <w:rFonts w:ascii="Times New Roman" w:eastAsia="Calibri" w:hAnsi="Times New Roman" w:cs="Times New Roman"/>
          <w:sz w:val="28"/>
          <w:szCs w:val="28"/>
          <w:lang w:val="ru-RU"/>
        </w:rPr>
      </w:pPr>
      <w:r w:rsidRPr="006E4E9B">
        <w:rPr>
          <w:rFonts w:ascii="Times New Roman" w:eastAsia="Calibri" w:hAnsi="Times New Roman" w:cs="Times New Roman"/>
          <w:sz w:val="28"/>
          <w:szCs w:val="28"/>
          <w:lang w:val="ru-RU"/>
        </w:rPr>
        <w:t xml:space="preserve">         </w:t>
      </w:r>
      <w:proofErr w:type="spellStart"/>
      <w:proofErr w:type="gramStart"/>
      <w:r w:rsidRPr="006E4E9B">
        <w:rPr>
          <w:rFonts w:ascii="Times New Roman" w:eastAsia="Calibri" w:hAnsi="Times New Roman" w:cs="Times New Roman"/>
          <w:sz w:val="28"/>
          <w:szCs w:val="28"/>
          <w:lang w:val="ru-RU"/>
        </w:rPr>
        <w:t>Заслухавши</w:t>
      </w:r>
      <w:proofErr w:type="spellEnd"/>
      <w:r w:rsidRPr="006E4E9B">
        <w:rPr>
          <w:rFonts w:ascii="Times New Roman" w:eastAsia="Calibri" w:hAnsi="Times New Roman" w:cs="Times New Roman"/>
          <w:sz w:val="28"/>
          <w:szCs w:val="28"/>
          <w:lang w:val="ru-RU"/>
        </w:rPr>
        <w:t xml:space="preserve">  та</w:t>
      </w:r>
      <w:proofErr w:type="gramEnd"/>
      <w:r w:rsidRPr="006E4E9B">
        <w:rPr>
          <w:rFonts w:ascii="Times New Roman" w:eastAsia="Calibri" w:hAnsi="Times New Roman" w:cs="Times New Roman"/>
          <w:sz w:val="28"/>
          <w:szCs w:val="28"/>
          <w:lang w:val="ru-RU"/>
        </w:rPr>
        <w:t xml:space="preserve">  обговоривши  </w:t>
      </w:r>
      <w:proofErr w:type="spellStart"/>
      <w:r w:rsidRPr="006E4E9B">
        <w:rPr>
          <w:rFonts w:ascii="Times New Roman" w:eastAsia="Calibri" w:hAnsi="Times New Roman" w:cs="Times New Roman"/>
          <w:sz w:val="28"/>
          <w:szCs w:val="28"/>
          <w:lang w:val="ru-RU"/>
        </w:rPr>
        <w:t>інформацію</w:t>
      </w:r>
      <w:proofErr w:type="spellEnd"/>
      <w:r w:rsidRPr="006E4E9B">
        <w:rPr>
          <w:rFonts w:ascii="Times New Roman" w:eastAsia="Calibri" w:hAnsi="Times New Roman" w:cs="Times New Roman"/>
          <w:sz w:val="28"/>
          <w:szCs w:val="28"/>
          <w:lang w:val="ru-RU"/>
        </w:rPr>
        <w:t xml:space="preserve">  </w:t>
      </w:r>
      <w:proofErr w:type="spellStart"/>
      <w:r w:rsidR="00F52FAF">
        <w:rPr>
          <w:rFonts w:ascii="Times New Roman" w:eastAsia="Calibri" w:hAnsi="Times New Roman" w:cs="Times New Roman"/>
          <w:sz w:val="28"/>
          <w:szCs w:val="28"/>
          <w:lang w:val="ru-RU"/>
        </w:rPr>
        <w:t>Сергія</w:t>
      </w:r>
      <w:proofErr w:type="spellEnd"/>
      <w:r w:rsidR="00F52FAF">
        <w:rPr>
          <w:rFonts w:ascii="Times New Roman" w:eastAsia="Calibri" w:hAnsi="Times New Roman" w:cs="Times New Roman"/>
          <w:sz w:val="28"/>
          <w:szCs w:val="28"/>
          <w:lang w:val="ru-RU"/>
        </w:rPr>
        <w:t xml:space="preserve"> </w:t>
      </w:r>
      <w:proofErr w:type="spellStart"/>
      <w:r w:rsidR="00F52FAF">
        <w:rPr>
          <w:rFonts w:ascii="Times New Roman" w:eastAsia="Calibri" w:hAnsi="Times New Roman" w:cs="Times New Roman"/>
          <w:sz w:val="28"/>
          <w:szCs w:val="28"/>
          <w:lang w:val="ru-RU"/>
        </w:rPr>
        <w:t>Пилипчука</w:t>
      </w:r>
      <w:proofErr w:type="spellEnd"/>
      <w:r w:rsidR="00F52FAF">
        <w:rPr>
          <w:rFonts w:ascii="Times New Roman" w:eastAsia="Calibri" w:hAnsi="Times New Roman" w:cs="Times New Roman"/>
          <w:sz w:val="28"/>
          <w:szCs w:val="28"/>
          <w:lang w:val="ru-RU"/>
        </w:rPr>
        <w:t xml:space="preserve">, </w:t>
      </w:r>
      <w:proofErr w:type="spellStart"/>
      <w:r w:rsidRPr="006E4E9B">
        <w:rPr>
          <w:rFonts w:ascii="Times New Roman" w:eastAsia="Calibri" w:hAnsi="Times New Roman" w:cs="Times New Roman"/>
          <w:sz w:val="28"/>
          <w:szCs w:val="28"/>
          <w:lang w:val="ru-RU"/>
        </w:rPr>
        <w:t>сільського</w:t>
      </w:r>
      <w:proofErr w:type="spellEnd"/>
      <w:r w:rsidRPr="006E4E9B">
        <w:rPr>
          <w:rFonts w:ascii="Times New Roman" w:eastAsia="Calibri" w:hAnsi="Times New Roman" w:cs="Times New Roman"/>
          <w:sz w:val="28"/>
          <w:szCs w:val="28"/>
          <w:lang w:val="ru-RU"/>
        </w:rPr>
        <w:t xml:space="preserve"> </w:t>
      </w:r>
      <w:proofErr w:type="spellStart"/>
      <w:r w:rsidRPr="006E4E9B">
        <w:rPr>
          <w:rFonts w:ascii="Times New Roman" w:eastAsia="Calibri" w:hAnsi="Times New Roman" w:cs="Times New Roman"/>
          <w:sz w:val="28"/>
          <w:szCs w:val="28"/>
          <w:lang w:val="ru-RU"/>
        </w:rPr>
        <w:t>голови</w:t>
      </w:r>
      <w:proofErr w:type="spellEnd"/>
      <w:r w:rsidRPr="006E4E9B">
        <w:rPr>
          <w:rFonts w:ascii="Times New Roman" w:eastAsia="Calibri" w:hAnsi="Times New Roman" w:cs="Times New Roman"/>
          <w:sz w:val="28"/>
          <w:szCs w:val="28"/>
          <w:lang w:val="ru-RU"/>
        </w:rPr>
        <w:t xml:space="preserve">  </w:t>
      </w:r>
      <w:proofErr w:type="spellStart"/>
      <w:r w:rsidRPr="006E4E9B">
        <w:rPr>
          <w:rFonts w:ascii="Times New Roman" w:eastAsia="Calibri" w:hAnsi="Times New Roman" w:cs="Times New Roman"/>
          <w:sz w:val="28"/>
          <w:szCs w:val="28"/>
          <w:lang w:val="ru-RU"/>
        </w:rPr>
        <w:t>щодо</w:t>
      </w:r>
      <w:proofErr w:type="spellEnd"/>
      <w:r w:rsidRPr="006E4E9B">
        <w:rPr>
          <w:rFonts w:ascii="Times New Roman" w:eastAsia="Calibri" w:hAnsi="Times New Roman" w:cs="Times New Roman"/>
          <w:sz w:val="28"/>
          <w:szCs w:val="28"/>
          <w:lang w:val="ru-RU"/>
        </w:rPr>
        <w:t xml:space="preserve"> </w:t>
      </w:r>
      <w:proofErr w:type="spellStart"/>
      <w:r w:rsidRPr="006E4E9B">
        <w:rPr>
          <w:rFonts w:ascii="Times New Roman" w:eastAsia="Calibri" w:hAnsi="Times New Roman" w:cs="Times New Roman"/>
          <w:sz w:val="28"/>
          <w:szCs w:val="28"/>
          <w:lang w:val="ru-RU"/>
        </w:rPr>
        <w:t>Програми</w:t>
      </w:r>
      <w:proofErr w:type="spellEnd"/>
      <w:r w:rsidRPr="006E4E9B">
        <w:rPr>
          <w:rFonts w:ascii="Times New Roman" w:eastAsia="Calibri" w:hAnsi="Times New Roman" w:cs="Times New Roman"/>
          <w:sz w:val="28"/>
          <w:szCs w:val="28"/>
          <w:lang w:val="ru-RU"/>
        </w:rPr>
        <w:t xml:space="preserve"> </w:t>
      </w:r>
      <w:proofErr w:type="spellStart"/>
      <w:r w:rsidRPr="006E4E9B">
        <w:rPr>
          <w:rFonts w:ascii="Times New Roman" w:eastAsia="Calibri" w:hAnsi="Times New Roman" w:cs="Times New Roman"/>
          <w:sz w:val="28"/>
          <w:szCs w:val="28"/>
          <w:lang w:val="ru-RU"/>
        </w:rPr>
        <w:t>соціального-економічного</w:t>
      </w:r>
      <w:proofErr w:type="spellEnd"/>
      <w:r w:rsidRPr="006E4E9B">
        <w:rPr>
          <w:rFonts w:ascii="Times New Roman" w:eastAsia="Calibri" w:hAnsi="Times New Roman" w:cs="Times New Roman"/>
          <w:sz w:val="28"/>
          <w:szCs w:val="28"/>
          <w:lang w:val="ru-RU"/>
        </w:rPr>
        <w:t xml:space="preserve"> </w:t>
      </w:r>
      <w:proofErr w:type="spellStart"/>
      <w:r w:rsidRPr="006E4E9B">
        <w:rPr>
          <w:rFonts w:ascii="Times New Roman" w:eastAsia="Calibri" w:hAnsi="Times New Roman" w:cs="Times New Roman"/>
          <w:sz w:val="28"/>
          <w:szCs w:val="28"/>
          <w:lang w:val="ru-RU"/>
        </w:rPr>
        <w:t>розвитку</w:t>
      </w:r>
      <w:proofErr w:type="spellEnd"/>
      <w:r w:rsidRPr="006E4E9B">
        <w:rPr>
          <w:rFonts w:ascii="Times New Roman" w:eastAsia="Calibri" w:hAnsi="Times New Roman" w:cs="Times New Roman"/>
          <w:sz w:val="28"/>
          <w:szCs w:val="28"/>
          <w:lang w:val="ru-RU"/>
        </w:rPr>
        <w:t xml:space="preserve"> </w:t>
      </w:r>
      <w:proofErr w:type="spellStart"/>
      <w:r w:rsidRPr="006E4E9B">
        <w:rPr>
          <w:rFonts w:ascii="Times New Roman" w:eastAsia="Calibri" w:hAnsi="Times New Roman" w:cs="Times New Roman"/>
          <w:sz w:val="28"/>
          <w:szCs w:val="28"/>
          <w:lang w:val="ru-RU"/>
        </w:rPr>
        <w:t>Бугринської</w:t>
      </w:r>
      <w:proofErr w:type="spellEnd"/>
      <w:r w:rsidRPr="006E4E9B">
        <w:rPr>
          <w:rFonts w:ascii="Times New Roman" w:eastAsia="Calibri" w:hAnsi="Times New Roman" w:cs="Times New Roman"/>
          <w:sz w:val="28"/>
          <w:szCs w:val="28"/>
          <w:lang w:val="ru-RU"/>
        </w:rPr>
        <w:t xml:space="preserve"> </w:t>
      </w:r>
      <w:proofErr w:type="spellStart"/>
      <w:r w:rsidRPr="006E4E9B">
        <w:rPr>
          <w:rFonts w:ascii="Times New Roman" w:eastAsia="Calibri" w:hAnsi="Times New Roman" w:cs="Times New Roman"/>
          <w:sz w:val="28"/>
          <w:szCs w:val="28"/>
          <w:lang w:val="ru-RU"/>
        </w:rPr>
        <w:t>сільської</w:t>
      </w:r>
      <w:proofErr w:type="spellEnd"/>
      <w:r w:rsidRPr="006E4E9B">
        <w:rPr>
          <w:rFonts w:ascii="Times New Roman" w:eastAsia="Calibri" w:hAnsi="Times New Roman" w:cs="Times New Roman"/>
          <w:sz w:val="28"/>
          <w:szCs w:val="28"/>
          <w:lang w:val="ru-RU"/>
        </w:rPr>
        <w:t xml:space="preserve"> </w:t>
      </w:r>
      <w:proofErr w:type="spellStart"/>
      <w:r w:rsidR="00196CD2">
        <w:rPr>
          <w:rFonts w:ascii="Times New Roman" w:eastAsia="Calibri" w:hAnsi="Times New Roman" w:cs="Times New Roman"/>
          <w:sz w:val="28"/>
          <w:szCs w:val="28"/>
          <w:lang w:val="ru-RU"/>
        </w:rPr>
        <w:t>територіальної</w:t>
      </w:r>
      <w:proofErr w:type="spellEnd"/>
      <w:r w:rsidR="00196CD2">
        <w:rPr>
          <w:rFonts w:ascii="Times New Roman" w:eastAsia="Calibri" w:hAnsi="Times New Roman" w:cs="Times New Roman"/>
          <w:sz w:val="28"/>
          <w:szCs w:val="28"/>
          <w:lang w:val="ru-RU"/>
        </w:rPr>
        <w:t xml:space="preserve"> </w:t>
      </w:r>
      <w:proofErr w:type="spellStart"/>
      <w:r w:rsidR="00196CD2">
        <w:rPr>
          <w:rFonts w:ascii="Times New Roman" w:eastAsia="Calibri" w:hAnsi="Times New Roman" w:cs="Times New Roman"/>
          <w:sz w:val="28"/>
          <w:szCs w:val="28"/>
          <w:lang w:val="ru-RU"/>
        </w:rPr>
        <w:t>громади</w:t>
      </w:r>
      <w:proofErr w:type="spellEnd"/>
      <w:r w:rsidRPr="006E4E9B">
        <w:rPr>
          <w:rFonts w:ascii="Times New Roman" w:eastAsia="Calibri" w:hAnsi="Times New Roman" w:cs="Times New Roman"/>
          <w:sz w:val="28"/>
          <w:szCs w:val="28"/>
          <w:lang w:val="ru-RU"/>
        </w:rPr>
        <w:t xml:space="preserve"> на 202</w:t>
      </w:r>
      <w:r>
        <w:rPr>
          <w:rFonts w:ascii="Times New Roman" w:eastAsia="Calibri" w:hAnsi="Times New Roman" w:cs="Times New Roman"/>
          <w:sz w:val="28"/>
          <w:szCs w:val="28"/>
        </w:rPr>
        <w:t>4</w:t>
      </w:r>
      <w:r w:rsidRPr="006E4E9B">
        <w:rPr>
          <w:rFonts w:ascii="Times New Roman" w:eastAsia="Calibri" w:hAnsi="Times New Roman" w:cs="Times New Roman"/>
          <w:sz w:val="28"/>
          <w:szCs w:val="28"/>
          <w:lang w:val="ru-RU"/>
        </w:rPr>
        <w:t xml:space="preserve"> </w:t>
      </w:r>
      <w:proofErr w:type="spellStart"/>
      <w:r w:rsidRPr="006E4E9B">
        <w:rPr>
          <w:rFonts w:ascii="Times New Roman" w:eastAsia="Calibri" w:hAnsi="Times New Roman" w:cs="Times New Roman"/>
          <w:sz w:val="28"/>
          <w:szCs w:val="28"/>
          <w:lang w:val="ru-RU"/>
        </w:rPr>
        <w:t>рік</w:t>
      </w:r>
      <w:proofErr w:type="spellEnd"/>
      <w:r w:rsidRPr="006E4E9B">
        <w:rPr>
          <w:rFonts w:ascii="Times New Roman" w:eastAsia="Calibri" w:hAnsi="Times New Roman" w:cs="Times New Roman"/>
          <w:sz w:val="28"/>
          <w:szCs w:val="28"/>
          <w:lang w:val="ru-RU"/>
        </w:rPr>
        <w:t xml:space="preserve">, </w:t>
      </w:r>
      <w:proofErr w:type="spellStart"/>
      <w:r w:rsidRPr="006E4E9B">
        <w:rPr>
          <w:rFonts w:ascii="Times New Roman" w:eastAsia="Calibri" w:hAnsi="Times New Roman" w:cs="Times New Roman"/>
          <w:sz w:val="28"/>
          <w:szCs w:val="28"/>
          <w:lang w:val="ru-RU"/>
        </w:rPr>
        <w:t>відповідно</w:t>
      </w:r>
      <w:proofErr w:type="spellEnd"/>
      <w:r w:rsidRPr="006E4E9B">
        <w:rPr>
          <w:rFonts w:ascii="Times New Roman" w:eastAsia="Calibri" w:hAnsi="Times New Roman" w:cs="Times New Roman"/>
          <w:sz w:val="28"/>
          <w:szCs w:val="28"/>
          <w:lang w:val="ru-RU"/>
        </w:rPr>
        <w:t xml:space="preserve"> до   ст. 27 Закону  </w:t>
      </w:r>
      <w:proofErr w:type="spellStart"/>
      <w:r w:rsidRPr="006E4E9B">
        <w:rPr>
          <w:rFonts w:ascii="Times New Roman" w:eastAsia="Calibri" w:hAnsi="Times New Roman" w:cs="Times New Roman"/>
          <w:sz w:val="28"/>
          <w:szCs w:val="28"/>
          <w:lang w:val="ru-RU"/>
        </w:rPr>
        <w:t>України</w:t>
      </w:r>
      <w:proofErr w:type="spellEnd"/>
      <w:r w:rsidRPr="006E4E9B">
        <w:rPr>
          <w:rFonts w:ascii="Times New Roman" w:eastAsia="Calibri" w:hAnsi="Times New Roman" w:cs="Times New Roman"/>
          <w:sz w:val="28"/>
          <w:szCs w:val="28"/>
          <w:lang w:val="ru-RU"/>
        </w:rPr>
        <w:t xml:space="preserve"> «Про  </w:t>
      </w:r>
      <w:proofErr w:type="spellStart"/>
      <w:r w:rsidRPr="006E4E9B">
        <w:rPr>
          <w:rFonts w:ascii="Times New Roman" w:eastAsia="Calibri" w:hAnsi="Times New Roman" w:cs="Times New Roman"/>
          <w:sz w:val="28"/>
          <w:szCs w:val="28"/>
          <w:lang w:val="ru-RU"/>
        </w:rPr>
        <w:t>місцеве</w:t>
      </w:r>
      <w:proofErr w:type="spellEnd"/>
      <w:r w:rsidRPr="006E4E9B">
        <w:rPr>
          <w:rFonts w:ascii="Times New Roman" w:eastAsia="Calibri" w:hAnsi="Times New Roman" w:cs="Times New Roman"/>
          <w:sz w:val="28"/>
          <w:szCs w:val="28"/>
          <w:lang w:val="ru-RU"/>
        </w:rPr>
        <w:t xml:space="preserve">  </w:t>
      </w:r>
      <w:proofErr w:type="spellStart"/>
      <w:r w:rsidRPr="006E4E9B">
        <w:rPr>
          <w:rFonts w:ascii="Times New Roman" w:eastAsia="Calibri" w:hAnsi="Times New Roman" w:cs="Times New Roman"/>
          <w:sz w:val="28"/>
          <w:szCs w:val="28"/>
          <w:lang w:val="ru-RU"/>
        </w:rPr>
        <w:t>самоврядування</w:t>
      </w:r>
      <w:proofErr w:type="spellEnd"/>
      <w:r w:rsidRPr="006E4E9B">
        <w:rPr>
          <w:rFonts w:ascii="Times New Roman" w:eastAsia="Calibri" w:hAnsi="Times New Roman" w:cs="Times New Roman"/>
          <w:sz w:val="28"/>
          <w:szCs w:val="28"/>
          <w:lang w:val="ru-RU"/>
        </w:rPr>
        <w:t xml:space="preserve">  в  </w:t>
      </w:r>
      <w:proofErr w:type="spellStart"/>
      <w:r w:rsidRPr="006E4E9B">
        <w:rPr>
          <w:rFonts w:ascii="Times New Roman" w:eastAsia="Calibri" w:hAnsi="Times New Roman" w:cs="Times New Roman"/>
          <w:sz w:val="28"/>
          <w:szCs w:val="28"/>
          <w:lang w:val="ru-RU"/>
        </w:rPr>
        <w:t>Україні</w:t>
      </w:r>
      <w:proofErr w:type="spellEnd"/>
      <w:r w:rsidRPr="006E4E9B">
        <w:rPr>
          <w:rFonts w:ascii="Times New Roman" w:eastAsia="Calibri" w:hAnsi="Times New Roman" w:cs="Times New Roman"/>
          <w:sz w:val="28"/>
          <w:szCs w:val="28"/>
          <w:lang w:val="ru-RU"/>
        </w:rPr>
        <w:t xml:space="preserve">», </w:t>
      </w:r>
      <w:proofErr w:type="spellStart"/>
      <w:r w:rsidRPr="006E4E9B">
        <w:rPr>
          <w:rFonts w:ascii="Times New Roman" w:eastAsia="Calibri" w:hAnsi="Times New Roman" w:cs="Times New Roman"/>
          <w:sz w:val="28"/>
          <w:szCs w:val="28"/>
          <w:lang w:val="ru-RU"/>
        </w:rPr>
        <w:t>врахувавши</w:t>
      </w:r>
      <w:proofErr w:type="spellEnd"/>
      <w:r w:rsidRPr="006E4E9B">
        <w:rPr>
          <w:rFonts w:ascii="Times New Roman" w:eastAsia="Calibri" w:hAnsi="Times New Roman" w:cs="Times New Roman"/>
          <w:sz w:val="28"/>
          <w:szCs w:val="28"/>
          <w:lang w:val="ru-RU"/>
        </w:rPr>
        <w:t xml:space="preserve"> </w:t>
      </w:r>
      <w:proofErr w:type="spellStart"/>
      <w:r w:rsidRPr="006E4E9B">
        <w:rPr>
          <w:rFonts w:ascii="Times New Roman" w:eastAsia="Calibri" w:hAnsi="Times New Roman" w:cs="Times New Roman"/>
          <w:sz w:val="28"/>
          <w:szCs w:val="28"/>
          <w:lang w:val="ru-RU"/>
        </w:rPr>
        <w:t>рекомендації</w:t>
      </w:r>
      <w:proofErr w:type="spellEnd"/>
      <w:r w:rsidRPr="006E4E9B">
        <w:rPr>
          <w:rFonts w:ascii="Times New Roman" w:eastAsia="Calibri" w:hAnsi="Times New Roman" w:cs="Times New Roman"/>
          <w:sz w:val="28"/>
          <w:szCs w:val="28"/>
          <w:lang w:val="ru-RU"/>
        </w:rPr>
        <w:t xml:space="preserve"> </w:t>
      </w:r>
      <w:proofErr w:type="spellStart"/>
      <w:r w:rsidRPr="006E4E9B">
        <w:rPr>
          <w:rFonts w:ascii="Times New Roman" w:eastAsia="Calibri" w:hAnsi="Times New Roman" w:cs="Times New Roman"/>
          <w:sz w:val="28"/>
          <w:szCs w:val="28"/>
          <w:lang w:val="ru-RU"/>
        </w:rPr>
        <w:t>постійних</w:t>
      </w:r>
      <w:proofErr w:type="spellEnd"/>
      <w:r w:rsidRPr="006E4E9B">
        <w:rPr>
          <w:rFonts w:ascii="Times New Roman" w:eastAsia="Calibri" w:hAnsi="Times New Roman" w:cs="Times New Roman"/>
          <w:sz w:val="28"/>
          <w:szCs w:val="28"/>
          <w:lang w:val="ru-RU"/>
        </w:rPr>
        <w:t xml:space="preserve"> </w:t>
      </w:r>
      <w:proofErr w:type="spellStart"/>
      <w:r w:rsidRPr="006E4E9B">
        <w:rPr>
          <w:rFonts w:ascii="Times New Roman" w:eastAsia="Calibri" w:hAnsi="Times New Roman" w:cs="Times New Roman"/>
          <w:sz w:val="28"/>
          <w:szCs w:val="28"/>
          <w:lang w:val="ru-RU"/>
        </w:rPr>
        <w:t>комісій</w:t>
      </w:r>
      <w:proofErr w:type="spellEnd"/>
      <w:r w:rsidRPr="006E4E9B">
        <w:rPr>
          <w:rFonts w:ascii="Times New Roman" w:eastAsia="Calibri" w:hAnsi="Times New Roman" w:cs="Times New Roman"/>
          <w:sz w:val="28"/>
          <w:szCs w:val="28"/>
          <w:lang w:val="ru-RU"/>
        </w:rPr>
        <w:t xml:space="preserve"> </w:t>
      </w:r>
      <w:proofErr w:type="spellStart"/>
      <w:r w:rsidRPr="006E4E9B">
        <w:rPr>
          <w:rFonts w:ascii="Times New Roman" w:eastAsia="Calibri" w:hAnsi="Times New Roman" w:cs="Times New Roman"/>
          <w:sz w:val="28"/>
          <w:szCs w:val="28"/>
          <w:lang w:val="ru-RU"/>
        </w:rPr>
        <w:t>Бугринська</w:t>
      </w:r>
      <w:proofErr w:type="spellEnd"/>
      <w:r w:rsidRPr="006E4E9B">
        <w:rPr>
          <w:rFonts w:ascii="Times New Roman" w:eastAsia="Calibri" w:hAnsi="Times New Roman" w:cs="Times New Roman"/>
          <w:sz w:val="28"/>
          <w:szCs w:val="28"/>
          <w:lang w:val="ru-RU"/>
        </w:rPr>
        <w:t xml:space="preserve"> </w:t>
      </w:r>
      <w:proofErr w:type="spellStart"/>
      <w:r w:rsidRPr="006E4E9B">
        <w:rPr>
          <w:rFonts w:ascii="Times New Roman" w:eastAsia="Calibri" w:hAnsi="Times New Roman" w:cs="Times New Roman"/>
          <w:sz w:val="28"/>
          <w:szCs w:val="28"/>
          <w:lang w:val="ru-RU"/>
        </w:rPr>
        <w:t>сільська</w:t>
      </w:r>
      <w:proofErr w:type="spellEnd"/>
      <w:r w:rsidRPr="006E4E9B">
        <w:rPr>
          <w:rFonts w:ascii="Times New Roman" w:eastAsia="Calibri" w:hAnsi="Times New Roman" w:cs="Times New Roman"/>
          <w:sz w:val="28"/>
          <w:szCs w:val="28"/>
          <w:lang w:val="ru-RU"/>
        </w:rPr>
        <w:t xml:space="preserve"> рада </w:t>
      </w:r>
    </w:p>
    <w:p w14:paraId="211058DE" w14:textId="77777777" w:rsidR="00A3314C" w:rsidRPr="006E4E9B" w:rsidRDefault="00A3314C" w:rsidP="00196CD2">
      <w:pPr>
        <w:tabs>
          <w:tab w:val="left" w:pos="4760"/>
        </w:tabs>
        <w:spacing w:line="240" w:lineRule="auto"/>
        <w:jc w:val="both"/>
        <w:rPr>
          <w:rFonts w:ascii="Times New Roman" w:eastAsia="Calibri" w:hAnsi="Times New Roman" w:cs="Times New Roman"/>
          <w:b/>
          <w:sz w:val="28"/>
          <w:szCs w:val="28"/>
          <w:lang w:val="ru-RU" w:eastAsia="zh-CN"/>
        </w:rPr>
      </w:pPr>
    </w:p>
    <w:p w14:paraId="0B2E12E5" w14:textId="77777777" w:rsidR="00A3314C" w:rsidRPr="006E4E9B" w:rsidRDefault="00A3314C" w:rsidP="00196CD2">
      <w:pPr>
        <w:tabs>
          <w:tab w:val="left" w:pos="4760"/>
        </w:tabs>
        <w:spacing w:line="240" w:lineRule="auto"/>
        <w:jc w:val="both"/>
        <w:rPr>
          <w:rFonts w:ascii="Times New Roman" w:eastAsia="Calibri" w:hAnsi="Times New Roman" w:cs="Times New Roman"/>
          <w:b/>
          <w:sz w:val="28"/>
          <w:szCs w:val="28"/>
          <w:lang w:val="ru-RU" w:eastAsia="zh-CN"/>
        </w:rPr>
      </w:pPr>
      <w:r w:rsidRPr="006E4E9B">
        <w:rPr>
          <w:rFonts w:ascii="Times New Roman" w:eastAsia="Calibri" w:hAnsi="Times New Roman" w:cs="Times New Roman"/>
          <w:b/>
          <w:sz w:val="28"/>
          <w:szCs w:val="28"/>
          <w:lang w:val="ru-RU" w:eastAsia="zh-CN"/>
        </w:rPr>
        <w:t>ВИРІШИЛА:</w:t>
      </w:r>
    </w:p>
    <w:p w14:paraId="0197914B" w14:textId="191CC30D" w:rsidR="00A3314C" w:rsidRPr="006E4E9B" w:rsidRDefault="00F52FAF" w:rsidP="00196CD2">
      <w:pPr>
        <w:tabs>
          <w:tab w:val="left" w:pos="3518"/>
          <w:tab w:val="left" w:pos="4760"/>
        </w:tabs>
        <w:spacing w:line="240" w:lineRule="auto"/>
        <w:jc w:val="both"/>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 xml:space="preserve">        1.</w:t>
      </w:r>
      <w:proofErr w:type="gramStart"/>
      <w:r w:rsidR="00A3314C" w:rsidRPr="006E4E9B">
        <w:rPr>
          <w:rFonts w:ascii="Times New Roman" w:eastAsia="Calibri" w:hAnsi="Times New Roman" w:cs="Times New Roman"/>
          <w:sz w:val="28"/>
          <w:szCs w:val="28"/>
          <w:lang w:val="ru-RU"/>
        </w:rPr>
        <w:t xml:space="preserve">Затвердити  </w:t>
      </w:r>
      <w:proofErr w:type="spellStart"/>
      <w:r w:rsidR="00A3314C" w:rsidRPr="006E4E9B">
        <w:rPr>
          <w:rFonts w:ascii="Times New Roman" w:eastAsia="Calibri" w:hAnsi="Times New Roman" w:cs="Times New Roman"/>
          <w:sz w:val="28"/>
          <w:szCs w:val="28"/>
          <w:lang w:val="ru-RU"/>
        </w:rPr>
        <w:t>Програму</w:t>
      </w:r>
      <w:proofErr w:type="spellEnd"/>
      <w:proofErr w:type="gramEnd"/>
      <w:r w:rsidR="00A3314C" w:rsidRPr="006E4E9B">
        <w:rPr>
          <w:rFonts w:ascii="Times New Roman" w:eastAsia="Calibri" w:hAnsi="Times New Roman" w:cs="Times New Roman"/>
          <w:sz w:val="28"/>
          <w:szCs w:val="28"/>
          <w:lang w:val="ru-RU"/>
        </w:rPr>
        <w:t xml:space="preserve">  </w:t>
      </w:r>
      <w:proofErr w:type="spellStart"/>
      <w:r w:rsidR="00A3314C" w:rsidRPr="006E4E9B">
        <w:rPr>
          <w:rFonts w:ascii="Times New Roman" w:eastAsia="Calibri" w:hAnsi="Times New Roman" w:cs="Times New Roman"/>
          <w:sz w:val="28"/>
          <w:szCs w:val="28"/>
          <w:lang w:val="ru-RU"/>
        </w:rPr>
        <w:t>соціально-економічного</w:t>
      </w:r>
      <w:proofErr w:type="spellEnd"/>
      <w:r w:rsidR="00A3314C" w:rsidRPr="006E4E9B">
        <w:rPr>
          <w:rFonts w:ascii="Times New Roman" w:eastAsia="Calibri" w:hAnsi="Times New Roman" w:cs="Times New Roman"/>
          <w:sz w:val="28"/>
          <w:szCs w:val="28"/>
          <w:lang w:val="ru-RU"/>
        </w:rPr>
        <w:t xml:space="preserve"> </w:t>
      </w:r>
      <w:proofErr w:type="spellStart"/>
      <w:r w:rsidR="00A3314C" w:rsidRPr="006E4E9B">
        <w:rPr>
          <w:rFonts w:ascii="Times New Roman" w:eastAsia="Calibri" w:hAnsi="Times New Roman" w:cs="Times New Roman"/>
          <w:sz w:val="28"/>
          <w:szCs w:val="28"/>
          <w:lang w:val="ru-RU"/>
        </w:rPr>
        <w:t>розвитку</w:t>
      </w:r>
      <w:proofErr w:type="spellEnd"/>
      <w:r w:rsidR="00A3314C" w:rsidRPr="006E4E9B">
        <w:rPr>
          <w:rFonts w:ascii="Times New Roman" w:eastAsia="Calibri" w:hAnsi="Times New Roman" w:cs="Times New Roman"/>
          <w:sz w:val="28"/>
          <w:szCs w:val="28"/>
          <w:lang w:val="ru-RU"/>
        </w:rPr>
        <w:t xml:space="preserve">  </w:t>
      </w:r>
      <w:proofErr w:type="spellStart"/>
      <w:r w:rsidR="00A3314C" w:rsidRPr="006E4E9B">
        <w:rPr>
          <w:rFonts w:ascii="Times New Roman" w:eastAsia="Calibri" w:hAnsi="Times New Roman" w:cs="Times New Roman"/>
          <w:sz w:val="28"/>
          <w:szCs w:val="28"/>
          <w:lang w:val="ru-RU"/>
        </w:rPr>
        <w:t>Бугринської</w:t>
      </w:r>
      <w:proofErr w:type="spellEnd"/>
      <w:r w:rsidR="00A3314C" w:rsidRPr="006E4E9B">
        <w:rPr>
          <w:rFonts w:ascii="Times New Roman" w:eastAsia="Calibri" w:hAnsi="Times New Roman" w:cs="Times New Roman"/>
          <w:sz w:val="28"/>
          <w:szCs w:val="28"/>
          <w:lang w:val="ru-RU"/>
        </w:rPr>
        <w:t xml:space="preserve"> </w:t>
      </w:r>
      <w:proofErr w:type="spellStart"/>
      <w:r w:rsidR="00A3314C" w:rsidRPr="006E4E9B">
        <w:rPr>
          <w:rFonts w:ascii="Times New Roman" w:eastAsia="Calibri" w:hAnsi="Times New Roman" w:cs="Times New Roman"/>
          <w:sz w:val="28"/>
          <w:szCs w:val="28"/>
          <w:lang w:val="ru-RU"/>
        </w:rPr>
        <w:t>сільської</w:t>
      </w:r>
      <w:proofErr w:type="spellEnd"/>
      <w:r w:rsidR="00A3314C" w:rsidRPr="006E4E9B">
        <w:rPr>
          <w:rFonts w:ascii="Times New Roman" w:eastAsia="Calibri" w:hAnsi="Times New Roman" w:cs="Times New Roman"/>
          <w:sz w:val="28"/>
          <w:szCs w:val="28"/>
          <w:lang w:val="ru-RU"/>
        </w:rPr>
        <w:t xml:space="preserve"> </w:t>
      </w:r>
      <w:proofErr w:type="spellStart"/>
      <w:r w:rsidR="00196CD2">
        <w:rPr>
          <w:rFonts w:ascii="Times New Roman" w:eastAsia="Calibri" w:hAnsi="Times New Roman" w:cs="Times New Roman"/>
          <w:sz w:val="28"/>
          <w:szCs w:val="28"/>
          <w:lang w:val="ru-RU"/>
        </w:rPr>
        <w:t>територіальної</w:t>
      </w:r>
      <w:proofErr w:type="spellEnd"/>
      <w:r w:rsidR="00196CD2">
        <w:rPr>
          <w:rFonts w:ascii="Times New Roman" w:eastAsia="Calibri" w:hAnsi="Times New Roman" w:cs="Times New Roman"/>
          <w:sz w:val="28"/>
          <w:szCs w:val="28"/>
          <w:lang w:val="ru-RU"/>
        </w:rPr>
        <w:t xml:space="preserve"> </w:t>
      </w:r>
      <w:proofErr w:type="spellStart"/>
      <w:r w:rsidR="00196CD2">
        <w:rPr>
          <w:rFonts w:ascii="Times New Roman" w:eastAsia="Calibri" w:hAnsi="Times New Roman" w:cs="Times New Roman"/>
          <w:sz w:val="28"/>
          <w:szCs w:val="28"/>
          <w:lang w:val="ru-RU"/>
        </w:rPr>
        <w:t>громади</w:t>
      </w:r>
      <w:proofErr w:type="spellEnd"/>
      <w:r w:rsidR="00A3314C" w:rsidRPr="006E4E9B">
        <w:rPr>
          <w:rFonts w:ascii="Times New Roman" w:eastAsia="Calibri" w:hAnsi="Times New Roman" w:cs="Times New Roman"/>
          <w:sz w:val="28"/>
          <w:szCs w:val="28"/>
          <w:lang w:val="ru-RU"/>
        </w:rPr>
        <w:t xml:space="preserve"> на 202</w:t>
      </w:r>
      <w:r w:rsidR="00A3314C">
        <w:rPr>
          <w:rFonts w:ascii="Times New Roman" w:eastAsia="Calibri" w:hAnsi="Times New Roman" w:cs="Times New Roman"/>
          <w:sz w:val="28"/>
          <w:szCs w:val="28"/>
        </w:rPr>
        <w:t>4</w:t>
      </w:r>
      <w:r w:rsidR="00A3314C" w:rsidRPr="006E4E9B">
        <w:rPr>
          <w:rFonts w:ascii="Times New Roman" w:eastAsia="Calibri" w:hAnsi="Times New Roman" w:cs="Times New Roman"/>
          <w:sz w:val="28"/>
          <w:szCs w:val="28"/>
          <w:lang w:val="ru-RU"/>
        </w:rPr>
        <w:t xml:space="preserve"> </w:t>
      </w:r>
      <w:proofErr w:type="spellStart"/>
      <w:r w:rsidR="00A3314C" w:rsidRPr="006E4E9B">
        <w:rPr>
          <w:rFonts w:ascii="Times New Roman" w:eastAsia="Calibri" w:hAnsi="Times New Roman" w:cs="Times New Roman"/>
          <w:sz w:val="28"/>
          <w:szCs w:val="28"/>
          <w:lang w:val="ru-RU"/>
        </w:rPr>
        <w:t>рік</w:t>
      </w:r>
      <w:proofErr w:type="spellEnd"/>
      <w:r w:rsidR="00A3314C" w:rsidRPr="006E4E9B">
        <w:rPr>
          <w:rFonts w:ascii="Times New Roman" w:eastAsia="Calibri" w:hAnsi="Times New Roman" w:cs="Times New Roman"/>
          <w:sz w:val="28"/>
          <w:szCs w:val="28"/>
          <w:lang w:val="ru-RU"/>
        </w:rPr>
        <w:t xml:space="preserve"> </w:t>
      </w:r>
      <w:proofErr w:type="spellStart"/>
      <w:r w:rsidR="00A3314C" w:rsidRPr="006E4E9B">
        <w:rPr>
          <w:rFonts w:ascii="Times New Roman" w:eastAsia="Calibri" w:hAnsi="Times New Roman" w:cs="Times New Roman"/>
          <w:sz w:val="28"/>
          <w:szCs w:val="28"/>
          <w:lang w:val="ru-RU"/>
        </w:rPr>
        <w:t>згідно</w:t>
      </w:r>
      <w:proofErr w:type="spellEnd"/>
      <w:r w:rsidR="00A3314C" w:rsidRPr="006E4E9B">
        <w:rPr>
          <w:rFonts w:ascii="Times New Roman" w:eastAsia="Calibri" w:hAnsi="Times New Roman" w:cs="Times New Roman"/>
          <w:sz w:val="28"/>
          <w:szCs w:val="28"/>
          <w:lang w:val="ru-RU"/>
        </w:rPr>
        <w:t xml:space="preserve"> з </w:t>
      </w:r>
      <w:proofErr w:type="spellStart"/>
      <w:r w:rsidR="00A3314C" w:rsidRPr="006E4E9B">
        <w:rPr>
          <w:rFonts w:ascii="Times New Roman" w:eastAsia="Calibri" w:hAnsi="Times New Roman" w:cs="Times New Roman"/>
          <w:sz w:val="28"/>
          <w:szCs w:val="28"/>
          <w:lang w:val="ru-RU"/>
        </w:rPr>
        <w:t>додатком</w:t>
      </w:r>
      <w:proofErr w:type="spellEnd"/>
      <w:r w:rsidR="00A3314C" w:rsidRPr="006E4E9B">
        <w:rPr>
          <w:rFonts w:ascii="Times New Roman" w:eastAsia="Calibri" w:hAnsi="Times New Roman" w:cs="Times New Roman"/>
          <w:sz w:val="28"/>
          <w:szCs w:val="28"/>
          <w:lang w:val="ru-RU"/>
        </w:rPr>
        <w:t xml:space="preserve"> (</w:t>
      </w:r>
      <w:proofErr w:type="spellStart"/>
      <w:r w:rsidR="00A3314C" w:rsidRPr="006E4E9B">
        <w:rPr>
          <w:rFonts w:ascii="Times New Roman" w:eastAsia="Calibri" w:hAnsi="Times New Roman" w:cs="Times New Roman"/>
          <w:sz w:val="28"/>
          <w:szCs w:val="28"/>
          <w:lang w:val="ru-RU"/>
        </w:rPr>
        <w:t>додається</w:t>
      </w:r>
      <w:proofErr w:type="spellEnd"/>
      <w:r w:rsidR="00A3314C" w:rsidRPr="006E4E9B">
        <w:rPr>
          <w:rFonts w:ascii="Times New Roman" w:eastAsia="Calibri" w:hAnsi="Times New Roman" w:cs="Times New Roman"/>
          <w:sz w:val="28"/>
          <w:szCs w:val="28"/>
          <w:lang w:val="ru-RU"/>
        </w:rPr>
        <w:t>).</w:t>
      </w:r>
    </w:p>
    <w:p w14:paraId="2EADA345" w14:textId="36924DA4" w:rsidR="00A3314C" w:rsidRPr="006E4E9B" w:rsidRDefault="00F52FAF" w:rsidP="00196CD2">
      <w:pPr>
        <w:tabs>
          <w:tab w:val="left" w:pos="3518"/>
          <w:tab w:val="left" w:pos="4760"/>
        </w:tabs>
        <w:spacing w:line="240" w:lineRule="auto"/>
        <w:jc w:val="both"/>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 xml:space="preserve">        2.</w:t>
      </w:r>
      <w:r w:rsidR="00A3314C" w:rsidRPr="006E4E9B">
        <w:rPr>
          <w:rFonts w:ascii="Times New Roman" w:eastAsia="Calibri" w:hAnsi="Times New Roman" w:cs="Times New Roman"/>
          <w:sz w:val="28"/>
          <w:szCs w:val="28"/>
          <w:lang w:val="ru-RU"/>
        </w:rPr>
        <w:t xml:space="preserve">Контроль за </w:t>
      </w:r>
      <w:proofErr w:type="spellStart"/>
      <w:proofErr w:type="gramStart"/>
      <w:r w:rsidR="00A3314C" w:rsidRPr="006E4E9B">
        <w:rPr>
          <w:rFonts w:ascii="Times New Roman" w:eastAsia="Calibri" w:hAnsi="Times New Roman" w:cs="Times New Roman"/>
          <w:sz w:val="28"/>
          <w:szCs w:val="28"/>
          <w:lang w:val="ru-RU"/>
        </w:rPr>
        <w:t>виконанням</w:t>
      </w:r>
      <w:proofErr w:type="spellEnd"/>
      <w:r w:rsidR="00A3314C" w:rsidRPr="006E4E9B">
        <w:rPr>
          <w:rFonts w:ascii="Times New Roman" w:eastAsia="Calibri" w:hAnsi="Times New Roman" w:cs="Times New Roman"/>
          <w:sz w:val="28"/>
          <w:szCs w:val="28"/>
          <w:lang w:val="ru-RU"/>
        </w:rPr>
        <w:t xml:space="preserve">  </w:t>
      </w:r>
      <w:proofErr w:type="spellStart"/>
      <w:r w:rsidR="00A3314C" w:rsidRPr="006E4E9B">
        <w:rPr>
          <w:rFonts w:ascii="Times New Roman" w:eastAsia="Calibri" w:hAnsi="Times New Roman" w:cs="Times New Roman"/>
          <w:sz w:val="28"/>
          <w:szCs w:val="28"/>
          <w:lang w:val="ru-RU"/>
        </w:rPr>
        <w:t>даного</w:t>
      </w:r>
      <w:proofErr w:type="spellEnd"/>
      <w:proofErr w:type="gramEnd"/>
      <w:r w:rsidR="00A3314C" w:rsidRPr="006E4E9B">
        <w:rPr>
          <w:rFonts w:ascii="Times New Roman" w:eastAsia="Calibri" w:hAnsi="Times New Roman" w:cs="Times New Roman"/>
          <w:sz w:val="28"/>
          <w:szCs w:val="28"/>
          <w:lang w:val="ru-RU"/>
        </w:rPr>
        <w:t xml:space="preserve"> </w:t>
      </w:r>
      <w:proofErr w:type="spellStart"/>
      <w:r w:rsidR="00A3314C" w:rsidRPr="006E4E9B">
        <w:rPr>
          <w:rFonts w:ascii="Times New Roman" w:eastAsia="Calibri" w:hAnsi="Times New Roman" w:cs="Times New Roman"/>
          <w:sz w:val="28"/>
          <w:szCs w:val="28"/>
          <w:lang w:val="ru-RU"/>
        </w:rPr>
        <w:t>рішення</w:t>
      </w:r>
      <w:proofErr w:type="spellEnd"/>
      <w:r w:rsidR="00A3314C" w:rsidRPr="006E4E9B">
        <w:rPr>
          <w:rFonts w:ascii="Times New Roman" w:eastAsia="Calibri" w:hAnsi="Times New Roman" w:cs="Times New Roman"/>
          <w:sz w:val="28"/>
          <w:szCs w:val="28"/>
          <w:lang w:val="ru-RU"/>
        </w:rPr>
        <w:t xml:space="preserve">  </w:t>
      </w:r>
      <w:proofErr w:type="spellStart"/>
      <w:r w:rsidR="00A3314C" w:rsidRPr="006E4E9B">
        <w:rPr>
          <w:rFonts w:ascii="Times New Roman" w:eastAsia="Calibri" w:hAnsi="Times New Roman" w:cs="Times New Roman"/>
          <w:sz w:val="28"/>
          <w:szCs w:val="28"/>
          <w:lang w:val="ru-RU"/>
        </w:rPr>
        <w:t>покласти</w:t>
      </w:r>
      <w:proofErr w:type="spellEnd"/>
      <w:r w:rsidR="00A3314C" w:rsidRPr="006E4E9B">
        <w:rPr>
          <w:rFonts w:ascii="Times New Roman" w:eastAsia="Calibri" w:hAnsi="Times New Roman" w:cs="Times New Roman"/>
          <w:sz w:val="28"/>
          <w:szCs w:val="28"/>
          <w:lang w:val="ru-RU"/>
        </w:rPr>
        <w:t xml:space="preserve"> на  </w:t>
      </w:r>
      <w:proofErr w:type="spellStart"/>
      <w:r w:rsidR="00A3314C" w:rsidRPr="006E4E9B">
        <w:rPr>
          <w:rFonts w:ascii="Times New Roman" w:eastAsia="Calibri" w:hAnsi="Times New Roman" w:cs="Times New Roman"/>
          <w:sz w:val="28"/>
          <w:szCs w:val="28"/>
          <w:lang w:val="ru-RU"/>
        </w:rPr>
        <w:t>постійні</w:t>
      </w:r>
      <w:proofErr w:type="spellEnd"/>
      <w:r w:rsidR="00A3314C" w:rsidRPr="006E4E9B">
        <w:rPr>
          <w:rFonts w:ascii="Times New Roman" w:eastAsia="Calibri" w:hAnsi="Times New Roman" w:cs="Times New Roman"/>
          <w:sz w:val="28"/>
          <w:szCs w:val="28"/>
          <w:lang w:val="ru-RU"/>
        </w:rPr>
        <w:t xml:space="preserve">  </w:t>
      </w:r>
      <w:proofErr w:type="spellStart"/>
      <w:r w:rsidR="00A3314C" w:rsidRPr="006E4E9B">
        <w:rPr>
          <w:rFonts w:ascii="Times New Roman" w:eastAsia="Calibri" w:hAnsi="Times New Roman" w:cs="Times New Roman"/>
          <w:sz w:val="28"/>
          <w:szCs w:val="28"/>
          <w:lang w:val="ru-RU"/>
        </w:rPr>
        <w:t>комісії</w:t>
      </w:r>
      <w:proofErr w:type="spellEnd"/>
      <w:r w:rsidR="00A3314C" w:rsidRPr="006E4E9B">
        <w:rPr>
          <w:rFonts w:ascii="Times New Roman" w:eastAsia="Calibri" w:hAnsi="Times New Roman" w:cs="Times New Roman"/>
          <w:sz w:val="28"/>
          <w:szCs w:val="28"/>
          <w:lang w:val="ru-RU"/>
        </w:rPr>
        <w:t xml:space="preserve"> </w:t>
      </w:r>
      <w:proofErr w:type="spellStart"/>
      <w:r w:rsidR="00A3314C" w:rsidRPr="006E4E9B">
        <w:rPr>
          <w:rFonts w:ascii="Times New Roman" w:eastAsia="Calibri" w:hAnsi="Times New Roman" w:cs="Times New Roman"/>
          <w:sz w:val="28"/>
          <w:szCs w:val="28"/>
          <w:lang w:val="ru-RU"/>
        </w:rPr>
        <w:t>сільської</w:t>
      </w:r>
      <w:proofErr w:type="spellEnd"/>
      <w:r w:rsidR="00A3314C" w:rsidRPr="006E4E9B">
        <w:rPr>
          <w:rFonts w:ascii="Times New Roman" w:eastAsia="Calibri" w:hAnsi="Times New Roman" w:cs="Times New Roman"/>
          <w:sz w:val="28"/>
          <w:szCs w:val="28"/>
          <w:lang w:val="ru-RU"/>
        </w:rPr>
        <w:t xml:space="preserve"> ради.</w:t>
      </w:r>
    </w:p>
    <w:p w14:paraId="565D4A4F" w14:textId="77777777" w:rsidR="00A3314C" w:rsidRPr="006E4E9B" w:rsidRDefault="00A3314C" w:rsidP="00196CD2">
      <w:pPr>
        <w:tabs>
          <w:tab w:val="left" w:pos="3518"/>
          <w:tab w:val="left" w:pos="4760"/>
        </w:tabs>
        <w:spacing w:line="240" w:lineRule="auto"/>
        <w:jc w:val="both"/>
        <w:rPr>
          <w:rFonts w:ascii="Times New Roman" w:eastAsia="Calibri" w:hAnsi="Times New Roman" w:cs="Times New Roman"/>
          <w:sz w:val="28"/>
          <w:szCs w:val="28"/>
          <w:lang w:val="ru-RU"/>
        </w:rPr>
      </w:pPr>
    </w:p>
    <w:p w14:paraId="53F89F8A" w14:textId="77777777" w:rsidR="00A3314C" w:rsidRPr="006E4E9B" w:rsidRDefault="00A3314C" w:rsidP="00196CD2">
      <w:pPr>
        <w:tabs>
          <w:tab w:val="left" w:pos="3518"/>
          <w:tab w:val="left" w:pos="4760"/>
        </w:tabs>
        <w:spacing w:line="240" w:lineRule="auto"/>
        <w:jc w:val="both"/>
        <w:rPr>
          <w:rFonts w:ascii="Times New Roman" w:eastAsia="Calibri" w:hAnsi="Times New Roman" w:cs="Times New Roman"/>
          <w:sz w:val="28"/>
          <w:szCs w:val="28"/>
          <w:lang w:val="ru-RU"/>
        </w:rPr>
      </w:pPr>
    </w:p>
    <w:p w14:paraId="040D4368" w14:textId="77777777" w:rsidR="00A3314C" w:rsidRPr="006E4E9B" w:rsidRDefault="00A3314C" w:rsidP="00196CD2">
      <w:pPr>
        <w:tabs>
          <w:tab w:val="left" w:pos="4760"/>
        </w:tabs>
        <w:spacing w:after="0" w:line="240" w:lineRule="auto"/>
        <w:jc w:val="both"/>
        <w:rPr>
          <w:rFonts w:ascii="Times New Roman" w:eastAsia="Calibri" w:hAnsi="Times New Roman" w:cs="Times New Roman"/>
          <w:sz w:val="28"/>
          <w:szCs w:val="28"/>
        </w:rPr>
      </w:pPr>
      <w:r w:rsidRPr="006E4E9B">
        <w:rPr>
          <w:rFonts w:ascii="Times New Roman" w:eastAsia="Calibri" w:hAnsi="Times New Roman" w:cs="Times New Roman"/>
          <w:sz w:val="28"/>
          <w:szCs w:val="28"/>
        </w:rPr>
        <w:t>Сільський голова                                                                Сергій ПИЛИПЧУК</w:t>
      </w:r>
    </w:p>
    <w:p w14:paraId="0BDFB132" w14:textId="77777777" w:rsidR="00A3314C" w:rsidRPr="006E4E9B" w:rsidRDefault="00A3314C" w:rsidP="00196CD2">
      <w:pPr>
        <w:tabs>
          <w:tab w:val="left" w:pos="4760"/>
        </w:tabs>
        <w:spacing w:line="240" w:lineRule="auto"/>
        <w:jc w:val="both"/>
        <w:rPr>
          <w:rFonts w:ascii="Calibri" w:eastAsia="Calibri" w:hAnsi="Calibri" w:cs="Times New Roman"/>
          <w:sz w:val="28"/>
          <w:szCs w:val="28"/>
          <w:lang w:val="ru-RU"/>
        </w:rPr>
      </w:pPr>
    </w:p>
    <w:p w14:paraId="1F9D786C" w14:textId="77777777" w:rsidR="00A3314C" w:rsidRPr="006E4E9B" w:rsidRDefault="00A3314C" w:rsidP="00A3314C">
      <w:pPr>
        <w:tabs>
          <w:tab w:val="left" w:pos="4760"/>
        </w:tabs>
        <w:spacing w:line="240" w:lineRule="auto"/>
        <w:rPr>
          <w:rFonts w:ascii="Calibri" w:eastAsia="Calibri" w:hAnsi="Calibri" w:cs="Times New Roman"/>
          <w:sz w:val="28"/>
          <w:szCs w:val="28"/>
          <w:lang w:val="ru-RU"/>
        </w:rPr>
      </w:pPr>
    </w:p>
    <w:p w14:paraId="772195FB" w14:textId="77777777" w:rsidR="00A3314C" w:rsidRPr="006E4E9B" w:rsidRDefault="00A3314C" w:rsidP="00A3314C">
      <w:pPr>
        <w:tabs>
          <w:tab w:val="left" w:pos="4760"/>
        </w:tabs>
        <w:spacing w:line="240" w:lineRule="auto"/>
        <w:rPr>
          <w:rFonts w:ascii="Calibri" w:eastAsia="Calibri" w:hAnsi="Calibri" w:cs="Times New Roman"/>
          <w:sz w:val="28"/>
          <w:szCs w:val="28"/>
          <w:lang w:val="ru-RU"/>
        </w:rPr>
      </w:pPr>
    </w:p>
    <w:p w14:paraId="5E83BAB6" w14:textId="77777777" w:rsidR="00A3314C" w:rsidRPr="006E4E9B" w:rsidRDefault="00A3314C" w:rsidP="00A3314C">
      <w:pPr>
        <w:tabs>
          <w:tab w:val="left" w:pos="4760"/>
        </w:tabs>
        <w:spacing w:line="240" w:lineRule="auto"/>
        <w:rPr>
          <w:rFonts w:ascii="Calibri" w:eastAsia="Calibri" w:hAnsi="Calibri" w:cs="Times New Roman"/>
          <w:sz w:val="28"/>
          <w:szCs w:val="28"/>
          <w:lang w:val="ru-RU"/>
        </w:rPr>
      </w:pPr>
    </w:p>
    <w:p w14:paraId="58B623F0" w14:textId="28214411" w:rsidR="00A3314C" w:rsidRDefault="00A3314C" w:rsidP="00A3314C">
      <w:pPr>
        <w:tabs>
          <w:tab w:val="left" w:pos="4760"/>
        </w:tabs>
        <w:spacing w:line="240" w:lineRule="auto"/>
        <w:rPr>
          <w:rFonts w:ascii="Calibri" w:eastAsia="Calibri" w:hAnsi="Calibri" w:cs="Times New Roman"/>
          <w:sz w:val="28"/>
          <w:szCs w:val="28"/>
          <w:lang w:val="ru-RU"/>
        </w:rPr>
      </w:pPr>
    </w:p>
    <w:p w14:paraId="1F3CF634" w14:textId="77777777" w:rsidR="00F52FAF" w:rsidRPr="006E4E9B" w:rsidRDefault="00F52FAF" w:rsidP="00A3314C">
      <w:pPr>
        <w:tabs>
          <w:tab w:val="left" w:pos="4760"/>
        </w:tabs>
        <w:spacing w:line="240" w:lineRule="auto"/>
        <w:rPr>
          <w:rFonts w:ascii="Calibri" w:eastAsia="Calibri" w:hAnsi="Calibri" w:cs="Times New Roman"/>
          <w:sz w:val="28"/>
          <w:szCs w:val="28"/>
          <w:lang w:val="ru-RU"/>
        </w:rPr>
      </w:pPr>
    </w:p>
    <w:p w14:paraId="6607C587" w14:textId="3A1DDD36" w:rsidR="00A3314C" w:rsidRDefault="00A3314C" w:rsidP="00A3314C">
      <w:pPr>
        <w:widowControl w:val="0"/>
        <w:tabs>
          <w:tab w:val="left" w:pos="6435"/>
        </w:tabs>
        <w:suppressAutoHyphens/>
        <w:autoSpaceDN w:val="0"/>
        <w:spacing w:after="0" w:line="240" w:lineRule="auto"/>
        <w:jc w:val="center"/>
        <w:textAlignment w:val="baseline"/>
        <w:rPr>
          <w:rFonts w:ascii="Times New Roman" w:eastAsia="SimSun" w:hAnsi="Times New Roman" w:cs="Arial"/>
          <w:kern w:val="3"/>
          <w:sz w:val="24"/>
          <w:szCs w:val="24"/>
          <w:lang w:eastAsia="zh-CN" w:bidi="hi-IN"/>
        </w:rPr>
      </w:pPr>
    </w:p>
    <w:p w14:paraId="26BC25C7" w14:textId="1B020FDF" w:rsidR="00196CD2" w:rsidRDefault="00196CD2" w:rsidP="00A3314C">
      <w:pPr>
        <w:widowControl w:val="0"/>
        <w:tabs>
          <w:tab w:val="left" w:pos="6435"/>
        </w:tabs>
        <w:suppressAutoHyphens/>
        <w:autoSpaceDN w:val="0"/>
        <w:spacing w:after="0" w:line="240" w:lineRule="auto"/>
        <w:jc w:val="center"/>
        <w:textAlignment w:val="baseline"/>
        <w:rPr>
          <w:rFonts w:ascii="Times New Roman" w:eastAsia="SimSun" w:hAnsi="Times New Roman" w:cs="Arial"/>
          <w:kern w:val="3"/>
          <w:sz w:val="24"/>
          <w:szCs w:val="24"/>
          <w:lang w:eastAsia="zh-CN" w:bidi="hi-IN"/>
        </w:rPr>
      </w:pPr>
    </w:p>
    <w:p w14:paraId="3927A9EA" w14:textId="41AE4FEC" w:rsidR="00196CD2" w:rsidRDefault="00196CD2" w:rsidP="00A3314C">
      <w:pPr>
        <w:widowControl w:val="0"/>
        <w:tabs>
          <w:tab w:val="left" w:pos="6435"/>
        </w:tabs>
        <w:suppressAutoHyphens/>
        <w:autoSpaceDN w:val="0"/>
        <w:spacing w:after="0" w:line="240" w:lineRule="auto"/>
        <w:jc w:val="center"/>
        <w:textAlignment w:val="baseline"/>
        <w:rPr>
          <w:rFonts w:ascii="Times New Roman" w:eastAsia="SimSun" w:hAnsi="Times New Roman" w:cs="Arial"/>
          <w:kern w:val="3"/>
          <w:sz w:val="24"/>
          <w:szCs w:val="24"/>
          <w:lang w:eastAsia="zh-CN" w:bidi="hi-IN"/>
        </w:rPr>
      </w:pPr>
    </w:p>
    <w:p w14:paraId="573CE960" w14:textId="77777777" w:rsidR="00196CD2" w:rsidRDefault="00196CD2" w:rsidP="00A3314C">
      <w:pPr>
        <w:widowControl w:val="0"/>
        <w:tabs>
          <w:tab w:val="left" w:pos="6435"/>
        </w:tabs>
        <w:suppressAutoHyphens/>
        <w:autoSpaceDN w:val="0"/>
        <w:spacing w:after="0" w:line="240" w:lineRule="auto"/>
        <w:jc w:val="center"/>
        <w:textAlignment w:val="baseline"/>
        <w:rPr>
          <w:rFonts w:ascii="Times New Roman" w:eastAsia="SimSun" w:hAnsi="Times New Roman" w:cs="Arial"/>
          <w:kern w:val="3"/>
          <w:sz w:val="24"/>
          <w:szCs w:val="24"/>
          <w:lang w:eastAsia="zh-CN" w:bidi="hi-IN"/>
        </w:rPr>
      </w:pPr>
    </w:p>
    <w:p w14:paraId="3C5084D3" w14:textId="77777777" w:rsidR="00F80DAD" w:rsidRDefault="00F80DAD" w:rsidP="009803EF">
      <w:pPr>
        <w:spacing w:line="240" w:lineRule="auto"/>
        <w:jc w:val="both"/>
        <w:rPr>
          <w:rFonts w:ascii="Times New Roman" w:eastAsia="Calibri" w:hAnsi="Times New Roman" w:cs="Times New Roman"/>
          <w:sz w:val="28"/>
          <w:szCs w:val="28"/>
        </w:rPr>
      </w:pPr>
    </w:p>
    <w:p w14:paraId="5AB4E71C" w14:textId="77777777" w:rsidR="00F80DAD" w:rsidRDefault="00F80DAD" w:rsidP="009803EF">
      <w:pPr>
        <w:spacing w:line="240" w:lineRule="auto"/>
        <w:jc w:val="both"/>
        <w:rPr>
          <w:rFonts w:ascii="Times New Roman" w:eastAsia="Calibri" w:hAnsi="Times New Roman" w:cs="Times New Roman"/>
          <w:sz w:val="28"/>
          <w:szCs w:val="28"/>
        </w:rPr>
      </w:pPr>
    </w:p>
    <w:p w14:paraId="47ADD2F8" w14:textId="78045EC7" w:rsidR="00F52FAF" w:rsidRDefault="00F52FAF" w:rsidP="009803EF">
      <w:pPr>
        <w:spacing w:line="240" w:lineRule="auto"/>
        <w:jc w:val="both"/>
        <w:rPr>
          <w:rFonts w:ascii="Times New Roman" w:eastAsia="Calibri" w:hAnsi="Times New Roman" w:cs="Times New Roman"/>
          <w:sz w:val="28"/>
          <w:szCs w:val="28"/>
        </w:rPr>
      </w:pPr>
      <w:r w:rsidRPr="00983A68">
        <w:rPr>
          <w:rFonts w:ascii="Times New Roman" w:eastAsia="Calibri" w:hAnsi="Times New Roman" w:cs="Times New Roman"/>
          <w:noProof/>
          <w:sz w:val="20"/>
          <w:szCs w:val="20"/>
          <w:lang w:val="ru-RU" w:eastAsia="ru-RU"/>
        </w:rPr>
        <w:lastRenderedPageBreak/>
        <w:drawing>
          <wp:anchor distT="0" distB="0" distL="114300" distR="114300" simplePos="0" relativeHeight="251649024" behindDoc="0" locked="0" layoutInCell="1" allowOverlap="1" wp14:anchorId="1CF1BF39" wp14:editId="1DC5DB68">
            <wp:simplePos x="0" y="0"/>
            <wp:positionH relativeFrom="margin">
              <wp:posOffset>2924175</wp:posOffset>
            </wp:positionH>
            <wp:positionV relativeFrom="paragraph">
              <wp:posOffset>92075</wp:posOffset>
            </wp:positionV>
            <wp:extent cx="4320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1BF00ED" w14:textId="77777777" w:rsidR="00F52FAF" w:rsidRDefault="00F52FAF" w:rsidP="00F52FAF">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67934E93" w14:textId="07876776" w:rsidR="00F52FAF" w:rsidRPr="009803EF" w:rsidRDefault="00F52FAF" w:rsidP="00F52FAF">
      <w:pPr>
        <w:overflowPunct w:val="0"/>
        <w:autoSpaceDE w:val="0"/>
        <w:autoSpaceDN w:val="0"/>
        <w:adjustRightInd w:val="0"/>
        <w:spacing w:after="0" w:line="240" w:lineRule="auto"/>
        <w:ind w:right="-2"/>
        <w:jc w:val="both"/>
        <w:rPr>
          <w:rFonts w:ascii="Times New Roman" w:eastAsia="Calibri" w:hAnsi="Times New Roman" w:cs="Times New Roman"/>
          <w:sz w:val="16"/>
          <w:szCs w:val="16"/>
          <w:lang w:eastAsia="ru-RU"/>
        </w:rPr>
      </w:pPr>
    </w:p>
    <w:p w14:paraId="6C90B2B9" w14:textId="77777777" w:rsidR="00F52FAF" w:rsidRPr="00983A68" w:rsidRDefault="00F52FAF" w:rsidP="00F52FAF">
      <w:pPr>
        <w:overflowPunct w:val="0"/>
        <w:autoSpaceDE w:val="0"/>
        <w:autoSpaceDN w:val="0"/>
        <w:adjustRightInd w:val="0"/>
        <w:spacing w:after="0" w:line="240" w:lineRule="auto"/>
        <w:rPr>
          <w:rFonts w:ascii="Times New Roman" w:eastAsia="Times New Roman" w:hAnsi="Times New Roman" w:cs="Times New Roman"/>
          <w:sz w:val="16"/>
          <w:szCs w:val="16"/>
          <w:lang w:val="ru-RU" w:eastAsia="ru-RU"/>
        </w:rPr>
      </w:pPr>
    </w:p>
    <w:p w14:paraId="062557B9" w14:textId="77777777" w:rsidR="00F52FAF" w:rsidRPr="00983A68" w:rsidRDefault="00F52FAF" w:rsidP="00F52FAF">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БУГРИНСЬКА СІЛЬСЬКА РАДА</w:t>
      </w:r>
    </w:p>
    <w:p w14:paraId="61A31910" w14:textId="77777777" w:rsidR="00F52FAF" w:rsidRPr="00983A68" w:rsidRDefault="00F52FAF" w:rsidP="00F52FAF">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РІВНЕНСЬКОГО </w:t>
      </w:r>
      <w:proofErr w:type="gramStart"/>
      <w:r w:rsidRPr="00983A68">
        <w:rPr>
          <w:rFonts w:ascii="Times New Roman" w:eastAsia="Times New Roman" w:hAnsi="Times New Roman" w:cs="Times New Roman"/>
          <w:b/>
          <w:sz w:val="28"/>
          <w:szCs w:val="28"/>
          <w:lang w:val="ru-RU" w:eastAsia="ru-RU"/>
        </w:rPr>
        <w:t>РАЙОНУ  РІВНЕНСЬКОЇ</w:t>
      </w:r>
      <w:proofErr w:type="gramEnd"/>
      <w:r w:rsidRPr="00983A68">
        <w:rPr>
          <w:rFonts w:ascii="Times New Roman" w:eastAsia="Times New Roman" w:hAnsi="Times New Roman" w:cs="Times New Roman"/>
          <w:b/>
          <w:sz w:val="28"/>
          <w:szCs w:val="28"/>
          <w:lang w:val="ru-RU" w:eastAsia="ru-RU"/>
        </w:rPr>
        <w:t xml:space="preserve"> ОБЛАСТІ</w:t>
      </w:r>
    </w:p>
    <w:p w14:paraId="4905783E" w14:textId="77777777" w:rsidR="00F52FAF" w:rsidRPr="00983A68" w:rsidRDefault="00F52FAF" w:rsidP="00F52FAF">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Times New Roman" w:hAnsi="Times New Roman" w:cs="Times New Roman"/>
          <w:b/>
          <w:sz w:val="28"/>
          <w:szCs w:val="28"/>
          <w:lang w:val="ru-RU" w:eastAsia="ru-RU"/>
        </w:rPr>
        <w:t>(</w:t>
      </w:r>
      <w:proofErr w:type="spellStart"/>
      <w:r w:rsidRPr="00983A68">
        <w:rPr>
          <w:rFonts w:ascii="Times New Roman" w:eastAsia="Times New Roman" w:hAnsi="Times New Roman" w:cs="Times New Roman"/>
          <w:b/>
          <w:sz w:val="28"/>
          <w:szCs w:val="28"/>
          <w:lang w:val="ru-RU" w:eastAsia="ru-RU"/>
        </w:rPr>
        <w:t>восьм</w:t>
      </w:r>
      <w:proofErr w:type="spellEnd"/>
      <w:r w:rsidRPr="00983A68">
        <w:rPr>
          <w:rFonts w:ascii="Times New Roman" w:eastAsia="Times New Roman" w:hAnsi="Times New Roman" w:cs="Times New Roman"/>
          <w:b/>
          <w:sz w:val="28"/>
          <w:szCs w:val="28"/>
          <w:lang w:eastAsia="ru-RU"/>
        </w:rPr>
        <w:t>е</w:t>
      </w:r>
      <w:r w:rsidRPr="00983A68">
        <w:rPr>
          <w:rFonts w:ascii="Times New Roman" w:eastAsia="Times New Roman" w:hAnsi="Times New Roman" w:cs="Times New Roman"/>
          <w:b/>
          <w:sz w:val="28"/>
          <w:szCs w:val="28"/>
          <w:lang w:val="ru-RU" w:eastAsia="ru-RU"/>
        </w:rPr>
        <w:t xml:space="preserve"> </w:t>
      </w:r>
      <w:r w:rsidRPr="00983A68">
        <w:rPr>
          <w:rFonts w:ascii="Times New Roman" w:eastAsia="Times New Roman" w:hAnsi="Times New Roman" w:cs="Times New Roman"/>
          <w:b/>
          <w:sz w:val="28"/>
          <w:szCs w:val="28"/>
          <w:lang w:eastAsia="ru-RU"/>
        </w:rPr>
        <w:t>скликання</w:t>
      </w:r>
      <w:r w:rsidRPr="00983A68">
        <w:rPr>
          <w:rFonts w:ascii="Times New Roman" w:eastAsia="Times New Roman" w:hAnsi="Times New Roman" w:cs="Times New Roman"/>
          <w:b/>
          <w:sz w:val="28"/>
          <w:szCs w:val="28"/>
          <w:lang w:val="ru-RU" w:eastAsia="ru-RU"/>
        </w:rPr>
        <w:t>)</w:t>
      </w:r>
    </w:p>
    <w:p w14:paraId="71E2BEE8" w14:textId="77777777" w:rsidR="00F52FAF" w:rsidRPr="00983A68" w:rsidRDefault="00F52FAF" w:rsidP="00F52FAF">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 І Ш Е Н </w:t>
      </w:r>
      <w:proofErr w:type="spellStart"/>
      <w:r w:rsidRPr="00983A68">
        <w:rPr>
          <w:rFonts w:ascii="Times New Roman" w:eastAsia="Times New Roman" w:hAnsi="Times New Roman" w:cs="Times New Roman"/>
          <w:b/>
          <w:sz w:val="28"/>
          <w:szCs w:val="28"/>
          <w:lang w:val="ru-RU" w:eastAsia="ru-RU"/>
        </w:rPr>
        <w:t>Н</w:t>
      </w:r>
      <w:proofErr w:type="spellEnd"/>
      <w:r w:rsidRPr="00983A68">
        <w:rPr>
          <w:rFonts w:ascii="Times New Roman" w:eastAsia="Times New Roman" w:hAnsi="Times New Roman" w:cs="Times New Roman"/>
          <w:b/>
          <w:sz w:val="28"/>
          <w:szCs w:val="28"/>
          <w:lang w:val="ru-RU" w:eastAsia="ru-RU"/>
        </w:rPr>
        <w:t xml:space="preserve"> Я</w:t>
      </w:r>
    </w:p>
    <w:p w14:paraId="22C2C910" w14:textId="77777777" w:rsidR="00F52FAF" w:rsidRPr="00983A68" w:rsidRDefault="00F52FAF" w:rsidP="00F52FAF">
      <w:pPr>
        <w:overflowPunct w:val="0"/>
        <w:autoSpaceDE w:val="0"/>
        <w:autoSpaceDN w:val="0"/>
        <w:adjustRightInd w:val="0"/>
        <w:spacing w:after="0" w:line="240" w:lineRule="auto"/>
        <w:rPr>
          <w:rFonts w:ascii="Times New Roman" w:eastAsia="Calibri" w:hAnsi="Times New Roman" w:cs="Times New Roman"/>
          <w:sz w:val="26"/>
          <w:szCs w:val="26"/>
          <w:lang w:val="ru-RU" w:eastAsia="ru-RU"/>
        </w:rPr>
      </w:pPr>
    </w:p>
    <w:p w14:paraId="25A82B2E" w14:textId="20528127" w:rsidR="00F52FAF" w:rsidRPr="00852D50" w:rsidRDefault="00F52FAF" w:rsidP="00F52FAF">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r w:rsidRPr="0093489C">
        <w:rPr>
          <w:rFonts w:ascii="Times New Roman" w:eastAsia="Calibri" w:hAnsi="Times New Roman" w:cs="Times New Roman"/>
          <w:sz w:val="28"/>
          <w:szCs w:val="28"/>
          <w:lang w:eastAsia="ru-RU"/>
        </w:rPr>
        <w:t xml:space="preserve">17 листопада 2023 року                                                                                       </w:t>
      </w:r>
      <w:r w:rsidRPr="00B82410">
        <w:rPr>
          <w:rFonts w:ascii="Times New Roman" w:eastAsia="Calibri" w:hAnsi="Times New Roman" w:cs="Times New Roman"/>
          <w:sz w:val="26"/>
          <w:szCs w:val="26"/>
          <w:lang w:eastAsia="ru-RU"/>
        </w:rPr>
        <w:t xml:space="preserve">№ </w:t>
      </w:r>
      <w:r>
        <w:rPr>
          <w:rFonts w:ascii="Times New Roman" w:eastAsia="Calibri" w:hAnsi="Times New Roman" w:cs="Times New Roman"/>
          <w:sz w:val="26"/>
          <w:szCs w:val="26"/>
          <w:lang w:eastAsia="ru-RU"/>
        </w:rPr>
        <w:t>908</w:t>
      </w:r>
    </w:p>
    <w:p w14:paraId="3F8D3850" w14:textId="77777777" w:rsidR="00F52FAF" w:rsidRDefault="00F52FAF" w:rsidP="00F52FAF">
      <w:pPr>
        <w:overflowPunct w:val="0"/>
        <w:autoSpaceDE w:val="0"/>
        <w:autoSpaceDN w:val="0"/>
        <w:adjustRightInd w:val="0"/>
        <w:spacing w:after="0" w:line="240" w:lineRule="auto"/>
        <w:ind w:right="-2"/>
        <w:jc w:val="both"/>
        <w:rPr>
          <w:rFonts w:ascii="Times New Roman" w:eastAsia="Calibri" w:hAnsi="Times New Roman" w:cs="Times New Roman"/>
          <w:spacing w:val="-15"/>
          <w:sz w:val="10"/>
          <w:szCs w:val="10"/>
          <w:lang w:val="ru-RU" w:eastAsia="ru-RU"/>
        </w:rPr>
      </w:pPr>
    </w:p>
    <w:p w14:paraId="27B61C2C" w14:textId="77777777" w:rsidR="00F52FAF" w:rsidRPr="00223CCA" w:rsidRDefault="00F52FAF" w:rsidP="00F52FAF">
      <w:pPr>
        <w:tabs>
          <w:tab w:val="right" w:pos="4536"/>
          <w:tab w:val="center" w:pos="4820"/>
          <w:tab w:val="left" w:pos="5103"/>
        </w:tabs>
        <w:spacing w:after="0" w:line="240" w:lineRule="auto"/>
        <w:ind w:right="5103"/>
        <w:jc w:val="both"/>
        <w:rPr>
          <w:rFonts w:ascii="Times New Roman" w:eastAsia="Times New Roman" w:hAnsi="Times New Roman" w:cs="Times New Roman"/>
          <w:sz w:val="28"/>
          <w:szCs w:val="28"/>
          <w:lang w:eastAsia="ru-RU"/>
        </w:rPr>
      </w:pPr>
      <w:bookmarkStart w:id="28" w:name="_Hlk150980969"/>
      <w:r w:rsidRPr="00223CCA">
        <w:rPr>
          <w:rFonts w:ascii="Times New Roman" w:eastAsia="Times New Roman" w:hAnsi="Times New Roman" w:cs="Times New Roman"/>
          <w:sz w:val="28"/>
          <w:szCs w:val="28"/>
          <w:lang w:eastAsia="ru-RU"/>
        </w:rPr>
        <w:t>Про затвердження Положення про</w:t>
      </w:r>
      <w:r w:rsidRPr="00223CCA">
        <w:rPr>
          <w:rFonts w:ascii="Times New Roman" w:eastAsia="Times New Roman" w:hAnsi="Times New Roman" w:cs="Times New Roman"/>
          <w:spacing w:val="-7"/>
          <w:sz w:val="28"/>
          <w:szCs w:val="28"/>
          <w:lang w:eastAsia="ru-RU"/>
        </w:rPr>
        <w:t xml:space="preserve"> </w:t>
      </w:r>
      <w:proofErr w:type="spellStart"/>
      <w:r w:rsidRPr="00223CCA">
        <w:rPr>
          <w:rFonts w:ascii="Times New Roman" w:eastAsia="Times New Roman" w:hAnsi="Times New Roman" w:cs="Times New Roman"/>
          <w:sz w:val="28"/>
          <w:szCs w:val="28"/>
          <w:lang w:eastAsia="ru-RU"/>
        </w:rPr>
        <w:t>пожежно</w:t>
      </w:r>
      <w:proofErr w:type="spellEnd"/>
      <w:r w:rsidRPr="00223CCA">
        <w:rPr>
          <w:rFonts w:ascii="Times New Roman" w:eastAsia="Times New Roman" w:hAnsi="Times New Roman" w:cs="Times New Roman"/>
          <w:sz w:val="28"/>
          <w:szCs w:val="28"/>
          <w:lang w:eastAsia="ru-RU"/>
        </w:rPr>
        <w:t>-рятувальний</w:t>
      </w:r>
      <w:r w:rsidRPr="00223CCA">
        <w:rPr>
          <w:rFonts w:ascii="Times New Roman" w:eastAsia="Times New Roman" w:hAnsi="Times New Roman" w:cs="Times New Roman"/>
          <w:spacing w:val="-7"/>
          <w:sz w:val="28"/>
          <w:szCs w:val="28"/>
          <w:lang w:eastAsia="ru-RU"/>
        </w:rPr>
        <w:t xml:space="preserve"> </w:t>
      </w:r>
      <w:r w:rsidRPr="00223CCA">
        <w:rPr>
          <w:rFonts w:ascii="Times New Roman" w:eastAsia="Times New Roman" w:hAnsi="Times New Roman" w:cs="Times New Roman"/>
          <w:sz w:val="28"/>
          <w:szCs w:val="28"/>
          <w:lang w:eastAsia="ru-RU"/>
        </w:rPr>
        <w:t>підрозділ для забезпеченн</w:t>
      </w:r>
      <w:r w:rsidRPr="00852D50">
        <w:rPr>
          <w:rFonts w:ascii="Times New Roman" w:eastAsia="Times New Roman" w:hAnsi="Times New Roman" w:cs="Times New Roman"/>
          <w:sz w:val="28"/>
          <w:szCs w:val="28"/>
          <w:lang w:eastAsia="ru-RU"/>
        </w:rPr>
        <w:t>я добровільної</w:t>
      </w:r>
      <w:r w:rsidRPr="00223CCA">
        <w:rPr>
          <w:rFonts w:ascii="Times New Roman" w:eastAsia="Times New Roman" w:hAnsi="Times New Roman" w:cs="Times New Roman"/>
          <w:spacing w:val="-3"/>
          <w:sz w:val="28"/>
          <w:szCs w:val="28"/>
          <w:lang w:eastAsia="ru-RU"/>
        </w:rPr>
        <w:t xml:space="preserve"> </w:t>
      </w:r>
      <w:r w:rsidRPr="00223CCA">
        <w:rPr>
          <w:rFonts w:ascii="Times New Roman" w:eastAsia="Times New Roman" w:hAnsi="Times New Roman" w:cs="Times New Roman"/>
          <w:sz w:val="28"/>
          <w:szCs w:val="28"/>
          <w:lang w:eastAsia="ru-RU"/>
        </w:rPr>
        <w:t>пожежної охорони</w:t>
      </w:r>
      <w:r w:rsidRPr="00223CCA">
        <w:rPr>
          <w:rFonts w:ascii="Times New Roman" w:eastAsia="Times New Roman" w:hAnsi="Times New Roman" w:cs="Times New Roman"/>
          <w:spacing w:val="-7"/>
          <w:sz w:val="28"/>
          <w:szCs w:val="28"/>
          <w:lang w:eastAsia="ru-RU"/>
        </w:rPr>
        <w:t xml:space="preserve"> </w:t>
      </w:r>
      <w:proofErr w:type="spellStart"/>
      <w:r w:rsidRPr="00852D50">
        <w:rPr>
          <w:rFonts w:ascii="Times New Roman" w:eastAsia="Times New Roman" w:hAnsi="Times New Roman" w:cs="Times New Roman"/>
          <w:sz w:val="28"/>
          <w:szCs w:val="28"/>
          <w:lang w:eastAsia="ru-RU"/>
        </w:rPr>
        <w:t>Бугринської</w:t>
      </w:r>
      <w:proofErr w:type="spellEnd"/>
      <w:r w:rsidRPr="00852D50">
        <w:rPr>
          <w:rFonts w:ascii="Times New Roman" w:eastAsia="Times New Roman" w:hAnsi="Times New Roman" w:cs="Times New Roman"/>
          <w:sz w:val="28"/>
          <w:szCs w:val="28"/>
          <w:lang w:eastAsia="ru-RU"/>
        </w:rPr>
        <w:t xml:space="preserve"> територіальної громади</w:t>
      </w:r>
    </w:p>
    <w:bookmarkEnd w:id="28"/>
    <w:p w14:paraId="106385ED" w14:textId="77777777" w:rsidR="00F52FAF" w:rsidRPr="00223CCA" w:rsidRDefault="00F52FAF" w:rsidP="00F52FAF">
      <w:pPr>
        <w:tabs>
          <w:tab w:val="center" w:pos="4820"/>
          <w:tab w:val="right" w:pos="9638"/>
        </w:tabs>
        <w:spacing w:after="0" w:line="240" w:lineRule="auto"/>
        <w:jc w:val="both"/>
        <w:rPr>
          <w:rFonts w:ascii="Times New Roman" w:eastAsia="Times New Roman" w:hAnsi="Times New Roman" w:cs="Times New Roman"/>
          <w:sz w:val="28"/>
          <w:szCs w:val="28"/>
          <w:lang w:eastAsia="ru-RU"/>
        </w:rPr>
      </w:pPr>
    </w:p>
    <w:p w14:paraId="55158294" w14:textId="77777777" w:rsidR="00F52FAF" w:rsidRPr="008A4533" w:rsidRDefault="00F52FAF" w:rsidP="00F52FA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223CCA">
        <w:rPr>
          <w:rFonts w:ascii="Times New Roman" w:eastAsia="Times New Roman" w:hAnsi="Times New Roman" w:cs="Times New Roman"/>
          <w:sz w:val="28"/>
          <w:szCs w:val="28"/>
          <w:lang w:eastAsia="ru-RU"/>
        </w:rPr>
        <w:t xml:space="preserve">Відповідно до статей 25, 26, 59, Закону України «Про місцеве самоврядування в Україні», відповідно до пункту 5 частини другої статті 19, частини 5 статті 62 Кодексу цивільного захисту України, постанови Кабінету Міністрів України від 07.04.2023 № 315 «Про затвердження Порядку утворення та функціонування </w:t>
      </w:r>
      <w:proofErr w:type="spellStart"/>
      <w:r w:rsidRPr="00223CCA">
        <w:rPr>
          <w:rFonts w:ascii="Times New Roman" w:eastAsia="Times New Roman" w:hAnsi="Times New Roman" w:cs="Times New Roman"/>
          <w:sz w:val="28"/>
          <w:szCs w:val="28"/>
          <w:lang w:eastAsia="ru-RU"/>
        </w:rPr>
        <w:t>пожежно</w:t>
      </w:r>
      <w:proofErr w:type="spellEnd"/>
      <w:r w:rsidRPr="00223CCA">
        <w:rPr>
          <w:rFonts w:ascii="Times New Roman" w:eastAsia="Times New Roman" w:hAnsi="Times New Roman" w:cs="Times New Roman"/>
          <w:sz w:val="28"/>
          <w:szCs w:val="28"/>
          <w:lang w:eastAsia="ru-RU"/>
        </w:rPr>
        <w:t xml:space="preserve">-рятувальних підрозділів для забезпечення місцевої пожежної охорони», </w:t>
      </w:r>
      <w:proofErr w:type="spellStart"/>
      <w:r w:rsidRPr="008A4533">
        <w:rPr>
          <w:rFonts w:ascii="Times New Roman" w:eastAsia="Times New Roman" w:hAnsi="Times New Roman" w:cs="Times New Roman"/>
          <w:sz w:val="28"/>
          <w:szCs w:val="28"/>
          <w:lang w:eastAsia="ru-RU"/>
        </w:rPr>
        <w:t>Бугринська</w:t>
      </w:r>
      <w:proofErr w:type="spellEnd"/>
      <w:r w:rsidRPr="008A4533">
        <w:rPr>
          <w:rFonts w:ascii="Times New Roman" w:eastAsia="Times New Roman" w:hAnsi="Times New Roman" w:cs="Times New Roman"/>
          <w:sz w:val="28"/>
          <w:szCs w:val="28"/>
          <w:lang w:eastAsia="ru-RU"/>
        </w:rPr>
        <w:t xml:space="preserve"> сільська рада </w:t>
      </w:r>
    </w:p>
    <w:p w14:paraId="353F4B6C" w14:textId="77777777" w:rsidR="00F52FAF" w:rsidRPr="008A4533" w:rsidRDefault="00F52FAF" w:rsidP="00F52FAF">
      <w:pPr>
        <w:spacing w:after="0" w:line="240" w:lineRule="auto"/>
        <w:rPr>
          <w:rFonts w:ascii="Times New Roman" w:eastAsia="Times New Roman" w:hAnsi="Times New Roman" w:cs="Times New Roman"/>
          <w:sz w:val="28"/>
          <w:szCs w:val="28"/>
          <w:lang w:eastAsia="ru-RU"/>
        </w:rPr>
      </w:pPr>
      <w:r w:rsidRPr="008A4533">
        <w:rPr>
          <w:rFonts w:ascii="Times New Roman" w:eastAsia="Times New Roman" w:hAnsi="Times New Roman" w:cs="Times New Roman"/>
          <w:sz w:val="28"/>
          <w:szCs w:val="28"/>
          <w:lang w:eastAsia="ru-RU"/>
        </w:rPr>
        <w:t xml:space="preserve">                               </w:t>
      </w:r>
    </w:p>
    <w:p w14:paraId="583D380A" w14:textId="77777777" w:rsidR="00F52FAF" w:rsidRDefault="00F52FAF" w:rsidP="00F52FAF">
      <w:pPr>
        <w:spacing w:after="0" w:line="240" w:lineRule="auto"/>
        <w:rPr>
          <w:rFonts w:ascii="Times New Roman" w:eastAsia="Times New Roman" w:hAnsi="Times New Roman" w:cs="Times New Roman"/>
          <w:sz w:val="28"/>
          <w:szCs w:val="28"/>
          <w:lang w:eastAsia="ru-RU"/>
        </w:rPr>
      </w:pPr>
      <w:r w:rsidRPr="008A4533">
        <w:rPr>
          <w:rFonts w:ascii="Times New Roman" w:eastAsia="Times New Roman" w:hAnsi="Times New Roman" w:cs="Times New Roman"/>
          <w:b/>
          <w:sz w:val="28"/>
          <w:szCs w:val="28"/>
          <w:lang w:eastAsia="ru-RU"/>
        </w:rPr>
        <w:t>ВИРІШИЛА:</w:t>
      </w:r>
    </w:p>
    <w:p w14:paraId="3F9BAE40" w14:textId="77777777" w:rsidR="00F52FAF" w:rsidRPr="00223CCA" w:rsidRDefault="00F52FAF" w:rsidP="00F52FAF">
      <w:pPr>
        <w:spacing w:after="0" w:line="240" w:lineRule="auto"/>
        <w:rPr>
          <w:rFonts w:ascii="Times New Roman" w:eastAsia="Times New Roman" w:hAnsi="Times New Roman" w:cs="Times New Roman"/>
          <w:sz w:val="28"/>
          <w:szCs w:val="28"/>
          <w:lang w:eastAsia="ru-RU"/>
        </w:rPr>
      </w:pPr>
    </w:p>
    <w:p w14:paraId="5278A630" w14:textId="77777777" w:rsidR="00F52FAF" w:rsidRPr="00223CCA" w:rsidRDefault="00F52FAF" w:rsidP="00F52FAF">
      <w:pPr>
        <w:widowControl w:val="0"/>
        <w:tabs>
          <w:tab w:val="left" w:pos="851"/>
        </w:tabs>
        <w:autoSpaceDE w:val="0"/>
        <w:autoSpaceDN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1.</w:t>
      </w:r>
      <w:r w:rsidRPr="00223CCA">
        <w:rPr>
          <w:rFonts w:ascii="Times New Roman" w:eastAsia="Times New Roman" w:hAnsi="Times New Roman" w:cs="Times New Roman"/>
          <w:sz w:val="28"/>
          <w:szCs w:val="28"/>
        </w:rPr>
        <w:t>Затвердити Положення про</w:t>
      </w:r>
      <w:r w:rsidRPr="00223CCA">
        <w:rPr>
          <w:rFonts w:ascii="Times New Roman" w:eastAsia="Times New Roman" w:hAnsi="Times New Roman" w:cs="Times New Roman"/>
          <w:spacing w:val="-7"/>
          <w:sz w:val="28"/>
          <w:szCs w:val="28"/>
        </w:rPr>
        <w:t xml:space="preserve"> </w:t>
      </w:r>
      <w:proofErr w:type="spellStart"/>
      <w:r w:rsidRPr="00223CCA">
        <w:rPr>
          <w:rFonts w:ascii="Times New Roman" w:eastAsia="Times New Roman" w:hAnsi="Times New Roman" w:cs="Times New Roman"/>
          <w:sz w:val="28"/>
          <w:szCs w:val="28"/>
        </w:rPr>
        <w:t>пожежно</w:t>
      </w:r>
      <w:proofErr w:type="spellEnd"/>
      <w:r w:rsidRPr="00223CCA">
        <w:rPr>
          <w:rFonts w:ascii="Times New Roman" w:eastAsia="Times New Roman" w:hAnsi="Times New Roman" w:cs="Times New Roman"/>
          <w:sz w:val="28"/>
          <w:szCs w:val="28"/>
        </w:rPr>
        <w:t>-рятувальний</w:t>
      </w:r>
      <w:r w:rsidRPr="00223CCA">
        <w:rPr>
          <w:rFonts w:ascii="Times New Roman" w:eastAsia="Times New Roman" w:hAnsi="Times New Roman" w:cs="Times New Roman"/>
          <w:spacing w:val="-7"/>
          <w:sz w:val="28"/>
          <w:szCs w:val="28"/>
        </w:rPr>
        <w:t xml:space="preserve"> </w:t>
      </w:r>
      <w:r w:rsidRPr="00223CCA">
        <w:rPr>
          <w:rFonts w:ascii="Times New Roman" w:eastAsia="Times New Roman" w:hAnsi="Times New Roman" w:cs="Times New Roman"/>
          <w:sz w:val="28"/>
          <w:szCs w:val="28"/>
        </w:rPr>
        <w:t>підрозділ для</w:t>
      </w:r>
      <w:r w:rsidRPr="00223CCA">
        <w:rPr>
          <w:rFonts w:ascii="Times New Roman" w:eastAsia="Times New Roman" w:hAnsi="Times New Roman" w:cs="Times New Roman"/>
          <w:spacing w:val="-2"/>
          <w:sz w:val="28"/>
          <w:szCs w:val="28"/>
        </w:rPr>
        <w:t xml:space="preserve"> </w:t>
      </w:r>
      <w:r w:rsidRPr="00223CCA">
        <w:rPr>
          <w:rFonts w:ascii="Times New Roman" w:eastAsia="Times New Roman" w:hAnsi="Times New Roman" w:cs="Times New Roman"/>
          <w:sz w:val="28"/>
          <w:szCs w:val="28"/>
        </w:rPr>
        <w:t>забезпечення</w:t>
      </w:r>
      <w:r w:rsidRPr="00223CCA">
        <w:rPr>
          <w:rFonts w:ascii="Times New Roman" w:eastAsia="Times New Roman" w:hAnsi="Times New Roman" w:cs="Times New Roman"/>
          <w:spacing w:val="-2"/>
          <w:sz w:val="28"/>
          <w:szCs w:val="28"/>
        </w:rPr>
        <w:t xml:space="preserve"> </w:t>
      </w:r>
      <w:r>
        <w:rPr>
          <w:rFonts w:ascii="Times New Roman" w:eastAsia="Times New Roman" w:hAnsi="Times New Roman" w:cs="Times New Roman"/>
          <w:sz w:val="28"/>
          <w:szCs w:val="28"/>
        </w:rPr>
        <w:t xml:space="preserve">добровільної </w:t>
      </w:r>
      <w:r w:rsidRPr="00223CCA">
        <w:rPr>
          <w:rFonts w:ascii="Times New Roman" w:eastAsia="Times New Roman" w:hAnsi="Times New Roman" w:cs="Times New Roman"/>
          <w:sz w:val="28"/>
          <w:szCs w:val="28"/>
        </w:rPr>
        <w:t>пожежної</w:t>
      </w:r>
      <w:r w:rsidRPr="00223CCA">
        <w:rPr>
          <w:rFonts w:ascii="Times New Roman" w:eastAsia="Times New Roman" w:hAnsi="Times New Roman" w:cs="Times New Roman"/>
          <w:spacing w:val="-1"/>
          <w:sz w:val="28"/>
          <w:szCs w:val="28"/>
        </w:rPr>
        <w:t xml:space="preserve"> </w:t>
      </w:r>
      <w:r w:rsidRPr="00223CCA">
        <w:rPr>
          <w:rFonts w:ascii="Times New Roman" w:eastAsia="Times New Roman" w:hAnsi="Times New Roman" w:cs="Times New Roman"/>
          <w:sz w:val="28"/>
          <w:szCs w:val="28"/>
        </w:rPr>
        <w:t xml:space="preserve">охорони </w:t>
      </w:r>
      <w:proofErr w:type="spellStart"/>
      <w:r>
        <w:rPr>
          <w:rFonts w:ascii="Times New Roman" w:eastAsia="Times New Roman" w:hAnsi="Times New Roman" w:cs="Times New Roman"/>
          <w:sz w:val="28"/>
          <w:szCs w:val="28"/>
        </w:rPr>
        <w:t>Бугринської</w:t>
      </w:r>
      <w:proofErr w:type="spellEnd"/>
      <w:r>
        <w:rPr>
          <w:rFonts w:ascii="Times New Roman" w:eastAsia="Times New Roman" w:hAnsi="Times New Roman" w:cs="Times New Roman"/>
          <w:sz w:val="28"/>
          <w:szCs w:val="28"/>
        </w:rPr>
        <w:t xml:space="preserve"> територіальної громади</w:t>
      </w:r>
      <w:r w:rsidRPr="00223CCA">
        <w:rPr>
          <w:rFonts w:ascii="Times New Roman" w:eastAsia="Times New Roman" w:hAnsi="Times New Roman" w:cs="Times New Roman"/>
          <w:sz w:val="28"/>
          <w:szCs w:val="28"/>
        </w:rPr>
        <w:t>, що додається.</w:t>
      </w:r>
    </w:p>
    <w:p w14:paraId="798C7093" w14:textId="77777777" w:rsidR="00F52FAF" w:rsidRPr="00223CCA" w:rsidRDefault="00F52FAF" w:rsidP="00F52FAF">
      <w:pPr>
        <w:widowControl w:val="0"/>
        <w:tabs>
          <w:tab w:val="left" w:pos="851"/>
        </w:tabs>
        <w:autoSpaceDE w:val="0"/>
        <w:autoSpaceDN w:val="0"/>
        <w:spacing w:after="0" w:line="240" w:lineRule="auto"/>
        <w:ind w:left="567"/>
        <w:jc w:val="both"/>
        <w:rPr>
          <w:rFonts w:ascii="Times New Roman" w:eastAsia="Times New Roman" w:hAnsi="Times New Roman" w:cs="Times New Roman"/>
          <w:sz w:val="28"/>
          <w:szCs w:val="28"/>
        </w:rPr>
      </w:pPr>
    </w:p>
    <w:p w14:paraId="1BC7C23F" w14:textId="2DEAAB96" w:rsidR="00F52FAF" w:rsidRPr="001C0782" w:rsidRDefault="00F52FAF" w:rsidP="00F52FAF">
      <w:pPr>
        <w:pStyle w:val="Standard"/>
        <w:jc w:val="both"/>
        <w:rPr>
          <w:rFonts w:eastAsia="Tahoma" w:cs="Lohit Devanagari"/>
          <w:sz w:val="28"/>
          <w:szCs w:val="28"/>
          <w:lang w:val="uk-UA"/>
        </w:rPr>
      </w:pPr>
      <w:r w:rsidRPr="001C0782">
        <w:rPr>
          <w:rFonts w:eastAsia="Times New Roman" w:cs="Times New Roman"/>
          <w:sz w:val="28"/>
          <w:szCs w:val="28"/>
          <w:lang w:val="uk-UA"/>
        </w:rPr>
        <w:t xml:space="preserve">        2.Визнати п.2 рішення сільської ради від 10.05.2017року №320 </w:t>
      </w:r>
      <w:r>
        <w:rPr>
          <w:rFonts w:eastAsia="Times New Roman" w:cs="Times New Roman"/>
          <w:sz w:val="28"/>
          <w:szCs w:val="28"/>
          <w:lang w:val="uk-UA"/>
        </w:rPr>
        <w:t>«</w:t>
      </w:r>
      <w:r w:rsidRPr="001C0782">
        <w:rPr>
          <w:rFonts w:eastAsia="Tahoma" w:cs="Lohit Devanagari"/>
          <w:sz w:val="28"/>
          <w:szCs w:val="28"/>
          <w:lang w:val="uk-UA"/>
        </w:rPr>
        <w:t xml:space="preserve">Про утворення добровільної  пожежної команди ІІІ  категорії </w:t>
      </w:r>
      <w:proofErr w:type="spellStart"/>
      <w:r w:rsidRPr="001C0782">
        <w:rPr>
          <w:rFonts w:eastAsia="Tahoma" w:cs="Lohit Devanagari"/>
          <w:sz w:val="28"/>
          <w:szCs w:val="28"/>
          <w:lang w:val="uk-UA"/>
        </w:rPr>
        <w:t>Бугринської</w:t>
      </w:r>
      <w:proofErr w:type="spellEnd"/>
      <w:r w:rsidRPr="001C0782">
        <w:rPr>
          <w:rFonts w:eastAsia="Tahoma" w:cs="Lohit Devanagari"/>
          <w:sz w:val="28"/>
          <w:szCs w:val="28"/>
          <w:lang w:val="uk-UA"/>
        </w:rPr>
        <w:t xml:space="preserve"> сільської ради</w:t>
      </w:r>
      <w:r>
        <w:rPr>
          <w:rFonts w:eastAsia="Tahoma" w:cs="Lohit Devanagari"/>
          <w:sz w:val="28"/>
          <w:szCs w:val="28"/>
          <w:lang w:val="uk-UA"/>
        </w:rPr>
        <w:t>»</w:t>
      </w:r>
      <w:r w:rsidR="000F3BF4">
        <w:rPr>
          <w:rFonts w:eastAsia="Tahoma" w:cs="Lohit Devanagari"/>
          <w:sz w:val="28"/>
          <w:szCs w:val="28"/>
          <w:lang w:val="uk-UA"/>
        </w:rPr>
        <w:t xml:space="preserve"> таким</w:t>
      </w:r>
      <w:r w:rsidRPr="001C0782">
        <w:rPr>
          <w:rFonts w:eastAsia="Times New Roman" w:cs="Times New Roman"/>
          <w:sz w:val="28"/>
          <w:szCs w:val="28"/>
          <w:lang w:val="uk-UA"/>
        </w:rPr>
        <w:t>, що втратило чинність.</w:t>
      </w:r>
    </w:p>
    <w:p w14:paraId="5973B4B1" w14:textId="77777777" w:rsidR="00F52FAF" w:rsidRPr="00223CCA" w:rsidRDefault="00F52FAF" w:rsidP="00F52FAF">
      <w:pPr>
        <w:widowControl w:val="0"/>
        <w:tabs>
          <w:tab w:val="left" w:pos="851"/>
        </w:tabs>
        <w:autoSpaceDE w:val="0"/>
        <w:autoSpaceDN w:val="0"/>
        <w:spacing w:after="0" w:line="240" w:lineRule="auto"/>
        <w:ind w:left="567"/>
        <w:jc w:val="both"/>
        <w:rPr>
          <w:rFonts w:ascii="Times New Roman" w:eastAsia="Times New Roman" w:hAnsi="Times New Roman" w:cs="Times New Roman"/>
          <w:sz w:val="28"/>
          <w:szCs w:val="28"/>
        </w:rPr>
      </w:pPr>
    </w:p>
    <w:p w14:paraId="46E7C0EB" w14:textId="77777777" w:rsidR="00F52FAF" w:rsidRPr="00223CCA" w:rsidRDefault="00F52FAF" w:rsidP="00F52FAF">
      <w:pPr>
        <w:widowControl w:val="0"/>
        <w:tabs>
          <w:tab w:val="left" w:pos="851"/>
        </w:tabs>
        <w:autoSpaceDE w:val="0"/>
        <w:autoSpaceDN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3.</w:t>
      </w:r>
      <w:r w:rsidRPr="00223CCA">
        <w:rPr>
          <w:rFonts w:ascii="Times New Roman" w:eastAsia="Times New Roman" w:hAnsi="Times New Roman" w:cs="Times New Roman"/>
          <w:sz w:val="28"/>
          <w:szCs w:val="28"/>
        </w:rPr>
        <w:t>Контроль за виконанням рішення покласти на постійну комісію з питань житлово-комунального господарства,</w:t>
      </w:r>
      <w:r>
        <w:rPr>
          <w:rFonts w:ascii="Times New Roman" w:eastAsia="Times New Roman" w:hAnsi="Times New Roman" w:cs="Times New Roman"/>
          <w:sz w:val="28"/>
          <w:szCs w:val="28"/>
        </w:rPr>
        <w:t xml:space="preserve"> комунальної власності, промисловості, підприємництва та сфери послуг</w:t>
      </w:r>
      <w:r w:rsidRPr="00223CC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Олег СВЯТЕЦЬКИЙ</w:t>
      </w:r>
      <w:r w:rsidRPr="00223CCA">
        <w:rPr>
          <w:rFonts w:ascii="Times New Roman" w:eastAsia="Times New Roman" w:hAnsi="Times New Roman" w:cs="Times New Roman"/>
          <w:sz w:val="28"/>
          <w:szCs w:val="28"/>
        </w:rPr>
        <w:t xml:space="preserve">) та заступника </w:t>
      </w:r>
      <w:r>
        <w:rPr>
          <w:rFonts w:ascii="Times New Roman" w:eastAsia="Times New Roman" w:hAnsi="Times New Roman" w:cs="Times New Roman"/>
          <w:sz w:val="28"/>
          <w:szCs w:val="28"/>
        </w:rPr>
        <w:t>сільського</w:t>
      </w:r>
      <w:r w:rsidRPr="00223CCA">
        <w:rPr>
          <w:rFonts w:ascii="Times New Roman" w:eastAsia="Times New Roman" w:hAnsi="Times New Roman" w:cs="Times New Roman"/>
          <w:sz w:val="28"/>
          <w:szCs w:val="28"/>
        </w:rPr>
        <w:t xml:space="preserve"> голови з питань діяльності виконавчих органів</w:t>
      </w:r>
      <w:r>
        <w:rPr>
          <w:rFonts w:ascii="Times New Roman" w:eastAsia="Times New Roman" w:hAnsi="Times New Roman" w:cs="Times New Roman"/>
          <w:sz w:val="28"/>
          <w:szCs w:val="28"/>
        </w:rPr>
        <w:t xml:space="preserve"> </w:t>
      </w:r>
      <w:r w:rsidRPr="00223CCA">
        <w:rPr>
          <w:rFonts w:ascii="Times New Roman" w:eastAsia="Times New Roman" w:hAnsi="Times New Roman" w:cs="Times New Roman"/>
          <w:sz w:val="28"/>
          <w:szCs w:val="28"/>
        </w:rPr>
        <w:t>ради</w:t>
      </w:r>
      <w:r>
        <w:rPr>
          <w:rFonts w:ascii="Times New Roman" w:eastAsia="Times New Roman" w:hAnsi="Times New Roman" w:cs="Times New Roman"/>
          <w:sz w:val="28"/>
          <w:szCs w:val="28"/>
        </w:rPr>
        <w:t xml:space="preserve"> Івана ГАВЛИТЮКА</w:t>
      </w:r>
      <w:r w:rsidRPr="00223CCA">
        <w:rPr>
          <w:rFonts w:ascii="Times New Roman" w:eastAsia="Times New Roman" w:hAnsi="Times New Roman" w:cs="Times New Roman"/>
          <w:sz w:val="28"/>
          <w:szCs w:val="28"/>
        </w:rPr>
        <w:t>.</w:t>
      </w:r>
    </w:p>
    <w:p w14:paraId="43E0D050" w14:textId="77777777" w:rsidR="00F52FAF" w:rsidRPr="00223CCA" w:rsidRDefault="00F52FAF" w:rsidP="00F52FAF">
      <w:pPr>
        <w:tabs>
          <w:tab w:val="left" w:pos="851"/>
          <w:tab w:val="left" w:pos="993"/>
        </w:tabs>
        <w:spacing w:after="0" w:line="240" w:lineRule="auto"/>
        <w:ind w:firstLine="567"/>
        <w:jc w:val="both"/>
        <w:rPr>
          <w:rFonts w:ascii="Times New Roman" w:eastAsia="Times New Roman" w:hAnsi="Times New Roman" w:cs="Times New Roman"/>
          <w:sz w:val="28"/>
          <w:szCs w:val="28"/>
          <w:lang w:eastAsia="ru-RU"/>
        </w:rPr>
      </w:pPr>
    </w:p>
    <w:p w14:paraId="22A457D8" w14:textId="77777777" w:rsidR="00F52FAF" w:rsidRPr="00223CCA" w:rsidRDefault="00F52FAF" w:rsidP="00F52FAF">
      <w:pPr>
        <w:spacing w:after="0" w:line="240" w:lineRule="auto"/>
        <w:ind w:firstLine="567"/>
        <w:jc w:val="both"/>
        <w:rPr>
          <w:rFonts w:ascii="Times New Roman" w:eastAsia="Times New Roman" w:hAnsi="Times New Roman" w:cs="Times New Roman"/>
          <w:sz w:val="28"/>
          <w:szCs w:val="28"/>
          <w:lang w:eastAsia="ru-RU"/>
        </w:rPr>
      </w:pPr>
    </w:p>
    <w:p w14:paraId="32023067" w14:textId="1EC5627A" w:rsidR="00F52FAF" w:rsidRDefault="00F52FAF" w:rsidP="00F52FAF">
      <w:pPr>
        <w:spacing w:after="0" w:line="240" w:lineRule="auto"/>
        <w:rPr>
          <w:rFonts w:ascii="Times New Roman" w:eastAsia="Times New Roman" w:hAnsi="Times New Roman" w:cs="Times New Roman"/>
          <w:sz w:val="28"/>
          <w:szCs w:val="28"/>
          <w:lang w:eastAsia="uk-UA"/>
        </w:rPr>
      </w:pPr>
      <w:r w:rsidRPr="00C55826">
        <w:rPr>
          <w:rFonts w:ascii="Times New Roman" w:eastAsia="Times New Roman" w:hAnsi="Times New Roman" w:cs="Times New Roman"/>
          <w:sz w:val="28"/>
          <w:szCs w:val="28"/>
          <w:lang w:eastAsia="uk-UA"/>
        </w:rPr>
        <w:t xml:space="preserve">Сільський  голова                                                 </w:t>
      </w:r>
      <w:r>
        <w:rPr>
          <w:rFonts w:ascii="Times New Roman" w:eastAsia="Times New Roman" w:hAnsi="Times New Roman" w:cs="Times New Roman"/>
          <w:sz w:val="28"/>
          <w:szCs w:val="28"/>
          <w:lang w:eastAsia="uk-UA"/>
        </w:rPr>
        <w:t xml:space="preserve">         </w:t>
      </w:r>
      <w:r w:rsidRPr="00C55826">
        <w:rPr>
          <w:rFonts w:ascii="Times New Roman" w:eastAsia="Times New Roman" w:hAnsi="Times New Roman" w:cs="Times New Roman"/>
          <w:sz w:val="28"/>
          <w:szCs w:val="28"/>
          <w:lang w:eastAsia="uk-UA"/>
        </w:rPr>
        <w:t xml:space="preserve">  </w:t>
      </w:r>
      <w:r w:rsidR="008B6046">
        <w:rPr>
          <w:rFonts w:ascii="Times New Roman" w:eastAsia="Times New Roman" w:hAnsi="Times New Roman" w:cs="Times New Roman"/>
          <w:sz w:val="28"/>
          <w:szCs w:val="28"/>
          <w:lang w:eastAsia="uk-UA"/>
        </w:rPr>
        <w:t xml:space="preserve"> </w:t>
      </w:r>
      <w:r w:rsidRPr="00C55826">
        <w:rPr>
          <w:rFonts w:ascii="Times New Roman" w:eastAsia="Times New Roman" w:hAnsi="Times New Roman" w:cs="Times New Roman"/>
          <w:sz w:val="28"/>
          <w:szCs w:val="28"/>
          <w:lang w:eastAsia="uk-UA"/>
        </w:rPr>
        <w:t xml:space="preserve"> Сергій ПИЛИПЧУК    </w:t>
      </w:r>
    </w:p>
    <w:p w14:paraId="59635EC0" w14:textId="77777777" w:rsidR="00F52FAF" w:rsidRDefault="00F52FAF" w:rsidP="00F52FAF">
      <w:pPr>
        <w:spacing w:after="0" w:line="240" w:lineRule="auto"/>
        <w:rPr>
          <w:rFonts w:ascii="Times New Roman" w:eastAsia="Times New Roman" w:hAnsi="Times New Roman" w:cs="Times New Roman"/>
          <w:sz w:val="28"/>
          <w:szCs w:val="28"/>
          <w:lang w:eastAsia="uk-UA"/>
        </w:rPr>
      </w:pPr>
    </w:p>
    <w:p w14:paraId="54E23C8B" w14:textId="77777777" w:rsidR="00F52FAF" w:rsidRDefault="00F52FAF" w:rsidP="00F52FAF">
      <w:pPr>
        <w:spacing w:after="0" w:line="240" w:lineRule="auto"/>
        <w:rPr>
          <w:rFonts w:ascii="Times New Roman" w:eastAsia="Times New Roman" w:hAnsi="Times New Roman" w:cs="Times New Roman"/>
          <w:sz w:val="28"/>
          <w:szCs w:val="28"/>
          <w:lang w:eastAsia="uk-UA"/>
        </w:rPr>
      </w:pPr>
    </w:p>
    <w:p w14:paraId="672AFA7F" w14:textId="77777777" w:rsidR="00F52FAF" w:rsidRDefault="00F52FAF" w:rsidP="00F52FAF">
      <w:pPr>
        <w:spacing w:after="0" w:line="240" w:lineRule="auto"/>
        <w:rPr>
          <w:rFonts w:ascii="Times New Roman" w:eastAsia="Times New Roman" w:hAnsi="Times New Roman" w:cs="Times New Roman"/>
          <w:sz w:val="28"/>
          <w:szCs w:val="28"/>
          <w:lang w:eastAsia="uk-UA"/>
        </w:rPr>
      </w:pPr>
    </w:p>
    <w:p w14:paraId="765FE2BE" w14:textId="77777777" w:rsidR="00F52FAF" w:rsidRDefault="00F52FAF" w:rsidP="00F52FAF">
      <w:pPr>
        <w:spacing w:after="0" w:line="240" w:lineRule="auto"/>
        <w:rPr>
          <w:rFonts w:ascii="Times New Roman" w:eastAsia="Times New Roman" w:hAnsi="Times New Roman" w:cs="Times New Roman"/>
          <w:sz w:val="28"/>
          <w:szCs w:val="28"/>
          <w:lang w:eastAsia="uk-UA"/>
        </w:rPr>
      </w:pPr>
    </w:p>
    <w:p w14:paraId="793675B6" w14:textId="6CBD8DD7" w:rsidR="00F52FAF" w:rsidRDefault="00F52FAF" w:rsidP="00F52FAF">
      <w:pPr>
        <w:spacing w:after="0" w:line="240" w:lineRule="auto"/>
        <w:rPr>
          <w:rFonts w:ascii="Times New Roman" w:eastAsia="Times New Roman" w:hAnsi="Times New Roman" w:cs="Times New Roman"/>
          <w:sz w:val="28"/>
          <w:szCs w:val="28"/>
          <w:lang w:eastAsia="uk-UA"/>
        </w:rPr>
      </w:pPr>
    </w:p>
    <w:p w14:paraId="3EF75D3A" w14:textId="32C0581B" w:rsidR="008B6046" w:rsidRDefault="008B6046" w:rsidP="00F52FAF">
      <w:pPr>
        <w:spacing w:after="0" w:line="240" w:lineRule="auto"/>
        <w:rPr>
          <w:rFonts w:ascii="Times New Roman" w:eastAsia="Times New Roman" w:hAnsi="Times New Roman" w:cs="Times New Roman"/>
          <w:sz w:val="28"/>
          <w:szCs w:val="28"/>
          <w:lang w:eastAsia="uk-UA"/>
        </w:rPr>
      </w:pPr>
    </w:p>
    <w:p w14:paraId="1800DC14" w14:textId="74079DB1" w:rsidR="008B6046" w:rsidRDefault="008B6046" w:rsidP="00F52FAF">
      <w:pPr>
        <w:spacing w:after="0" w:line="240" w:lineRule="auto"/>
        <w:rPr>
          <w:rFonts w:ascii="Times New Roman" w:eastAsia="Times New Roman" w:hAnsi="Times New Roman" w:cs="Times New Roman"/>
          <w:sz w:val="28"/>
          <w:szCs w:val="28"/>
          <w:lang w:eastAsia="uk-UA"/>
        </w:rPr>
      </w:pPr>
    </w:p>
    <w:p w14:paraId="63397281" w14:textId="77777777" w:rsidR="008B6046" w:rsidRDefault="008B6046" w:rsidP="00F52FAF">
      <w:pPr>
        <w:spacing w:after="0" w:line="240" w:lineRule="auto"/>
        <w:rPr>
          <w:rFonts w:ascii="Times New Roman" w:eastAsia="Times New Roman" w:hAnsi="Times New Roman" w:cs="Times New Roman"/>
          <w:sz w:val="28"/>
          <w:szCs w:val="28"/>
          <w:lang w:eastAsia="uk-UA"/>
        </w:rPr>
      </w:pPr>
    </w:p>
    <w:p w14:paraId="15CAB796" w14:textId="578A8C55" w:rsidR="00F52FAF" w:rsidRDefault="00F52FAF" w:rsidP="00F52FAF">
      <w:pPr>
        <w:spacing w:after="0" w:line="240" w:lineRule="auto"/>
        <w:rPr>
          <w:rFonts w:ascii="Times New Roman" w:eastAsia="Times New Roman" w:hAnsi="Times New Roman" w:cs="Times New Roman"/>
          <w:sz w:val="28"/>
          <w:szCs w:val="28"/>
          <w:lang w:eastAsia="uk-UA"/>
        </w:rPr>
      </w:pPr>
      <w:r w:rsidRPr="00C55826">
        <w:rPr>
          <w:rFonts w:ascii="Times New Roman" w:eastAsia="Times New Roman" w:hAnsi="Times New Roman" w:cs="Times New Roman"/>
          <w:sz w:val="28"/>
          <w:szCs w:val="28"/>
          <w:lang w:eastAsia="uk-UA"/>
        </w:rPr>
        <w:t xml:space="preserve">                       </w:t>
      </w:r>
    </w:p>
    <w:p w14:paraId="30D90C70" w14:textId="1E3A8AF7" w:rsidR="00F52FAF" w:rsidRPr="009803EF" w:rsidRDefault="00F52FAF" w:rsidP="009803EF">
      <w:pPr>
        <w:spacing w:line="240" w:lineRule="auto"/>
        <w:jc w:val="both"/>
        <w:rPr>
          <w:rFonts w:ascii="Times New Roman" w:eastAsia="Calibri" w:hAnsi="Times New Roman" w:cs="Times New Roman"/>
          <w:sz w:val="28"/>
          <w:szCs w:val="28"/>
        </w:rPr>
      </w:pPr>
      <w:r w:rsidRPr="00983A68">
        <w:rPr>
          <w:rFonts w:ascii="Times New Roman" w:eastAsia="Calibri" w:hAnsi="Times New Roman" w:cs="Times New Roman"/>
          <w:noProof/>
          <w:sz w:val="20"/>
          <w:szCs w:val="20"/>
          <w:lang w:val="ru-RU" w:eastAsia="ru-RU"/>
        </w:rPr>
        <w:drawing>
          <wp:anchor distT="0" distB="0" distL="114300" distR="114300" simplePos="0" relativeHeight="251644928" behindDoc="0" locked="0" layoutInCell="1" allowOverlap="1" wp14:anchorId="348DF936" wp14:editId="0D37733C">
            <wp:simplePos x="0" y="0"/>
            <wp:positionH relativeFrom="margin">
              <wp:posOffset>2931160</wp:posOffset>
            </wp:positionH>
            <wp:positionV relativeFrom="paragraph">
              <wp:posOffset>55880</wp:posOffset>
            </wp:positionV>
            <wp:extent cx="4320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52F6942" w14:textId="5E5FD9FC" w:rsidR="00C55826" w:rsidRPr="00983A68" w:rsidRDefault="00C55826" w:rsidP="00C55826">
      <w:pPr>
        <w:overflowPunct w:val="0"/>
        <w:autoSpaceDE w:val="0"/>
        <w:autoSpaceDN w:val="0"/>
        <w:adjustRightInd w:val="0"/>
        <w:spacing w:after="0" w:line="240" w:lineRule="auto"/>
        <w:rPr>
          <w:rFonts w:ascii="Times New Roman" w:eastAsia="Times New Roman" w:hAnsi="Times New Roman" w:cs="Times New Roman"/>
          <w:sz w:val="24"/>
          <w:szCs w:val="24"/>
          <w:lang w:val="ru-RU" w:eastAsia="ru-RU"/>
        </w:rPr>
      </w:pPr>
    </w:p>
    <w:p w14:paraId="36E5EF41" w14:textId="77777777" w:rsidR="00C55826" w:rsidRPr="00983A68" w:rsidRDefault="00C55826" w:rsidP="00C55826">
      <w:pPr>
        <w:overflowPunct w:val="0"/>
        <w:autoSpaceDE w:val="0"/>
        <w:autoSpaceDN w:val="0"/>
        <w:adjustRightInd w:val="0"/>
        <w:spacing w:after="0" w:line="240" w:lineRule="auto"/>
        <w:jc w:val="right"/>
        <w:rPr>
          <w:rFonts w:ascii="Times New Roman" w:eastAsia="Calibri" w:hAnsi="Times New Roman" w:cs="Times New Roman"/>
          <w:sz w:val="20"/>
          <w:szCs w:val="20"/>
          <w:lang w:val="ru-RU" w:eastAsia="ru-RU"/>
        </w:rPr>
      </w:pPr>
      <w:r w:rsidRPr="00983A68">
        <w:rPr>
          <w:rFonts w:ascii="Times New Roman" w:eastAsia="Times New Roman" w:hAnsi="Times New Roman" w:cs="Times New Roman"/>
          <w:sz w:val="24"/>
          <w:szCs w:val="24"/>
          <w:lang w:val="ru-RU" w:eastAsia="ru-RU"/>
        </w:rPr>
        <w:t xml:space="preserve"> </w:t>
      </w:r>
    </w:p>
    <w:p w14:paraId="796279B0" w14:textId="77777777" w:rsidR="00C55826" w:rsidRPr="00983A68" w:rsidRDefault="00C55826" w:rsidP="00C55826">
      <w:pPr>
        <w:overflowPunct w:val="0"/>
        <w:autoSpaceDE w:val="0"/>
        <w:autoSpaceDN w:val="0"/>
        <w:adjustRightInd w:val="0"/>
        <w:spacing w:after="0" w:line="240" w:lineRule="auto"/>
        <w:rPr>
          <w:rFonts w:ascii="Times New Roman" w:eastAsia="Times New Roman" w:hAnsi="Times New Roman" w:cs="Times New Roman"/>
          <w:sz w:val="16"/>
          <w:szCs w:val="16"/>
          <w:lang w:val="ru-RU" w:eastAsia="ru-RU"/>
        </w:rPr>
      </w:pPr>
    </w:p>
    <w:p w14:paraId="51E35D3B" w14:textId="77777777" w:rsidR="00C55826" w:rsidRPr="00983A68" w:rsidRDefault="00C55826" w:rsidP="00C55826">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БУГРИНСЬКА СІЛЬСЬКА РАДА</w:t>
      </w:r>
    </w:p>
    <w:p w14:paraId="1A7C89DC" w14:textId="77777777" w:rsidR="00C55826" w:rsidRPr="00983A68" w:rsidRDefault="00C55826" w:rsidP="00C55826">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РІВНЕНСЬКОГО </w:t>
      </w:r>
      <w:proofErr w:type="gramStart"/>
      <w:r w:rsidRPr="00983A68">
        <w:rPr>
          <w:rFonts w:ascii="Times New Roman" w:eastAsia="Times New Roman" w:hAnsi="Times New Roman" w:cs="Times New Roman"/>
          <w:b/>
          <w:sz w:val="28"/>
          <w:szCs w:val="28"/>
          <w:lang w:val="ru-RU" w:eastAsia="ru-RU"/>
        </w:rPr>
        <w:t>РАЙОНУ  РІВНЕНСЬКОЇ</w:t>
      </w:r>
      <w:proofErr w:type="gramEnd"/>
      <w:r w:rsidRPr="00983A68">
        <w:rPr>
          <w:rFonts w:ascii="Times New Roman" w:eastAsia="Times New Roman" w:hAnsi="Times New Roman" w:cs="Times New Roman"/>
          <w:b/>
          <w:sz w:val="28"/>
          <w:szCs w:val="28"/>
          <w:lang w:val="ru-RU" w:eastAsia="ru-RU"/>
        </w:rPr>
        <w:t xml:space="preserve"> ОБЛАСТІ</w:t>
      </w:r>
    </w:p>
    <w:p w14:paraId="36C18634" w14:textId="77777777" w:rsidR="00C55826" w:rsidRPr="00983A68" w:rsidRDefault="00C55826" w:rsidP="00C55826">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Times New Roman" w:hAnsi="Times New Roman" w:cs="Times New Roman"/>
          <w:b/>
          <w:sz w:val="28"/>
          <w:szCs w:val="28"/>
          <w:lang w:val="ru-RU" w:eastAsia="ru-RU"/>
        </w:rPr>
        <w:t>(</w:t>
      </w:r>
      <w:proofErr w:type="spellStart"/>
      <w:r w:rsidRPr="00983A68">
        <w:rPr>
          <w:rFonts w:ascii="Times New Roman" w:eastAsia="Times New Roman" w:hAnsi="Times New Roman" w:cs="Times New Roman"/>
          <w:b/>
          <w:sz w:val="28"/>
          <w:szCs w:val="28"/>
          <w:lang w:val="ru-RU" w:eastAsia="ru-RU"/>
        </w:rPr>
        <w:t>восьм</w:t>
      </w:r>
      <w:proofErr w:type="spellEnd"/>
      <w:r w:rsidRPr="00983A68">
        <w:rPr>
          <w:rFonts w:ascii="Times New Roman" w:eastAsia="Times New Roman" w:hAnsi="Times New Roman" w:cs="Times New Roman"/>
          <w:b/>
          <w:sz w:val="28"/>
          <w:szCs w:val="28"/>
          <w:lang w:eastAsia="ru-RU"/>
        </w:rPr>
        <w:t>е</w:t>
      </w:r>
      <w:r w:rsidRPr="00983A68">
        <w:rPr>
          <w:rFonts w:ascii="Times New Roman" w:eastAsia="Times New Roman" w:hAnsi="Times New Roman" w:cs="Times New Roman"/>
          <w:b/>
          <w:sz w:val="28"/>
          <w:szCs w:val="28"/>
          <w:lang w:val="ru-RU" w:eastAsia="ru-RU"/>
        </w:rPr>
        <w:t xml:space="preserve"> </w:t>
      </w:r>
      <w:r w:rsidRPr="00983A68">
        <w:rPr>
          <w:rFonts w:ascii="Times New Roman" w:eastAsia="Times New Roman" w:hAnsi="Times New Roman" w:cs="Times New Roman"/>
          <w:b/>
          <w:sz w:val="28"/>
          <w:szCs w:val="28"/>
          <w:lang w:eastAsia="ru-RU"/>
        </w:rPr>
        <w:t>скликання</w:t>
      </w:r>
      <w:r w:rsidRPr="00983A68">
        <w:rPr>
          <w:rFonts w:ascii="Times New Roman" w:eastAsia="Times New Roman" w:hAnsi="Times New Roman" w:cs="Times New Roman"/>
          <w:b/>
          <w:sz w:val="28"/>
          <w:szCs w:val="28"/>
          <w:lang w:val="ru-RU" w:eastAsia="ru-RU"/>
        </w:rPr>
        <w:t>)</w:t>
      </w:r>
    </w:p>
    <w:p w14:paraId="39464518" w14:textId="77777777" w:rsidR="00C55826" w:rsidRPr="00983A68" w:rsidRDefault="00C55826" w:rsidP="00C55826">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 І Ш Е Н </w:t>
      </w:r>
      <w:proofErr w:type="spellStart"/>
      <w:r w:rsidRPr="00983A68">
        <w:rPr>
          <w:rFonts w:ascii="Times New Roman" w:eastAsia="Times New Roman" w:hAnsi="Times New Roman" w:cs="Times New Roman"/>
          <w:b/>
          <w:sz w:val="28"/>
          <w:szCs w:val="28"/>
          <w:lang w:val="ru-RU" w:eastAsia="ru-RU"/>
        </w:rPr>
        <w:t>Н</w:t>
      </w:r>
      <w:proofErr w:type="spellEnd"/>
      <w:r w:rsidRPr="00983A68">
        <w:rPr>
          <w:rFonts w:ascii="Times New Roman" w:eastAsia="Times New Roman" w:hAnsi="Times New Roman" w:cs="Times New Roman"/>
          <w:b/>
          <w:sz w:val="28"/>
          <w:szCs w:val="28"/>
          <w:lang w:val="ru-RU" w:eastAsia="ru-RU"/>
        </w:rPr>
        <w:t xml:space="preserve"> Я</w:t>
      </w:r>
    </w:p>
    <w:p w14:paraId="0C05E292" w14:textId="77777777" w:rsidR="00F52FAF" w:rsidRDefault="00F52FAF" w:rsidP="00C55826">
      <w:pPr>
        <w:overflowPunct w:val="0"/>
        <w:autoSpaceDE w:val="0"/>
        <w:autoSpaceDN w:val="0"/>
        <w:adjustRightInd w:val="0"/>
        <w:spacing w:after="0" w:line="240" w:lineRule="auto"/>
        <w:ind w:right="-2"/>
        <w:jc w:val="both"/>
        <w:rPr>
          <w:rFonts w:ascii="Times New Roman" w:eastAsia="Calibri" w:hAnsi="Times New Roman" w:cs="Times New Roman"/>
          <w:sz w:val="26"/>
          <w:szCs w:val="26"/>
          <w:lang w:val="ru-RU" w:eastAsia="ru-RU"/>
        </w:rPr>
      </w:pPr>
    </w:p>
    <w:p w14:paraId="0A53DCF9" w14:textId="26545321" w:rsidR="008A4533" w:rsidRPr="008A4533" w:rsidRDefault="00C55826" w:rsidP="00C55826">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r w:rsidRPr="0093489C">
        <w:rPr>
          <w:rFonts w:ascii="Times New Roman" w:eastAsia="Calibri" w:hAnsi="Times New Roman" w:cs="Times New Roman"/>
          <w:sz w:val="28"/>
          <w:szCs w:val="28"/>
          <w:lang w:eastAsia="ru-RU"/>
        </w:rPr>
        <w:t xml:space="preserve">17 листопада 2023 року                                                                                      </w:t>
      </w:r>
      <w:r w:rsidRPr="00B82410">
        <w:rPr>
          <w:rFonts w:ascii="Times New Roman" w:eastAsia="Calibri" w:hAnsi="Times New Roman" w:cs="Times New Roman"/>
          <w:sz w:val="26"/>
          <w:szCs w:val="26"/>
          <w:lang w:eastAsia="ru-RU"/>
        </w:rPr>
        <w:t>№</w:t>
      </w:r>
      <w:r w:rsidR="00F52FAF">
        <w:rPr>
          <w:rFonts w:ascii="Times New Roman" w:eastAsia="Calibri" w:hAnsi="Times New Roman" w:cs="Times New Roman"/>
          <w:sz w:val="26"/>
          <w:szCs w:val="26"/>
          <w:lang w:eastAsia="ru-RU"/>
        </w:rPr>
        <w:t xml:space="preserve"> 909</w:t>
      </w:r>
      <w:r w:rsidRPr="00B82410">
        <w:rPr>
          <w:rFonts w:ascii="Times New Roman" w:eastAsia="Calibri" w:hAnsi="Times New Roman" w:cs="Times New Roman"/>
          <w:sz w:val="26"/>
          <w:szCs w:val="26"/>
          <w:lang w:eastAsia="ru-RU"/>
        </w:rPr>
        <w:t xml:space="preserve"> </w:t>
      </w:r>
    </w:p>
    <w:p w14:paraId="4E50FFE4" w14:textId="77777777" w:rsidR="008A4533" w:rsidRPr="008A4533" w:rsidRDefault="008A4533" w:rsidP="008A4533">
      <w:pPr>
        <w:shd w:val="clear" w:color="auto" w:fill="FFFFFF"/>
        <w:spacing w:after="0" w:line="240" w:lineRule="auto"/>
        <w:rPr>
          <w:rFonts w:ascii="Times New Roman" w:eastAsia="Times New Roman" w:hAnsi="Times New Roman" w:cs="Times New Roman"/>
          <w:sz w:val="16"/>
          <w:szCs w:val="16"/>
          <w:lang w:eastAsia="ru-RU"/>
        </w:rPr>
      </w:pPr>
    </w:p>
    <w:tbl>
      <w:tblPr>
        <w:tblW w:w="0" w:type="auto"/>
        <w:tblLook w:val="00A0" w:firstRow="1" w:lastRow="0" w:firstColumn="1" w:lastColumn="0" w:noHBand="0" w:noVBand="0"/>
      </w:tblPr>
      <w:tblGrid>
        <w:gridCol w:w="5353"/>
      </w:tblGrid>
      <w:tr w:rsidR="00C55826" w:rsidRPr="00C55826" w14:paraId="7E55C054" w14:textId="77777777" w:rsidTr="00E77804">
        <w:tc>
          <w:tcPr>
            <w:tcW w:w="5353" w:type="dxa"/>
          </w:tcPr>
          <w:p w14:paraId="623B5D20" w14:textId="77777777" w:rsidR="00C55826" w:rsidRPr="00C55826" w:rsidRDefault="00C55826" w:rsidP="00C55826">
            <w:pPr>
              <w:spacing w:after="0" w:line="240" w:lineRule="atLeast"/>
              <w:rPr>
                <w:rFonts w:ascii="Times New Roman" w:eastAsia="Times New Roman" w:hAnsi="Times New Roman" w:cs="Times New Roman"/>
                <w:bCs/>
                <w:sz w:val="28"/>
                <w:szCs w:val="28"/>
                <w:lang w:eastAsia="ru-RU"/>
              </w:rPr>
            </w:pPr>
            <w:bookmarkStart w:id="29" w:name="_Hlk150858870"/>
            <w:r w:rsidRPr="00C55826">
              <w:rPr>
                <w:rFonts w:ascii="Times New Roman" w:eastAsia="Times New Roman" w:hAnsi="Times New Roman" w:cs="Times New Roman"/>
                <w:bCs/>
                <w:sz w:val="28"/>
                <w:szCs w:val="28"/>
                <w:lang w:eastAsia="ru-RU"/>
              </w:rPr>
              <w:t xml:space="preserve">Про надання згоди на безоплатне </w:t>
            </w:r>
          </w:p>
          <w:p w14:paraId="1A708253" w14:textId="77777777" w:rsidR="00C55826" w:rsidRPr="00C55826" w:rsidRDefault="00C55826" w:rsidP="00C55826">
            <w:pPr>
              <w:spacing w:after="0" w:line="240" w:lineRule="atLeast"/>
              <w:rPr>
                <w:rFonts w:ascii="Times New Roman" w:eastAsia="Times New Roman" w:hAnsi="Times New Roman" w:cs="Times New Roman"/>
                <w:bCs/>
                <w:sz w:val="28"/>
                <w:szCs w:val="28"/>
                <w:lang w:eastAsia="ru-RU"/>
              </w:rPr>
            </w:pPr>
            <w:r w:rsidRPr="00C55826">
              <w:rPr>
                <w:rFonts w:ascii="Times New Roman" w:eastAsia="Times New Roman" w:hAnsi="Times New Roman" w:cs="Times New Roman"/>
                <w:bCs/>
                <w:sz w:val="28"/>
                <w:szCs w:val="28"/>
                <w:lang w:eastAsia="ru-RU"/>
              </w:rPr>
              <w:t xml:space="preserve">отримання з державної у комунальну власність </w:t>
            </w:r>
            <w:proofErr w:type="spellStart"/>
            <w:r w:rsidRPr="00C55826">
              <w:rPr>
                <w:rFonts w:ascii="Times New Roman" w:eastAsia="Times New Roman" w:hAnsi="Times New Roman" w:cs="Times New Roman"/>
                <w:bCs/>
                <w:sz w:val="28"/>
                <w:szCs w:val="28"/>
                <w:lang w:eastAsia="ru-RU"/>
              </w:rPr>
              <w:t>Бугринської</w:t>
            </w:r>
            <w:proofErr w:type="spellEnd"/>
            <w:r w:rsidRPr="00C55826">
              <w:rPr>
                <w:rFonts w:ascii="Times New Roman" w:eastAsia="Times New Roman" w:hAnsi="Times New Roman" w:cs="Times New Roman"/>
                <w:bCs/>
                <w:sz w:val="28"/>
                <w:szCs w:val="28"/>
                <w:lang w:eastAsia="ru-RU"/>
              </w:rPr>
              <w:t xml:space="preserve"> сільської ради</w:t>
            </w:r>
          </w:p>
          <w:p w14:paraId="69445AA1" w14:textId="77777777" w:rsidR="00C55826" w:rsidRPr="00C55826" w:rsidRDefault="00C55826" w:rsidP="00C55826">
            <w:pPr>
              <w:spacing w:after="0" w:line="240" w:lineRule="atLeast"/>
              <w:rPr>
                <w:rFonts w:ascii="Times New Roman" w:eastAsia="Times New Roman" w:hAnsi="Times New Roman" w:cs="Times New Roman"/>
                <w:b/>
                <w:sz w:val="28"/>
                <w:szCs w:val="28"/>
                <w:lang w:eastAsia="ru-RU"/>
              </w:rPr>
            </w:pPr>
            <w:r w:rsidRPr="00C55826">
              <w:rPr>
                <w:rFonts w:ascii="Times New Roman" w:eastAsia="Times New Roman" w:hAnsi="Times New Roman" w:cs="Times New Roman"/>
                <w:bCs/>
                <w:sz w:val="28"/>
                <w:szCs w:val="28"/>
                <w:lang w:eastAsia="ru-RU"/>
              </w:rPr>
              <w:t>іншого індивідуально визначеного майна</w:t>
            </w:r>
          </w:p>
        </w:tc>
      </w:tr>
      <w:bookmarkEnd w:id="29"/>
    </w:tbl>
    <w:p w14:paraId="3AC061A8" w14:textId="77777777" w:rsidR="00C55826" w:rsidRPr="00C55826" w:rsidRDefault="00C55826" w:rsidP="00C55826">
      <w:pPr>
        <w:shd w:val="clear" w:color="auto" w:fill="FFFFFF"/>
        <w:spacing w:after="0" w:line="240" w:lineRule="atLeast"/>
        <w:jc w:val="center"/>
        <w:textAlignment w:val="baseline"/>
        <w:rPr>
          <w:rFonts w:ascii="ProbaPro" w:eastAsia="Times New Roman" w:hAnsi="ProbaPro" w:cs="Times New Roman"/>
          <w:color w:val="6D727C"/>
          <w:spacing w:val="8"/>
          <w:sz w:val="16"/>
          <w:szCs w:val="16"/>
          <w:lang w:eastAsia="uk-UA"/>
        </w:rPr>
      </w:pPr>
    </w:p>
    <w:p w14:paraId="016F4FB7" w14:textId="4E1EAFC8" w:rsidR="00C55826" w:rsidRDefault="00C55826" w:rsidP="00C55826">
      <w:pPr>
        <w:spacing w:after="0" w:line="240" w:lineRule="auto"/>
        <w:jc w:val="both"/>
        <w:rPr>
          <w:rFonts w:ascii="Times New Roman" w:eastAsia="Times New Roman" w:hAnsi="Times New Roman" w:cs="Times New Roman"/>
          <w:sz w:val="28"/>
          <w:szCs w:val="28"/>
          <w:lang w:eastAsia="ru-RU"/>
        </w:rPr>
      </w:pPr>
      <w:r w:rsidRPr="00C55826">
        <w:rPr>
          <w:rFonts w:ascii="Times New Roman" w:eastAsia="Times New Roman" w:hAnsi="Times New Roman" w:cs="Times New Roman"/>
          <w:sz w:val="28"/>
          <w:szCs w:val="28"/>
          <w:lang w:eastAsia="uk-UA"/>
        </w:rPr>
        <w:t xml:space="preserve">      Відповідно до статей 26, 60 Закону України «Про місцеве самоврядування в Україні», Закону України «</w:t>
      </w:r>
      <w:r w:rsidRPr="00C55826">
        <w:rPr>
          <w:rFonts w:ascii="Times New Roman" w:eastAsia="Times New Roman" w:hAnsi="Times New Roman" w:cs="Times New Roman"/>
          <w:bCs/>
          <w:sz w:val="28"/>
          <w:szCs w:val="28"/>
          <w:shd w:val="clear" w:color="auto" w:fill="FFFFFF"/>
          <w:lang w:eastAsia="uk-UA"/>
        </w:rPr>
        <w:t>Про передачу об'єктів права державної та комунальної власності</w:t>
      </w:r>
      <w:r w:rsidRPr="00C55826">
        <w:rPr>
          <w:rFonts w:ascii="Times New Roman" w:eastAsia="Times New Roman" w:hAnsi="Times New Roman" w:cs="Times New Roman"/>
          <w:sz w:val="28"/>
          <w:szCs w:val="28"/>
          <w:lang w:eastAsia="uk-UA"/>
        </w:rPr>
        <w:t xml:space="preserve">, </w:t>
      </w:r>
      <w:r w:rsidRPr="00C55826">
        <w:rPr>
          <w:rFonts w:ascii="Times New Roman" w:eastAsia="Times New Roman" w:hAnsi="Times New Roman" w:cs="Times New Roman"/>
          <w:bCs/>
          <w:sz w:val="28"/>
          <w:szCs w:val="28"/>
          <w:shd w:val="clear" w:color="auto" w:fill="FFFFFF"/>
          <w:lang w:eastAsia="uk-UA"/>
        </w:rPr>
        <w:t>відповідно до</w:t>
      </w:r>
      <w:r w:rsidRPr="00C55826">
        <w:rPr>
          <w:rFonts w:ascii="Times New Roman" w:eastAsia="Times New Roman" w:hAnsi="Times New Roman" w:cs="Times New Roman"/>
          <w:sz w:val="28"/>
          <w:szCs w:val="28"/>
          <w:lang w:eastAsia="uk-UA"/>
        </w:rPr>
        <w:t xml:space="preserve"> листа відділу освіти, культури, молоді та спорту </w:t>
      </w:r>
      <w:proofErr w:type="spellStart"/>
      <w:r w:rsidRPr="00C55826">
        <w:rPr>
          <w:rFonts w:ascii="Times New Roman" w:eastAsia="Times New Roman" w:hAnsi="Times New Roman" w:cs="Times New Roman"/>
          <w:sz w:val="28"/>
          <w:szCs w:val="28"/>
          <w:lang w:eastAsia="uk-UA"/>
        </w:rPr>
        <w:t>Бугринської</w:t>
      </w:r>
      <w:proofErr w:type="spellEnd"/>
      <w:r w:rsidRPr="00C55826">
        <w:rPr>
          <w:rFonts w:ascii="Times New Roman" w:eastAsia="Times New Roman" w:hAnsi="Times New Roman" w:cs="Times New Roman"/>
          <w:sz w:val="28"/>
          <w:szCs w:val="28"/>
          <w:lang w:eastAsia="uk-UA"/>
        </w:rPr>
        <w:t xml:space="preserve"> сільської ради від    10.11.2023  № 01-25/ 221/1</w:t>
      </w:r>
      <w:r>
        <w:rPr>
          <w:rFonts w:ascii="Times New Roman" w:eastAsia="Times New Roman" w:hAnsi="Times New Roman" w:cs="Times New Roman"/>
          <w:sz w:val="28"/>
          <w:szCs w:val="28"/>
          <w:lang w:eastAsia="uk-UA"/>
        </w:rPr>
        <w:t>,</w:t>
      </w:r>
      <w:r w:rsidRPr="00C55826">
        <w:rPr>
          <w:rFonts w:ascii="Times New Roman" w:eastAsia="Times New Roman" w:hAnsi="Times New Roman" w:cs="Times New Roman"/>
          <w:sz w:val="28"/>
          <w:szCs w:val="28"/>
          <w:lang w:eastAsia="ru-RU"/>
        </w:rPr>
        <w:t xml:space="preserve"> </w:t>
      </w:r>
      <w:proofErr w:type="spellStart"/>
      <w:r w:rsidRPr="008A4533">
        <w:rPr>
          <w:rFonts w:ascii="Times New Roman" w:eastAsia="Times New Roman" w:hAnsi="Times New Roman" w:cs="Times New Roman"/>
          <w:sz w:val="28"/>
          <w:szCs w:val="28"/>
          <w:lang w:eastAsia="ru-RU"/>
        </w:rPr>
        <w:t>Бугринська</w:t>
      </w:r>
      <w:proofErr w:type="spellEnd"/>
      <w:r w:rsidRPr="008A4533">
        <w:rPr>
          <w:rFonts w:ascii="Times New Roman" w:eastAsia="Times New Roman" w:hAnsi="Times New Roman" w:cs="Times New Roman"/>
          <w:sz w:val="28"/>
          <w:szCs w:val="28"/>
          <w:lang w:eastAsia="ru-RU"/>
        </w:rPr>
        <w:t xml:space="preserve"> сільська рада </w:t>
      </w:r>
    </w:p>
    <w:p w14:paraId="0D5E50A9" w14:textId="77777777" w:rsidR="00C55826" w:rsidRDefault="00C55826" w:rsidP="00C55826">
      <w:pPr>
        <w:spacing w:after="0" w:line="240" w:lineRule="auto"/>
        <w:rPr>
          <w:rFonts w:ascii="Times New Roman" w:eastAsia="Times New Roman" w:hAnsi="Times New Roman" w:cs="Times New Roman"/>
          <w:b/>
          <w:sz w:val="28"/>
          <w:szCs w:val="28"/>
          <w:lang w:eastAsia="ru-RU"/>
        </w:rPr>
      </w:pPr>
    </w:p>
    <w:p w14:paraId="08BF3376" w14:textId="2A25F615" w:rsidR="00C55826" w:rsidRPr="008A4533" w:rsidRDefault="00C55826" w:rsidP="00C55826">
      <w:pPr>
        <w:spacing w:after="0" w:line="240" w:lineRule="auto"/>
        <w:rPr>
          <w:rFonts w:ascii="Times New Roman" w:eastAsia="Times New Roman" w:hAnsi="Times New Roman" w:cs="Times New Roman"/>
          <w:sz w:val="28"/>
          <w:szCs w:val="28"/>
          <w:lang w:eastAsia="ru-RU"/>
        </w:rPr>
      </w:pPr>
      <w:r w:rsidRPr="008A4533">
        <w:rPr>
          <w:rFonts w:ascii="Times New Roman" w:eastAsia="Times New Roman" w:hAnsi="Times New Roman" w:cs="Times New Roman"/>
          <w:b/>
          <w:sz w:val="28"/>
          <w:szCs w:val="28"/>
          <w:lang w:eastAsia="ru-RU"/>
        </w:rPr>
        <w:t>ВИРІШИЛА:</w:t>
      </w:r>
    </w:p>
    <w:p w14:paraId="2651BF41" w14:textId="77777777" w:rsidR="00C55826" w:rsidRPr="00C55826" w:rsidRDefault="00C55826" w:rsidP="00C55826">
      <w:pPr>
        <w:tabs>
          <w:tab w:val="left" w:pos="3888"/>
        </w:tabs>
        <w:spacing w:after="0" w:line="240" w:lineRule="auto"/>
        <w:ind w:left="360"/>
        <w:rPr>
          <w:rFonts w:ascii="Times New Roman" w:eastAsia="Times New Roman" w:hAnsi="Times New Roman" w:cs="Times New Roman"/>
          <w:b/>
          <w:sz w:val="28"/>
          <w:szCs w:val="28"/>
          <w:lang w:eastAsia="uk-UA"/>
        </w:rPr>
      </w:pPr>
    </w:p>
    <w:p w14:paraId="761D57EC" w14:textId="0A8E2072" w:rsidR="00C55826" w:rsidRPr="00C55826" w:rsidRDefault="00C55826" w:rsidP="00C55826">
      <w:pPr>
        <w:autoSpaceDE w:val="0"/>
        <w:autoSpaceDN w:val="0"/>
        <w:adjustRightInd w:val="0"/>
        <w:spacing w:after="0" w:line="240" w:lineRule="auto"/>
        <w:jc w:val="both"/>
        <w:rPr>
          <w:rFonts w:ascii="Times New Roman" w:eastAsia="Times New Roman" w:hAnsi="Times New Roman" w:cs="Times New Roman"/>
          <w:sz w:val="28"/>
          <w:szCs w:val="28"/>
          <w:lang w:eastAsia="uk-UA"/>
        </w:rPr>
      </w:pPr>
      <w:r w:rsidRPr="00C55826">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 xml:space="preserve">  </w:t>
      </w:r>
      <w:r w:rsidRPr="00C55826">
        <w:rPr>
          <w:rFonts w:ascii="Times New Roman" w:eastAsia="Times New Roman" w:hAnsi="Times New Roman" w:cs="Times New Roman"/>
          <w:sz w:val="28"/>
          <w:szCs w:val="28"/>
          <w:lang w:eastAsia="uk-UA"/>
        </w:rPr>
        <w:t xml:space="preserve"> 1.Надати згоду на безоплатне прийняття  у комунальну власність </w:t>
      </w:r>
      <w:proofErr w:type="spellStart"/>
      <w:r w:rsidRPr="00C55826">
        <w:rPr>
          <w:rFonts w:ascii="Times New Roman" w:eastAsia="Times New Roman" w:hAnsi="Times New Roman" w:cs="Times New Roman"/>
          <w:sz w:val="28"/>
          <w:szCs w:val="28"/>
          <w:lang w:eastAsia="uk-UA"/>
        </w:rPr>
        <w:t>Бугринської</w:t>
      </w:r>
      <w:proofErr w:type="spellEnd"/>
      <w:r w:rsidRPr="00C55826">
        <w:rPr>
          <w:rFonts w:ascii="Times New Roman" w:eastAsia="Times New Roman" w:hAnsi="Times New Roman" w:cs="Times New Roman"/>
          <w:sz w:val="28"/>
          <w:szCs w:val="28"/>
          <w:lang w:eastAsia="uk-UA"/>
        </w:rPr>
        <w:t xml:space="preserve">  сільської ради об’єктів права державної власності, а саме:</w:t>
      </w:r>
    </w:p>
    <w:p w14:paraId="5EC2F8A3" w14:textId="77777777" w:rsidR="00C55826" w:rsidRPr="00C55826" w:rsidRDefault="00C55826" w:rsidP="00C55826">
      <w:pPr>
        <w:autoSpaceDE w:val="0"/>
        <w:autoSpaceDN w:val="0"/>
        <w:adjustRightInd w:val="0"/>
        <w:spacing w:after="0" w:line="240" w:lineRule="auto"/>
        <w:jc w:val="both"/>
        <w:rPr>
          <w:rFonts w:ascii="Times New Roman" w:eastAsia="Times New Roman" w:hAnsi="Times New Roman" w:cs="Times New Roman"/>
          <w:sz w:val="28"/>
          <w:szCs w:val="28"/>
          <w:lang w:eastAsia="uk-UA"/>
        </w:rPr>
      </w:pPr>
    </w:p>
    <w:tbl>
      <w:tblPr>
        <w:tblW w:w="103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1"/>
        <w:gridCol w:w="2065"/>
        <w:gridCol w:w="1069"/>
        <w:gridCol w:w="756"/>
        <w:gridCol w:w="1032"/>
        <w:gridCol w:w="844"/>
        <w:gridCol w:w="888"/>
        <w:gridCol w:w="1087"/>
        <w:gridCol w:w="1069"/>
        <w:gridCol w:w="1032"/>
      </w:tblGrid>
      <w:tr w:rsidR="00C55826" w:rsidRPr="00C55826" w14:paraId="0EDB442B" w14:textId="77777777" w:rsidTr="00C55826">
        <w:tc>
          <w:tcPr>
            <w:tcW w:w="471" w:type="dxa"/>
            <w:vMerge w:val="restart"/>
            <w:shd w:val="clear" w:color="auto" w:fill="auto"/>
          </w:tcPr>
          <w:p w14:paraId="78C96173" w14:textId="77777777" w:rsidR="00C55826" w:rsidRPr="00C55826" w:rsidRDefault="00C55826" w:rsidP="00C55826">
            <w:pPr>
              <w:autoSpaceDE w:val="0"/>
              <w:autoSpaceDN w:val="0"/>
              <w:adjustRightInd w:val="0"/>
              <w:spacing w:after="0" w:line="240" w:lineRule="auto"/>
              <w:jc w:val="center"/>
              <w:rPr>
                <w:rFonts w:ascii="Times New Roman" w:eastAsia="Times New Roman" w:hAnsi="Times New Roman" w:cs="Times New Roman"/>
                <w:sz w:val="28"/>
                <w:szCs w:val="28"/>
                <w:lang w:eastAsia="uk-UA"/>
              </w:rPr>
            </w:pPr>
            <w:r w:rsidRPr="00C55826">
              <w:rPr>
                <w:rFonts w:ascii="Times New Roman" w:eastAsia="Times New Roman" w:hAnsi="Times New Roman" w:cs="Times New Roman"/>
                <w:b/>
                <w:bCs/>
                <w:color w:val="000000"/>
                <w:sz w:val="20"/>
                <w:szCs w:val="20"/>
                <w:lang w:eastAsia="uk-UA"/>
              </w:rPr>
              <w:t>№</w:t>
            </w:r>
            <w:r w:rsidRPr="00C55826">
              <w:rPr>
                <w:rFonts w:ascii="Times New Roman" w:eastAsia="Times New Roman" w:hAnsi="Times New Roman" w:cs="Times New Roman"/>
                <w:b/>
                <w:bCs/>
                <w:color w:val="000000"/>
                <w:sz w:val="20"/>
                <w:szCs w:val="20"/>
                <w:lang w:eastAsia="uk-UA"/>
              </w:rPr>
              <w:br/>
              <w:t>з/п</w:t>
            </w:r>
          </w:p>
        </w:tc>
        <w:tc>
          <w:tcPr>
            <w:tcW w:w="2065" w:type="dxa"/>
            <w:vMerge w:val="restart"/>
            <w:shd w:val="clear" w:color="auto" w:fill="auto"/>
          </w:tcPr>
          <w:p w14:paraId="60AC699E" w14:textId="0F4F9A18" w:rsidR="00C55826" w:rsidRPr="00C55826" w:rsidRDefault="00C55826" w:rsidP="00C55826">
            <w:pPr>
              <w:autoSpaceDE w:val="0"/>
              <w:autoSpaceDN w:val="0"/>
              <w:adjustRightInd w:val="0"/>
              <w:spacing w:after="0" w:line="240" w:lineRule="auto"/>
              <w:jc w:val="center"/>
              <w:rPr>
                <w:rFonts w:ascii="Times New Roman" w:eastAsia="Times New Roman" w:hAnsi="Times New Roman" w:cs="Times New Roman"/>
                <w:sz w:val="28"/>
                <w:szCs w:val="28"/>
                <w:lang w:eastAsia="uk-UA"/>
              </w:rPr>
            </w:pPr>
            <w:r w:rsidRPr="00C55826">
              <w:rPr>
                <w:rFonts w:ascii="Times New Roman" w:eastAsia="Times New Roman" w:hAnsi="Times New Roman" w:cs="Times New Roman"/>
                <w:b/>
                <w:bCs/>
                <w:color w:val="000000"/>
                <w:sz w:val="20"/>
                <w:szCs w:val="20"/>
                <w:lang w:eastAsia="uk-UA"/>
              </w:rPr>
              <w:t>НАЗВА ТЕРИТОРІАЛЬНОЇ ГРОМАДИ (ЗЗСО)</w:t>
            </w:r>
          </w:p>
        </w:tc>
        <w:tc>
          <w:tcPr>
            <w:tcW w:w="2857" w:type="dxa"/>
            <w:gridSpan w:val="3"/>
            <w:shd w:val="clear" w:color="auto" w:fill="auto"/>
          </w:tcPr>
          <w:p w14:paraId="515CC184" w14:textId="77777777" w:rsidR="00C55826" w:rsidRPr="00C55826" w:rsidRDefault="00C55826" w:rsidP="00C55826">
            <w:pPr>
              <w:autoSpaceDE w:val="0"/>
              <w:autoSpaceDN w:val="0"/>
              <w:adjustRightInd w:val="0"/>
              <w:spacing w:after="0" w:line="240" w:lineRule="auto"/>
              <w:jc w:val="center"/>
              <w:rPr>
                <w:rFonts w:ascii="Times New Roman" w:eastAsia="Times New Roman" w:hAnsi="Times New Roman" w:cs="Times New Roman"/>
                <w:sz w:val="28"/>
                <w:szCs w:val="28"/>
                <w:lang w:eastAsia="uk-UA"/>
              </w:rPr>
            </w:pPr>
            <w:r w:rsidRPr="00C55826">
              <w:rPr>
                <w:rFonts w:ascii="Times New Roman" w:eastAsia="Times New Roman" w:hAnsi="Times New Roman" w:cs="Times New Roman"/>
                <w:b/>
                <w:bCs/>
                <w:color w:val="000000"/>
                <w:sz w:val="20"/>
                <w:szCs w:val="20"/>
                <w:lang w:eastAsia="uk-UA"/>
              </w:rPr>
              <w:t xml:space="preserve">"Українська мова" підручник для 5 класу закладів загальної середньої освіти (автор Голуб Н.Б., </w:t>
            </w:r>
            <w:proofErr w:type="spellStart"/>
            <w:r w:rsidRPr="00C55826">
              <w:rPr>
                <w:rFonts w:ascii="Times New Roman" w:eastAsia="Times New Roman" w:hAnsi="Times New Roman" w:cs="Times New Roman"/>
                <w:b/>
                <w:bCs/>
                <w:color w:val="000000"/>
                <w:sz w:val="20"/>
                <w:szCs w:val="20"/>
                <w:lang w:eastAsia="uk-UA"/>
              </w:rPr>
              <w:t>Горошкіна</w:t>
            </w:r>
            <w:proofErr w:type="spellEnd"/>
            <w:r w:rsidRPr="00C55826">
              <w:rPr>
                <w:rFonts w:ascii="Times New Roman" w:eastAsia="Times New Roman" w:hAnsi="Times New Roman" w:cs="Times New Roman"/>
                <w:b/>
                <w:bCs/>
                <w:color w:val="000000"/>
                <w:sz w:val="20"/>
                <w:szCs w:val="20"/>
                <w:lang w:eastAsia="uk-UA"/>
              </w:rPr>
              <w:t xml:space="preserve"> О.М.)</w:t>
            </w:r>
          </w:p>
        </w:tc>
        <w:tc>
          <w:tcPr>
            <w:tcW w:w="2819" w:type="dxa"/>
            <w:gridSpan w:val="3"/>
            <w:shd w:val="clear" w:color="auto" w:fill="auto"/>
          </w:tcPr>
          <w:p w14:paraId="6E78CD1A" w14:textId="77777777" w:rsidR="00C55826" w:rsidRPr="00C55826" w:rsidRDefault="00C55826" w:rsidP="00C55826">
            <w:pPr>
              <w:autoSpaceDE w:val="0"/>
              <w:autoSpaceDN w:val="0"/>
              <w:adjustRightInd w:val="0"/>
              <w:spacing w:after="0" w:line="240" w:lineRule="auto"/>
              <w:jc w:val="center"/>
              <w:rPr>
                <w:rFonts w:ascii="Times New Roman" w:eastAsia="Microsoft YaHei" w:hAnsi="Times New Roman" w:cs="Times New Roman"/>
                <w:b/>
                <w:bCs/>
                <w:color w:val="000000"/>
                <w:sz w:val="20"/>
                <w:szCs w:val="20"/>
                <w:lang w:eastAsia="uk-UA"/>
              </w:rPr>
            </w:pPr>
            <w:r w:rsidRPr="00C55826">
              <w:rPr>
                <w:rFonts w:ascii="Times New Roman" w:eastAsia="Microsoft YaHei" w:hAnsi="Times New Roman" w:cs="Times New Roman"/>
                <w:b/>
                <w:bCs/>
                <w:color w:val="000000"/>
                <w:sz w:val="20"/>
                <w:szCs w:val="20"/>
                <w:lang w:eastAsia="uk-UA"/>
              </w:rPr>
              <w:t>"Українська мова" підручник для 5 класу закладів загальної середньої освіти (автор Літвінова І.М.)</w:t>
            </w:r>
          </w:p>
          <w:p w14:paraId="2B614AB8" w14:textId="77777777" w:rsidR="00C55826" w:rsidRPr="00C55826" w:rsidRDefault="00C55826" w:rsidP="00C55826">
            <w:pPr>
              <w:autoSpaceDE w:val="0"/>
              <w:autoSpaceDN w:val="0"/>
              <w:adjustRightInd w:val="0"/>
              <w:spacing w:after="0" w:line="240" w:lineRule="auto"/>
              <w:jc w:val="center"/>
              <w:rPr>
                <w:rFonts w:ascii="Times New Roman" w:eastAsia="Times New Roman" w:hAnsi="Times New Roman" w:cs="Times New Roman"/>
                <w:sz w:val="28"/>
                <w:szCs w:val="28"/>
                <w:lang w:eastAsia="uk-UA"/>
              </w:rPr>
            </w:pPr>
          </w:p>
        </w:tc>
        <w:tc>
          <w:tcPr>
            <w:tcW w:w="2101" w:type="dxa"/>
            <w:gridSpan w:val="2"/>
            <w:shd w:val="clear" w:color="auto" w:fill="auto"/>
          </w:tcPr>
          <w:p w14:paraId="4E7C3A74" w14:textId="77777777" w:rsidR="00C55826" w:rsidRPr="00C55826" w:rsidRDefault="00C55826" w:rsidP="00C55826">
            <w:pPr>
              <w:autoSpaceDE w:val="0"/>
              <w:autoSpaceDN w:val="0"/>
              <w:adjustRightInd w:val="0"/>
              <w:spacing w:after="0" w:line="240" w:lineRule="auto"/>
              <w:jc w:val="center"/>
              <w:rPr>
                <w:rFonts w:ascii="Times New Roman" w:eastAsia="Times New Roman" w:hAnsi="Times New Roman" w:cs="Times New Roman"/>
                <w:sz w:val="28"/>
                <w:szCs w:val="28"/>
                <w:lang w:eastAsia="uk-UA"/>
              </w:rPr>
            </w:pPr>
            <w:r w:rsidRPr="00C55826">
              <w:rPr>
                <w:rFonts w:ascii="Times New Roman" w:eastAsia="Times New Roman" w:hAnsi="Times New Roman" w:cs="Times New Roman"/>
                <w:sz w:val="28"/>
                <w:szCs w:val="28"/>
                <w:lang w:eastAsia="uk-UA"/>
              </w:rPr>
              <w:t>Усього</w:t>
            </w:r>
          </w:p>
        </w:tc>
      </w:tr>
      <w:tr w:rsidR="00C55826" w:rsidRPr="00C55826" w14:paraId="6C3BAD10" w14:textId="77777777" w:rsidTr="00C55826">
        <w:tc>
          <w:tcPr>
            <w:tcW w:w="471" w:type="dxa"/>
            <w:vMerge/>
            <w:shd w:val="clear" w:color="auto" w:fill="auto"/>
          </w:tcPr>
          <w:p w14:paraId="0CD2D8CD" w14:textId="77777777" w:rsidR="00C55826" w:rsidRPr="00C55826" w:rsidRDefault="00C55826" w:rsidP="00C55826">
            <w:pPr>
              <w:autoSpaceDE w:val="0"/>
              <w:autoSpaceDN w:val="0"/>
              <w:adjustRightInd w:val="0"/>
              <w:spacing w:after="0" w:line="240" w:lineRule="auto"/>
              <w:jc w:val="both"/>
              <w:rPr>
                <w:rFonts w:ascii="Times New Roman" w:eastAsia="Times New Roman" w:hAnsi="Times New Roman" w:cs="Times New Roman"/>
                <w:sz w:val="28"/>
                <w:szCs w:val="28"/>
                <w:lang w:eastAsia="uk-UA"/>
              </w:rPr>
            </w:pPr>
          </w:p>
        </w:tc>
        <w:tc>
          <w:tcPr>
            <w:tcW w:w="2065" w:type="dxa"/>
            <w:vMerge/>
            <w:shd w:val="clear" w:color="auto" w:fill="auto"/>
          </w:tcPr>
          <w:p w14:paraId="0FD3E646" w14:textId="77777777" w:rsidR="00C55826" w:rsidRPr="00C55826" w:rsidRDefault="00C55826" w:rsidP="00C55826">
            <w:pPr>
              <w:autoSpaceDE w:val="0"/>
              <w:autoSpaceDN w:val="0"/>
              <w:adjustRightInd w:val="0"/>
              <w:spacing w:after="0" w:line="240" w:lineRule="auto"/>
              <w:jc w:val="both"/>
              <w:rPr>
                <w:rFonts w:ascii="Times New Roman" w:eastAsia="Times New Roman" w:hAnsi="Times New Roman" w:cs="Times New Roman"/>
                <w:sz w:val="28"/>
                <w:szCs w:val="28"/>
                <w:lang w:eastAsia="uk-UA"/>
              </w:rPr>
            </w:pPr>
          </w:p>
        </w:tc>
        <w:tc>
          <w:tcPr>
            <w:tcW w:w="1069" w:type="dxa"/>
            <w:shd w:val="clear" w:color="auto" w:fill="auto"/>
          </w:tcPr>
          <w:p w14:paraId="4F35CEF1" w14:textId="77777777" w:rsidR="00C55826" w:rsidRPr="00C55826" w:rsidRDefault="00C55826" w:rsidP="00C55826">
            <w:pPr>
              <w:autoSpaceDE w:val="0"/>
              <w:autoSpaceDN w:val="0"/>
              <w:adjustRightInd w:val="0"/>
              <w:spacing w:after="0" w:line="240" w:lineRule="auto"/>
              <w:jc w:val="both"/>
              <w:rPr>
                <w:rFonts w:ascii="Times New Roman" w:eastAsia="Times New Roman" w:hAnsi="Times New Roman" w:cs="Times New Roman"/>
                <w:sz w:val="28"/>
                <w:szCs w:val="28"/>
                <w:lang w:eastAsia="uk-UA"/>
              </w:rPr>
            </w:pPr>
            <w:r w:rsidRPr="00C55826">
              <w:rPr>
                <w:rFonts w:ascii="Times New Roman" w:eastAsia="Times New Roman" w:hAnsi="Times New Roman" w:cs="Times New Roman"/>
                <w:b/>
                <w:bCs/>
                <w:color w:val="000000"/>
                <w:sz w:val="20"/>
                <w:szCs w:val="20"/>
                <w:lang w:eastAsia="uk-UA"/>
              </w:rPr>
              <w:t>кількість</w:t>
            </w:r>
          </w:p>
        </w:tc>
        <w:tc>
          <w:tcPr>
            <w:tcW w:w="756" w:type="dxa"/>
            <w:shd w:val="clear" w:color="auto" w:fill="auto"/>
          </w:tcPr>
          <w:p w14:paraId="5E50C047" w14:textId="77777777" w:rsidR="00C55826" w:rsidRPr="00C55826" w:rsidRDefault="00C55826" w:rsidP="00C55826">
            <w:pPr>
              <w:autoSpaceDE w:val="0"/>
              <w:autoSpaceDN w:val="0"/>
              <w:adjustRightInd w:val="0"/>
              <w:spacing w:after="0" w:line="240" w:lineRule="auto"/>
              <w:jc w:val="both"/>
              <w:rPr>
                <w:rFonts w:ascii="Times New Roman" w:eastAsia="Times New Roman" w:hAnsi="Times New Roman" w:cs="Times New Roman"/>
                <w:sz w:val="28"/>
                <w:szCs w:val="28"/>
                <w:lang w:eastAsia="uk-UA"/>
              </w:rPr>
            </w:pPr>
            <w:r w:rsidRPr="00C55826">
              <w:rPr>
                <w:rFonts w:ascii="Times New Roman" w:eastAsia="Times New Roman" w:hAnsi="Times New Roman" w:cs="Times New Roman"/>
                <w:b/>
                <w:bCs/>
                <w:color w:val="000000"/>
                <w:sz w:val="20"/>
                <w:szCs w:val="20"/>
                <w:lang w:eastAsia="uk-UA"/>
              </w:rPr>
              <w:t>ціна, грн</w:t>
            </w:r>
          </w:p>
        </w:tc>
        <w:tc>
          <w:tcPr>
            <w:tcW w:w="1032" w:type="dxa"/>
            <w:shd w:val="clear" w:color="auto" w:fill="auto"/>
          </w:tcPr>
          <w:p w14:paraId="5AED3DA1" w14:textId="77777777" w:rsidR="00C55826" w:rsidRPr="00C55826" w:rsidRDefault="00C55826" w:rsidP="00C55826">
            <w:pPr>
              <w:autoSpaceDE w:val="0"/>
              <w:autoSpaceDN w:val="0"/>
              <w:adjustRightInd w:val="0"/>
              <w:spacing w:after="0" w:line="240" w:lineRule="auto"/>
              <w:jc w:val="both"/>
              <w:rPr>
                <w:rFonts w:ascii="Times New Roman" w:eastAsia="Times New Roman" w:hAnsi="Times New Roman" w:cs="Times New Roman"/>
                <w:sz w:val="28"/>
                <w:szCs w:val="28"/>
                <w:lang w:eastAsia="uk-UA"/>
              </w:rPr>
            </w:pPr>
            <w:r w:rsidRPr="00C55826">
              <w:rPr>
                <w:rFonts w:ascii="Times New Roman" w:eastAsia="Times New Roman" w:hAnsi="Times New Roman" w:cs="Times New Roman"/>
                <w:b/>
                <w:bCs/>
                <w:color w:val="000000"/>
                <w:sz w:val="20"/>
                <w:szCs w:val="20"/>
                <w:lang w:eastAsia="uk-UA"/>
              </w:rPr>
              <w:t>вартість, грн</w:t>
            </w:r>
          </w:p>
        </w:tc>
        <w:tc>
          <w:tcPr>
            <w:tcW w:w="844" w:type="dxa"/>
            <w:shd w:val="clear" w:color="auto" w:fill="auto"/>
          </w:tcPr>
          <w:p w14:paraId="5A624186" w14:textId="77777777" w:rsidR="00C55826" w:rsidRPr="00C55826" w:rsidRDefault="00C55826" w:rsidP="00C55826">
            <w:pPr>
              <w:autoSpaceDE w:val="0"/>
              <w:autoSpaceDN w:val="0"/>
              <w:adjustRightInd w:val="0"/>
              <w:spacing w:after="0" w:line="240" w:lineRule="auto"/>
              <w:jc w:val="both"/>
              <w:rPr>
                <w:rFonts w:ascii="Times New Roman" w:eastAsia="Times New Roman" w:hAnsi="Times New Roman" w:cs="Times New Roman"/>
                <w:sz w:val="28"/>
                <w:szCs w:val="28"/>
                <w:lang w:eastAsia="uk-UA"/>
              </w:rPr>
            </w:pPr>
            <w:r w:rsidRPr="00C55826">
              <w:rPr>
                <w:rFonts w:ascii="Times New Roman" w:eastAsia="Times New Roman" w:hAnsi="Times New Roman" w:cs="Times New Roman"/>
                <w:b/>
                <w:bCs/>
                <w:color w:val="000000"/>
                <w:sz w:val="20"/>
                <w:szCs w:val="20"/>
                <w:lang w:eastAsia="uk-UA"/>
              </w:rPr>
              <w:t>кількість</w:t>
            </w:r>
          </w:p>
        </w:tc>
        <w:tc>
          <w:tcPr>
            <w:tcW w:w="888" w:type="dxa"/>
            <w:shd w:val="clear" w:color="auto" w:fill="auto"/>
          </w:tcPr>
          <w:p w14:paraId="06788B13" w14:textId="77777777" w:rsidR="00C55826" w:rsidRPr="00C55826" w:rsidRDefault="00C55826" w:rsidP="00C55826">
            <w:pPr>
              <w:autoSpaceDE w:val="0"/>
              <w:autoSpaceDN w:val="0"/>
              <w:adjustRightInd w:val="0"/>
              <w:spacing w:after="0" w:line="240" w:lineRule="auto"/>
              <w:jc w:val="both"/>
              <w:rPr>
                <w:rFonts w:ascii="Times New Roman" w:eastAsia="Times New Roman" w:hAnsi="Times New Roman" w:cs="Times New Roman"/>
                <w:sz w:val="28"/>
                <w:szCs w:val="28"/>
                <w:lang w:eastAsia="uk-UA"/>
              </w:rPr>
            </w:pPr>
            <w:r w:rsidRPr="00C55826">
              <w:rPr>
                <w:rFonts w:ascii="Times New Roman" w:eastAsia="Times New Roman" w:hAnsi="Times New Roman" w:cs="Times New Roman"/>
                <w:b/>
                <w:bCs/>
                <w:color w:val="000000"/>
                <w:sz w:val="20"/>
                <w:szCs w:val="20"/>
                <w:lang w:eastAsia="uk-UA"/>
              </w:rPr>
              <w:t>ціна, грн</w:t>
            </w:r>
          </w:p>
        </w:tc>
        <w:tc>
          <w:tcPr>
            <w:tcW w:w="1087" w:type="dxa"/>
            <w:shd w:val="clear" w:color="auto" w:fill="auto"/>
          </w:tcPr>
          <w:p w14:paraId="597BFFC3" w14:textId="77777777" w:rsidR="00C55826" w:rsidRPr="00C55826" w:rsidRDefault="00C55826" w:rsidP="00C55826">
            <w:pPr>
              <w:autoSpaceDE w:val="0"/>
              <w:autoSpaceDN w:val="0"/>
              <w:adjustRightInd w:val="0"/>
              <w:spacing w:after="0" w:line="240" w:lineRule="auto"/>
              <w:jc w:val="both"/>
              <w:rPr>
                <w:rFonts w:ascii="Times New Roman" w:eastAsia="Times New Roman" w:hAnsi="Times New Roman" w:cs="Times New Roman"/>
                <w:sz w:val="28"/>
                <w:szCs w:val="28"/>
                <w:lang w:eastAsia="uk-UA"/>
              </w:rPr>
            </w:pPr>
            <w:r w:rsidRPr="00C55826">
              <w:rPr>
                <w:rFonts w:ascii="Times New Roman" w:eastAsia="Times New Roman" w:hAnsi="Times New Roman" w:cs="Times New Roman"/>
                <w:b/>
                <w:bCs/>
                <w:color w:val="000000"/>
                <w:sz w:val="20"/>
                <w:szCs w:val="20"/>
                <w:lang w:eastAsia="uk-UA"/>
              </w:rPr>
              <w:t>вартість, грн</w:t>
            </w:r>
          </w:p>
        </w:tc>
        <w:tc>
          <w:tcPr>
            <w:tcW w:w="1069" w:type="dxa"/>
            <w:shd w:val="clear" w:color="auto" w:fill="auto"/>
            <w:vAlign w:val="center"/>
          </w:tcPr>
          <w:p w14:paraId="050FCDF6" w14:textId="77777777" w:rsidR="00C55826" w:rsidRPr="00C55826" w:rsidRDefault="00C55826" w:rsidP="00C55826">
            <w:pPr>
              <w:spacing w:after="0" w:line="240" w:lineRule="auto"/>
              <w:jc w:val="center"/>
              <w:rPr>
                <w:rFonts w:ascii="Times New Roman" w:eastAsia="Times New Roman" w:hAnsi="Times New Roman" w:cs="Times New Roman"/>
                <w:b/>
                <w:bCs/>
                <w:color w:val="000000"/>
                <w:sz w:val="20"/>
                <w:szCs w:val="20"/>
                <w:lang w:eastAsia="uk-UA"/>
              </w:rPr>
            </w:pPr>
            <w:r w:rsidRPr="00C55826">
              <w:rPr>
                <w:rFonts w:ascii="Times New Roman" w:eastAsia="Times New Roman" w:hAnsi="Times New Roman" w:cs="Times New Roman"/>
                <w:b/>
                <w:bCs/>
                <w:color w:val="000000"/>
                <w:sz w:val="20"/>
                <w:szCs w:val="20"/>
                <w:lang w:eastAsia="uk-UA"/>
              </w:rPr>
              <w:t xml:space="preserve">кількість </w:t>
            </w:r>
          </w:p>
        </w:tc>
        <w:tc>
          <w:tcPr>
            <w:tcW w:w="1032" w:type="dxa"/>
            <w:shd w:val="clear" w:color="auto" w:fill="auto"/>
            <w:vAlign w:val="center"/>
          </w:tcPr>
          <w:p w14:paraId="4A5CFBFB" w14:textId="77777777" w:rsidR="00C55826" w:rsidRPr="00C55826" w:rsidRDefault="00C55826" w:rsidP="00C55826">
            <w:pPr>
              <w:spacing w:after="0" w:line="240" w:lineRule="auto"/>
              <w:jc w:val="center"/>
              <w:rPr>
                <w:rFonts w:ascii="Times New Roman" w:eastAsia="Times New Roman" w:hAnsi="Times New Roman" w:cs="Times New Roman"/>
                <w:b/>
                <w:bCs/>
                <w:color w:val="000000"/>
                <w:sz w:val="20"/>
                <w:szCs w:val="20"/>
                <w:lang w:eastAsia="uk-UA"/>
              </w:rPr>
            </w:pPr>
            <w:r w:rsidRPr="00C55826">
              <w:rPr>
                <w:rFonts w:ascii="Times New Roman" w:eastAsia="Times New Roman" w:hAnsi="Times New Roman" w:cs="Times New Roman"/>
                <w:b/>
                <w:bCs/>
                <w:color w:val="000000"/>
                <w:sz w:val="20"/>
                <w:szCs w:val="20"/>
                <w:lang w:eastAsia="uk-UA"/>
              </w:rPr>
              <w:t>вартість, грн</w:t>
            </w:r>
          </w:p>
        </w:tc>
      </w:tr>
      <w:tr w:rsidR="00C55826" w:rsidRPr="00C55826" w14:paraId="4B2BE072" w14:textId="77777777" w:rsidTr="00C55826">
        <w:tc>
          <w:tcPr>
            <w:tcW w:w="471" w:type="dxa"/>
            <w:shd w:val="clear" w:color="auto" w:fill="auto"/>
          </w:tcPr>
          <w:p w14:paraId="486B39B2" w14:textId="77777777" w:rsidR="00C55826" w:rsidRPr="00C55826" w:rsidRDefault="00C55826" w:rsidP="00C55826">
            <w:pPr>
              <w:autoSpaceDE w:val="0"/>
              <w:autoSpaceDN w:val="0"/>
              <w:adjustRightInd w:val="0"/>
              <w:spacing w:after="0" w:line="240" w:lineRule="auto"/>
              <w:jc w:val="both"/>
              <w:rPr>
                <w:rFonts w:ascii="Times New Roman" w:eastAsia="Times New Roman" w:hAnsi="Times New Roman" w:cs="Times New Roman"/>
                <w:sz w:val="24"/>
                <w:szCs w:val="24"/>
                <w:lang w:eastAsia="uk-UA"/>
              </w:rPr>
            </w:pPr>
            <w:r w:rsidRPr="00C55826">
              <w:rPr>
                <w:rFonts w:ascii="Times New Roman" w:eastAsia="Times New Roman" w:hAnsi="Times New Roman" w:cs="Times New Roman"/>
                <w:sz w:val="24"/>
                <w:szCs w:val="24"/>
                <w:lang w:eastAsia="uk-UA"/>
              </w:rPr>
              <w:t>1</w:t>
            </w:r>
          </w:p>
        </w:tc>
        <w:tc>
          <w:tcPr>
            <w:tcW w:w="2065" w:type="dxa"/>
            <w:shd w:val="clear" w:color="auto" w:fill="auto"/>
          </w:tcPr>
          <w:p w14:paraId="5491374E" w14:textId="77777777" w:rsidR="00C55826" w:rsidRPr="00C55826" w:rsidRDefault="00C55826" w:rsidP="00C55826">
            <w:pPr>
              <w:autoSpaceDE w:val="0"/>
              <w:autoSpaceDN w:val="0"/>
              <w:adjustRightInd w:val="0"/>
              <w:spacing w:after="0" w:line="240" w:lineRule="auto"/>
              <w:jc w:val="both"/>
              <w:rPr>
                <w:rFonts w:ascii="Times New Roman" w:eastAsia="Times New Roman" w:hAnsi="Times New Roman" w:cs="Times New Roman"/>
                <w:sz w:val="24"/>
                <w:szCs w:val="24"/>
                <w:lang w:eastAsia="uk-UA"/>
              </w:rPr>
            </w:pPr>
            <w:proofErr w:type="spellStart"/>
            <w:r w:rsidRPr="00C55826">
              <w:rPr>
                <w:rFonts w:ascii="Times New Roman" w:eastAsia="Times New Roman" w:hAnsi="Times New Roman" w:cs="Times New Roman"/>
                <w:color w:val="000000"/>
                <w:sz w:val="24"/>
                <w:szCs w:val="24"/>
                <w:lang w:eastAsia="uk-UA"/>
              </w:rPr>
              <w:t>Бугринська</w:t>
            </w:r>
            <w:proofErr w:type="spellEnd"/>
            <w:r w:rsidRPr="00C55826">
              <w:rPr>
                <w:rFonts w:ascii="Times New Roman" w:eastAsia="Times New Roman" w:hAnsi="Times New Roman" w:cs="Times New Roman"/>
                <w:color w:val="000000"/>
                <w:sz w:val="24"/>
                <w:szCs w:val="24"/>
                <w:lang w:eastAsia="uk-UA"/>
              </w:rPr>
              <w:t xml:space="preserve"> сільська  рада</w:t>
            </w:r>
          </w:p>
        </w:tc>
        <w:tc>
          <w:tcPr>
            <w:tcW w:w="1069" w:type="dxa"/>
            <w:shd w:val="clear" w:color="auto" w:fill="auto"/>
          </w:tcPr>
          <w:p w14:paraId="62039CC7" w14:textId="77777777" w:rsidR="00C55826" w:rsidRPr="00C55826" w:rsidRDefault="00C55826" w:rsidP="00C55826">
            <w:pPr>
              <w:autoSpaceDE w:val="0"/>
              <w:autoSpaceDN w:val="0"/>
              <w:adjustRightInd w:val="0"/>
              <w:spacing w:after="0" w:line="240" w:lineRule="auto"/>
              <w:jc w:val="both"/>
              <w:rPr>
                <w:rFonts w:ascii="Times New Roman" w:eastAsia="Times New Roman" w:hAnsi="Times New Roman" w:cs="Times New Roman"/>
                <w:sz w:val="24"/>
                <w:szCs w:val="24"/>
                <w:lang w:eastAsia="uk-UA"/>
              </w:rPr>
            </w:pPr>
            <w:r w:rsidRPr="00C55826">
              <w:rPr>
                <w:rFonts w:ascii="Times New Roman" w:eastAsia="Times New Roman" w:hAnsi="Times New Roman" w:cs="Times New Roman"/>
                <w:sz w:val="24"/>
                <w:szCs w:val="24"/>
                <w:lang w:eastAsia="uk-UA"/>
              </w:rPr>
              <w:t>77</w:t>
            </w:r>
          </w:p>
        </w:tc>
        <w:tc>
          <w:tcPr>
            <w:tcW w:w="756" w:type="dxa"/>
            <w:shd w:val="clear" w:color="auto" w:fill="auto"/>
          </w:tcPr>
          <w:p w14:paraId="3FA25848" w14:textId="77777777" w:rsidR="00C55826" w:rsidRPr="00C55826" w:rsidRDefault="00C55826" w:rsidP="00C55826">
            <w:pPr>
              <w:autoSpaceDE w:val="0"/>
              <w:autoSpaceDN w:val="0"/>
              <w:adjustRightInd w:val="0"/>
              <w:spacing w:after="0" w:line="240" w:lineRule="auto"/>
              <w:jc w:val="both"/>
              <w:rPr>
                <w:rFonts w:ascii="Times New Roman" w:eastAsia="Times New Roman" w:hAnsi="Times New Roman" w:cs="Times New Roman"/>
                <w:sz w:val="24"/>
                <w:szCs w:val="24"/>
                <w:lang w:eastAsia="uk-UA"/>
              </w:rPr>
            </w:pPr>
            <w:r w:rsidRPr="00C55826">
              <w:rPr>
                <w:rFonts w:ascii="Times New Roman" w:eastAsia="Times New Roman" w:hAnsi="Times New Roman" w:cs="Times New Roman"/>
                <w:sz w:val="24"/>
                <w:szCs w:val="24"/>
                <w:lang w:eastAsia="uk-UA"/>
              </w:rPr>
              <w:t>75.97</w:t>
            </w:r>
          </w:p>
        </w:tc>
        <w:tc>
          <w:tcPr>
            <w:tcW w:w="1032" w:type="dxa"/>
            <w:shd w:val="clear" w:color="auto" w:fill="auto"/>
          </w:tcPr>
          <w:p w14:paraId="5221A1C4" w14:textId="77777777" w:rsidR="00C55826" w:rsidRPr="00C55826" w:rsidRDefault="00C55826" w:rsidP="00C55826">
            <w:pPr>
              <w:autoSpaceDE w:val="0"/>
              <w:autoSpaceDN w:val="0"/>
              <w:adjustRightInd w:val="0"/>
              <w:spacing w:after="0" w:line="240" w:lineRule="auto"/>
              <w:jc w:val="both"/>
              <w:rPr>
                <w:rFonts w:ascii="Times New Roman" w:eastAsia="Times New Roman" w:hAnsi="Times New Roman" w:cs="Times New Roman"/>
                <w:sz w:val="24"/>
                <w:szCs w:val="24"/>
                <w:lang w:eastAsia="uk-UA"/>
              </w:rPr>
            </w:pPr>
            <w:r w:rsidRPr="00C55826">
              <w:rPr>
                <w:rFonts w:ascii="Times New Roman" w:eastAsia="Times New Roman" w:hAnsi="Times New Roman" w:cs="Times New Roman"/>
                <w:sz w:val="24"/>
                <w:szCs w:val="24"/>
                <w:lang w:eastAsia="uk-UA"/>
              </w:rPr>
              <w:t>5849,69</w:t>
            </w:r>
          </w:p>
        </w:tc>
        <w:tc>
          <w:tcPr>
            <w:tcW w:w="844" w:type="dxa"/>
            <w:shd w:val="clear" w:color="auto" w:fill="auto"/>
          </w:tcPr>
          <w:p w14:paraId="6F47AD59" w14:textId="77777777" w:rsidR="00C55826" w:rsidRPr="00C55826" w:rsidRDefault="00C55826" w:rsidP="00C55826">
            <w:pPr>
              <w:autoSpaceDE w:val="0"/>
              <w:autoSpaceDN w:val="0"/>
              <w:adjustRightInd w:val="0"/>
              <w:spacing w:after="0" w:line="240" w:lineRule="auto"/>
              <w:jc w:val="both"/>
              <w:rPr>
                <w:rFonts w:ascii="Times New Roman" w:eastAsia="Times New Roman" w:hAnsi="Times New Roman" w:cs="Times New Roman"/>
                <w:sz w:val="24"/>
                <w:szCs w:val="24"/>
                <w:lang w:eastAsia="uk-UA"/>
              </w:rPr>
            </w:pPr>
            <w:r w:rsidRPr="00C55826">
              <w:rPr>
                <w:rFonts w:ascii="Times New Roman" w:eastAsia="Times New Roman" w:hAnsi="Times New Roman" w:cs="Times New Roman"/>
                <w:sz w:val="24"/>
                <w:szCs w:val="24"/>
                <w:lang w:eastAsia="uk-UA"/>
              </w:rPr>
              <w:t>1</w:t>
            </w:r>
          </w:p>
        </w:tc>
        <w:tc>
          <w:tcPr>
            <w:tcW w:w="888" w:type="dxa"/>
            <w:shd w:val="clear" w:color="auto" w:fill="auto"/>
          </w:tcPr>
          <w:p w14:paraId="2BD224AC" w14:textId="77777777" w:rsidR="00C55826" w:rsidRPr="00C55826" w:rsidRDefault="00C55826" w:rsidP="00C55826">
            <w:pPr>
              <w:autoSpaceDE w:val="0"/>
              <w:autoSpaceDN w:val="0"/>
              <w:adjustRightInd w:val="0"/>
              <w:spacing w:after="0" w:line="240" w:lineRule="auto"/>
              <w:jc w:val="both"/>
              <w:rPr>
                <w:rFonts w:ascii="Times New Roman" w:eastAsia="Times New Roman" w:hAnsi="Times New Roman" w:cs="Times New Roman"/>
                <w:sz w:val="24"/>
                <w:szCs w:val="24"/>
                <w:lang w:eastAsia="uk-UA"/>
              </w:rPr>
            </w:pPr>
            <w:r w:rsidRPr="00C55826">
              <w:rPr>
                <w:rFonts w:ascii="Times New Roman" w:eastAsia="Times New Roman" w:hAnsi="Times New Roman" w:cs="Times New Roman"/>
                <w:sz w:val="24"/>
                <w:szCs w:val="24"/>
                <w:lang w:eastAsia="uk-UA"/>
              </w:rPr>
              <w:t>50,34</w:t>
            </w:r>
          </w:p>
        </w:tc>
        <w:tc>
          <w:tcPr>
            <w:tcW w:w="1087" w:type="dxa"/>
            <w:shd w:val="clear" w:color="auto" w:fill="auto"/>
          </w:tcPr>
          <w:p w14:paraId="37D59F58" w14:textId="77777777" w:rsidR="00C55826" w:rsidRPr="00C55826" w:rsidRDefault="00C55826" w:rsidP="00C55826">
            <w:pPr>
              <w:autoSpaceDE w:val="0"/>
              <w:autoSpaceDN w:val="0"/>
              <w:adjustRightInd w:val="0"/>
              <w:spacing w:after="0" w:line="240" w:lineRule="auto"/>
              <w:jc w:val="both"/>
              <w:rPr>
                <w:rFonts w:ascii="Times New Roman" w:eastAsia="Times New Roman" w:hAnsi="Times New Roman" w:cs="Times New Roman"/>
                <w:sz w:val="24"/>
                <w:szCs w:val="24"/>
                <w:lang w:eastAsia="uk-UA"/>
              </w:rPr>
            </w:pPr>
            <w:r w:rsidRPr="00C55826">
              <w:rPr>
                <w:rFonts w:ascii="Times New Roman" w:eastAsia="Times New Roman" w:hAnsi="Times New Roman" w:cs="Times New Roman"/>
                <w:sz w:val="24"/>
                <w:szCs w:val="24"/>
                <w:lang w:eastAsia="uk-UA"/>
              </w:rPr>
              <w:t>50,34</w:t>
            </w:r>
          </w:p>
        </w:tc>
        <w:tc>
          <w:tcPr>
            <w:tcW w:w="1069" w:type="dxa"/>
            <w:shd w:val="clear" w:color="auto" w:fill="auto"/>
          </w:tcPr>
          <w:p w14:paraId="194ECA0A" w14:textId="77777777" w:rsidR="00C55826" w:rsidRPr="00C55826" w:rsidRDefault="00C55826" w:rsidP="00C55826">
            <w:pPr>
              <w:autoSpaceDE w:val="0"/>
              <w:autoSpaceDN w:val="0"/>
              <w:adjustRightInd w:val="0"/>
              <w:spacing w:after="0" w:line="240" w:lineRule="auto"/>
              <w:jc w:val="both"/>
              <w:rPr>
                <w:rFonts w:ascii="Times New Roman" w:eastAsia="Times New Roman" w:hAnsi="Times New Roman" w:cs="Times New Roman"/>
                <w:sz w:val="24"/>
                <w:szCs w:val="24"/>
                <w:lang w:eastAsia="uk-UA"/>
              </w:rPr>
            </w:pPr>
            <w:r w:rsidRPr="00C55826">
              <w:rPr>
                <w:rFonts w:ascii="Times New Roman" w:eastAsia="Times New Roman" w:hAnsi="Times New Roman" w:cs="Times New Roman"/>
                <w:sz w:val="24"/>
                <w:szCs w:val="24"/>
                <w:lang w:eastAsia="uk-UA"/>
              </w:rPr>
              <w:t>78</w:t>
            </w:r>
          </w:p>
        </w:tc>
        <w:tc>
          <w:tcPr>
            <w:tcW w:w="1032" w:type="dxa"/>
            <w:shd w:val="clear" w:color="auto" w:fill="auto"/>
          </w:tcPr>
          <w:p w14:paraId="7EA997A7" w14:textId="77777777" w:rsidR="00C55826" w:rsidRPr="00C55826" w:rsidRDefault="00C55826" w:rsidP="00C55826">
            <w:pPr>
              <w:autoSpaceDE w:val="0"/>
              <w:autoSpaceDN w:val="0"/>
              <w:adjustRightInd w:val="0"/>
              <w:spacing w:after="0" w:line="240" w:lineRule="auto"/>
              <w:jc w:val="both"/>
              <w:rPr>
                <w:rFonts w:ascii="Times New Roman" w:eastAsia="Times New Roman" w:hAnsi="Times New Roman" w:cs="Times New Roman"/>
                <w:sz w:val="24"/>
                <w:szCs w:val="24"/>
                <w:lang w:eastAsia="uk-UA"/>
              </w:rPr>
            </w:pPr>
            <w:r w:rsidRPr="00C55826">
              <w:rPr>
                <w:rFonts w:ascii="Times New Roman" w:eastAsia="Times New Roman" w:hAnsi="Times New Roman" w:cs="Times New Roman"/>
                <w:sz w:val="24"/>
                <w:szCs w:val="24"/>
                <w:lang w:eastAsia="uk-UA"/>
              </w:rPr>
              <w:t>5900,03</w:t>
            </w:r>
          </w:p>
        </w:tc>
      </w:tr>
    </w:tbl>
    <w:p w14:paraId="6D4E5C23" w14:textId="77777777" w:rsidR="00C55826" w:rsidRPr="00C55826" w:rsidRDefault="00C55826" w:rsidP="00C55826">
      <w:pPr>
        <w:autoSpaceDE w:val="0"/>
        <w:autoSpaceDN w:val="0"/>
        <w:adjustRightInd w:val="0"/>
        <w:spacing w:after="0" w:line="240" w:lineRule="auto"/>
        <w:jc w:val="both"/>
        <w:rPr>
          <w:rFonts w:ascii="Times New Roman" w:eastAsia="Times New Roman" w:hAnsi="Times New Roman" w:cs="Times New Roman"/>
          <w:sz w:val="28"/>
          <w:szCs w:val="28"/>
          <w:lang w:eastAsia="uk-UA"/>
        </w:rPr>
      </w:pPr>
    </w:p>
    <w:p w14:paraId="7231AC0A" w14:textId="097F611A" w:rsidR="00C55826" w:rsidRDefault="00C55826" w:rsidP="00C55826">
      <w:pPr>
        <w:autoSpaceDE w:val="0"/>
        <w:autoSpaceDN w:val="0"/>
        <w:adjustRightInd w:val="0"/>
        <w:spacing w:after="0" w:line="240" w:lineRule="auto"/>
        <w:jc w:val="both"/>
        <w:rPr>
          <w:rFonts w:ascii="Times New Roman" w:eastAsia="Times New Roman" w:hAnsi="Times New Roman" w:cs="Times New Roman"/>
          <w:sz w:val="28"/>
          <w:szCs w:val="28"/>
          <w:lang w:eastAsia="uk-UA"/>
        </w:rPr>
      </w:pPr>
      <w:r w:rsidRPr="00C55826">
        <w:rPr>
          <w:rFonts w:ascii="Times New Roman" w:eastAsia="Times New Roman" w:hAnsi="Times New Roman" w:cs="Times New Roman"/>
          <w:sz w:val="28"/>
          <w:szCs w:val="28"/>
          <w:lang w:eastAsia="uk-UA"/>
        </w:rPr>
        <w:t xml:space="preserve">        2. Після прийняття у комунальну власність </w:t>
      </w:r>
      <w:proofErr w:type="spellStart"/>
      <w:r w:rsidRPr="00C55826">
        <w:rPr>
          <w:rFonts w:ascii="Times New Roman" w:eastAsia="Times New Roman" w:hAnsi="Times New Roman" w:cs="Times New Roman"/>
          <w:sz w:val="28"/>
          <w:szCs w:val="28"/>
          <w:lang w:eastAsia="uk-UA"/>
        </w:rPr>
        <w:t>Бугринської</w:t>
      </w:r>
      <w:proofErr w:type="spellEnd"/>
      <w:r w:rsidRPr="00C55826">
        <w:rPr>
          <w:rFonts w:ascii="Times New Roman" w:eastAsia="Times New Roman" w:hAnsi="Times New Roman" w:cs="Times New Roman"/>
          <w:sz w:val="28"/>
          <w:szCs w:val="28"/>
          <w:lang w:eastAsia="uk-UA"/>
        </w:rPr>
        <w:t xml:space="preserve"> сільської ради майно, зазначене у пункті 1 даного рішення, не відчужувати його у приватну власність та використовувати його за цільовим призначенням, а саме у навчальному процесі.</w:t>
      </w:r>
    </w:p>
    <w:p w14:paraId="76BCD1F2" w14:textId="77777777" w:rsidR="00C55826" w:rsidRPr="00C55826" w:rsidRDefault="00C55826" w:rsidP="00C55826">
      <w:pPr>
        <w:autoSpaceDE w:val="0"/>
        <w:autoSpaceDN w:val="0"/>
        <w:adjustRightInd w:val="0"/>
        <w:spacing w:after="0" w:line="240" w:lineRule="auto"/>
        <w:jc w:val="both"/>
        <w:rPr>
          <w:rFonts w:ascii="Times New Roman" w:eastAsia="Times New Roman" w:hAnsi="Times New Roman" w:cs="Times New Roman"/>
          <w:sz w:val="16"/>
          <w:szCs w:val="16"/>
          <w:lang w:eastAsia="uk-UA"/>
        </w:rPr>
      </w:pPr>
    </w:p>
    <w:p w14:paraId="729B5D56" w14:textId="285149B6" w:rsidR="00C55826" w:rsidRPr="008A4533" w:rsidRDefault="00C55826" w:rsidP="00C55826">
      <w:pPr>
        <w:spacing w:after="0" w:line="240" w:lineRule="auto"/>
        <w:jc w:val="both"/>
        <w:rPr>
          <w:rFonts w:ascii="Times New Roman" w:eastAsia="Calibri" w:hAnsi="Times New Roman" w:cs="Times New Roman"/>
          <w:sz w:val="28"/>
          <w:szCs w:val="28"/>
          <w:lang w:val="ru-RU"/>
        </w:rPr>
      </w:pPr>
      <w:r>
        <w:rPr>
          <w:rFonts w:ascii="Times New Roman" w:eastAsia="Calibri" w:hAnsi="Times New Roman" w:cs="Times New Roman"/>
          <w:sz w:val="28"/>
          <w:szCs w:val="28"/>
        </w:rPr>
        <w:t xml:space="preserve">       3.</w:t>
      </w:r>
      <w:r w:rsidRPr="008A4533">
        <w:rPr>
          <w:rFonts w:ascii="Times New Roman" w:eastAsia="Calibri" w:hAnsi="Times New Roman" w:cs="Times New Roman"/>
          <w:sz w:val="28"/>
          <w:szCs w:val="28"/>
        </w:rPr>
        <w:t>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14:paraId="506690F5" w14:textId="77777777" w:rsidR="00C55826" w:rsidRPr="00C55826" w:rsidRDefault="00C55826" w:rsidP="00C55826">
      <w:pPr>
        <w:spacing w:after="0" w:line="240" w:lineRule="auto"/>
        <w:jc w:val="center"/>
        <w:rPr>
          <w:rFonts w:ascii="Times New Roman" w:eastAsia="Times New Roman" w:hAnsi="Times New Roman" w:cs="Times New Roman"/>
          <w:b/>
          <w:sz w:val="28"/>
          <w:szCs w:val="28"/>
          <w:lang w:val="ru-RU" w:eastAsia="uk-UA"/>
        </w:rPr>
      </w:pPr>
    </w:p>
    <w:p w14:paraId="0E9398E6" w14:textId="77777777" w:rsidR="00C55826" w:rsidRPr="00C55826" w:rsidRDefault="00C55826" w:rsidP="00C55826">
      <w:pPr>
        <w:spacing w:after="0" w:line="240" w:lineRule="auto"/>
        <w:rPr>
          <w:rFonts w:ascii="Times New Roman" w:eastAsia="Times New Roman" w:hAnsi="Times New Roman" w:cs="Times New Roman"/>
          <w:b/>
          <w:sz w:val="28"/>
          <w:szCs w:val="28"/>
          <w:lang w:eastAsia="uk-UA"/>
        </w:rPr>
      </w:pPr>
    </w:p>
    <w:p w14:paraId="5D2D24D6" w14:textId="77777777" w:rsidR="001277B9" w:rsidRDefault="00C55826" w:rsidP="00C55826">
      <w:pPr>
        <w:spacing w:after="0" w:line="240" w:lineRule="auto"/>
        <w:rPr>
          <w:rFonts w:ascii="Times New Roman" w:eastAsia="Times New Roman" w:hAnsi="Times New Roman" w:cs="Times New Roman"/>
          <w:sz w:val="28"/>
          <w:szCs w:val="28"/>
          <w:lang w:eastAsia="uk-UA"/>
        </w:rPr>
      </w:pPr>
      <w:r w:rsidRPr="00C55826">
        <w:rPr>
          <w:rFonts w:ascii="Times New Roman" w:eastAsia="Times New Roman" w:hAnsi="Times New Roman" w:cs="Times New Roman"/>
          <w:sz w:val="28"/>
          <w:szCs w:val="28"/>
          <w:lang w:eastAsia="uk-UA"/>
        </w:rPr>
        <w:t xml:space="preserve">Сільський  голова                                                 </w:t>
      </w:r>
      <w:r>
        <w:rPr>
          <w:rFonts w:ascii="Times New Roman" w:eastAsia="Times New Roman" w:hAnsi="Times New Roman" w:cs="Times New Roman"/>
          <w:sz w:val="28"/>
          <w:szCs w:val="28"/>
          <w:lang w:eastAsia="uk-UA"/>
        </w:rPr>
        <w:t xml:space="preserve">         </w:t>
      </w:r>
      <w:r w:rsidRPr="00C55826">
        <w:rPr>
          <w:rFonts w:ascii="Times New Roman" w:eastAsia="Times New Roman" w:hAnsi="Times New Roman" w:cs="Times New Roman"/>
          <w:sz w:val="28"/>
          <w:szCs w:val="28"/>
          <w:lang w:eastAsia="uk-UA"/>
        </w:rPr>
        <w:t xml:space="preserve">   Сергій ПИЛИПЧУК</w:t>
      </w:r>
    </w:p>
    <w:p w14:paraId="6A557D87" w14:textId="3CBA867F" w:rsidR="008B6046" w:rsidRPr="00C55826" w:rsidRDefault="00C55826" w:rsidP="00C55826">
      <w:pPr>
        <w:spacing w:after="0" w:line="240" w:lineRule="auto"/>
        <w:rPr>
          <w:rFonts w:ascii="Times New Roman" w:eastAsia="Times New Roman" w:hAnsi="Times New Roman" w:cs="Times New Roman"/>
          <w:sz w:val="28"/>
          <w:szCs w:val="28"/>
          <w:lang w:eastAsia="uk-UA"/>
        </w:rPr>
      </w:pPr>
      <w:r w:rsidRPr="00C55826">
        <w:rPr>
          <w:rFonts w:ascii="Times New Roman" w:eastAsia="Times New Roman" w:hAnsi="Times New Roman" w:cs="Times New Roman"/>
          <w:sz w:val="28"/>
          <w:szCs w:val="28"/>
          <w:lang w:eastAsia="uk-UA"/>
        </w:rPr>
        <w:t xml:space="preserve">                              </w:t>
      </w:r>
    </w:p>
    <w:p w14:paraId="24C75120" w14:textId="0D7FFCF7" w:rsidR="009803EF" w:rsidRDefault="009803EF" w:rsidP="009803EF">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p>
    <w:p w14:paraId="25463F53" w14:textId="1DCE8100" w:rsidR="004B07E8" w:rsidRPr="004834D3" w:rsidRDefault="004B07E8" w:rsidP="004834D3">
      <w:pPr>
        <w:spacing w:after="0" w:line="240" w:lineRule="auto"/>
        <w:rPr>
          <w:rFonts w:ascii="Times New Roman" w:eastAsia="Times New Roman" w:hAnsi="Times New Roman" w:cs="Times New Roman"/>
          <w:sz w:val="28"/>
          <w:szCs w:val="28"/>
          <w:lang w:eastAsia="uk-UA"/>
        </w:rPr>
      </w:pPr>
      <w:r w:rsidRPr="00983A68">
        <w:rPr>
          <w:rFonts w:ascii="Times New Roman" w:eastAsia="Calibri" w:hAnsi="Times New Roman" w:cs="Times New Roman"/>
          <w:noProof/>
          <w:sz w:val="20"/>
          <w:szCs w:val="20"/>
          <w:lang w:val="ru-RU" w:eastAsia="ru-RU"/>
        </w:rPr>
        <w:drawing>
          <wp:anchor distT="0" distB="0" distL="114300" distR="114300" simplePos="0" relativeHeight="251645952" behindDoc="0" locked="0" layoutInCell="1" allowOverlap="1" wp14:anchorId="67EB3441" wp14:editId="03DA88A4">
            <wp:simplePos x="0" y="0"/>
            <wp:positionH relativeFrom="margin">
              <wp:posOffset>2882900</wp:posOffset>
            </wp:positionH>
            <wp:positionV relativeFrom="paragraph">
              <wp:posOffset>-3175</wp:posOffset>
            </wp:positionV>
            <wp:extent cx="4320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2F81744" w14:textId="26A9629E" w:rsidR="004B07E8" w:rsidRPr="00983A68" w:rsidRDefault="004B07E8" w:rsidP="004B07E8">
      <w:pPr>
        <w:overflowPunct w:val="0"/>
        <w:autoSpaceDE w:val="0"/>
        <w:autoSpaceDN w:val="0"/>
        <w:adjustRightInd w:val="0"/>
        <w:spacing w:after="0" w:line="240" w:lineRule="auto"/>
        <w:jc w:val="right"/>
        <w:rPr>
          <w:rFonts w:ascii="Times New Roman" w:eastAsia="Calibri" w:hAnsi="Times New Roman" w:cs="Times New Roman"/>
          <w:sz w:val="20"/>
          <w:szCs w:val="20"/>
          <w:lang w:val="ru-RU" w:eastAsia="ru-RU"/>
        </w:rPr>
      </w:pPr>
      <w:r w:rsidRPr="00983A68">
        <w:rPr>
          <w:rFonts w:ascii="Times New Roman" w:eastAsia="Times New Roman" w:hAnsi="Times New Roman" w:cs="Times New Roman"/>
          <w:sz w:val="24"/>
          <w:szCs w:val="24"/>
          <w:lang w:val="ru-RU" w:eastAsia="ru-RU"/>
        </w:rPr>
        <w:t xml:space="preserve"> </w:t>
      </w:r>
    </w:p>
    <w:p w14:paraId="52A14373" w14:textId="39C48A3F" w:rsidR="004B07E8" w:rsidRPr="00983A68" w:rsidRDefault="004B07E8" w:rsidP="00F52FAF">
      <w:pPr>
        <w:overflowPunct w:val="0"/>
        <w:autoSpaceDE w:val="0"/>
        <w:autoSpaceDN w:val="0"/>
        <w:adjustRightInd w:val="0"/>
        <w:spacing w:after="0" w:line="240" w:lineRule="auto"/>
        <w:jc w:val="center"/>
        <w:rPr>
          <w:rFonts w:ascii="Times New Roman" w:eastAsia="Times New Roman" w:hAnsi="Times New Roman" w:cs="Times New Roman"/>
          <w:sz w:val="24"/>
          <w:szCs w:val="24"/>
          <w:lang w:val="ru-RU" w:eastAsia="ru-RU"/>
        </w:rPr>
      </w:pPr>
    </w:p>
    <w:p w14:paraId="0FA57204" w14:textId="77777777" w:rsidR="004B07E8" w:rsidRPr="00983A68" w:rsidRDefault="004B07E8" w:rsidP="004B07E8">
      <w:pPr>
        <w:overflowPunct w:val="0"/>
        <w:autoSpaceDE w:val="0"/>
        <w:autoSpaceDN w:val="0"/>
        <w:adjustRightInd w:val="0"/>
        <w:spacing w:after="0" w:line="240" w:lineRule="auto"/>
        <w:rPr>
          <w:rFonts w:ascii="Times New Roman" w:eastAsia="Times New Roman" w:hAnsi="Times New Roman" w:cs="Times New Roman"/>
          <w:sz w:val="16"/>
          <w:szCs w:val="16"/>
          <w:lang w:val="ru-RU" w:eastAsia="ru-RU"/>
        </w:rPr>
      </w:pPr>
    </w:p>
    <w:p w14:paraId="5913B1C2" w14:textId="77777777" w:rsidR="004B07E8" w:rsidRPr="00983A68" w:rsidRDefault="004B07E8" w:rsidP="004B07E8">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БУГРИНСЬКА СІЛЬСЬКА РАДА</w:t>
      </w:r>
    </w:p>
    <w:p w14:paraId="6397430E" w14:textId="77777777" w:rsidR="004B07E8" w:rsidRPr="00983A68" w:rsidRDefault="004B07E8" w:rsidP="004B07E8">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РІВНЕНСЬКОГО </w:t>
      </w:r>
      <w:proofErr w:type="gramStart"/>
      <w:r w:rsidRPr="00983A68">
        <w:rPr>
          <w:rFonts w:ascii="Times New Roman" w:eastAsia="Times New Roman" w:hAnsi="Times New Roman" w:cs="Times New Roman"/>
          <w:b/>
          <w:sz w:val="28"/>
          <w:szCs w:val="28"/>
          <w:lang w:val="ru-RU" w:eastAsia="ru-RU"/>
        </w:rPr>
        <w:t>РАЙОНУ  РІВНЕНСЬКОЇ</w:t>
      </w:r>
      <w:proofErr w:type="gramEnd"/>
      <w:r w:rsidRPr="00983A68">
        <w:rPr>
          <w:rFonts w:ascii="Times New Roman" w:eastAsia="Times New Roman" w:hAnsi="Times New Roman" w:cs="Times New Roman"/>
          <w:b/>
          <w:sz w:val="28"/>
          <w:szCs w:val="28"/>
          <w:lang w:val="ru-RU" w:eastAsia="ru-RU"/>
        </w:rPr>
        <w:t xml:space="preserve"> ОБЛАСТІ</w:t>
      </w:r>
    </w:p>
    <w:p w14:paraId="3CF45949" w14:textId="77777777" w:rsidR="004B07E8" w:rsidRPr="00983A68" w:rsidRDefault="004B07E8" w:rsidP="004B07E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Times New Roman" w:hAnsi="Times New Roman" w:cs="Times New Roman"/>
          <w:b/>
          <w:sz w:val="28"/>
          <w:szCs w:val="28"/>
          <w:lang w:val="ru-RU" w:eastAsia="ru-RU"/>
        </w:rPr>
        <w:t>(</w:t>
      </w:r>
      <w:proofErr w:type="spellStart"/>
      <w:r w:rsidRPr="00983A68">
        <w:rPr>
          <w:rFonts w:ascii="Times New Roman" w:eastAsia="Times New Roman" w:hAnsi="Times New Roman" w:cs="Times New Roman"/>
          <w:b/>
          <w:sz w:val="28"/>
          <w:szCs w:val="28"/>
          <w:lang w:val="ru-RU" w:eastAsia="ru-RU"/>
        </w:rPr>
        <w:t>восьм</w:t>
      </w:r>
      <w:proofErr w:type="spellEnd"/>
      <w:r w:rsidRPr="00983A68">
        <w:rPr>
          <w:rFonts w:ascii="Times New Roman" w:eastAsia="Times New Roman" w:hAnsi="Times New Roman" w:cs="Times New Roman"/>
          <w:b/>
          <w:sz w:val="28"/>
          <w:szCs w:val="28"/>
          <w:lang w:eastAsia="ru-RU"/>
        </w:rPr>
        <w:t>е</w:t>
      </w:r>
      <w:r w:rsidRPr="00983A68">
        <w:rPr>
          <w:rFonts w:ascii="Times New Roman" w:eastAsia="Times New Roman" w:hAnsi="Times New Roman" w:cs="Times New Roman"/>
          <w:b/>
          <w:sz w:val="28"/>
          <w:szCs w:val="28"/>
          <w:lang w:val="ru-RU" w:eastAsia="ru-RU"/>
        </w:rPr>
        <w:t xml:space="preserve"> </w:t>
      </w:r>
      <w:r w:rsidRPr="00983A68">
        <w:rPr>
          <w:rFonts w:ascii="Times New Roman" w:eastAsia="Times New Roman" w:hAnsi="Times New Roman" w:cs="Times New Roman"/>
          <w:b/>
          <w:sz w:val="28"/>
          <w:szCs w:val="28"/>
          <w:lang w:eastAsia="ru-RU"/>
        </w:rPr>
        <w:t>скликання</w:t>
      </w:r>
      <w:r w:rsidRPr="00983A68">
        <w:rPr>
          <w:rFonts w:ascii="Times New Roman" w:eastAsia="Times New Roman" w:hAnsi="Times New Roman" w:cs="Times New Roman"/>
          <w:b/>
          <w:sz w:val="28"/>
          <w:szCs w:val="28"/>
          <w:lang w:val="ru-RU" w:eastAsia="ru-RU"/>
        </w:rPr>
        <w:t>)</w:t>
      </w:r>
    </w:p>
    <w:p w14:paraId="05122043" w14:textId="77777777" w:rsidR="004B07E8" w:rsidRPr="00983A68" w:rsidRDefault="004B07E8" w:rsidP="004B07E8">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 І Ш Е Н </w:t>
      </w:r>
      <w:proofErr w:type="spellStart"/>
      <w:r w:rsidRPr="00983A68">
        <w:rPr>
          <w:rFonts w:ascii="Times New Roman" w:eastAsia="Times New Roman" w:hAnsi="Times New Roman" w:cs="Times New Roman"/>
          <w:b/>
          <w:sz w:val="28"/>
          <w:szCs w:val="28"/>
          <w:lang w:val="ru-RU" w:eastAsia="ru-RU"/>
        </w:rPr>
        <w:t>Н</w:t>
      </w:r>
      <w:proofErr w:type="spellEnd"/>
      <w:r w:rsidRPr="00983A68">
        <w:rPr>
          <w:rFonts w:ascii="Times New Roman" w:eastAsia="Times New Roman" w:hAnsi="Times New Roman" w:cs="Times New Roman"/>
          <w:b/>
          <w:sz w:val="28"/>
          <w:szCs w:val="28"/>
          <w:lang w:val="ru-RU" w:eastAsia="ru-RU"/>
        </w:rPr>
        <w:t xml:space="preserve"> Я</w:t>
      </w:r>
    </w:p>
    <w:p w14:paraId="1FFFD90C" w14:textId="77777777" w:rsidR="00421D17" w:rsidRDefault="00421D17" w:rsidP="004B07E8">
      <w:pPr>
        <w:overflowPunct w:val="0"/>
        <w:autoSpaceDE w:val="0"/>
        <w:autoSpaceDN w:val="0"/>
        <w:adjustRightInd w:val="0"/>
        <w:spacing w:after="0" w:line="240" w:lineRule="auto"/>
        <w:ind w:right="-2"/>
        <w:jc w:val="both"/>
        <w:rPr>
          <w:rFonts w:ascii="Times New Roman" w:eastAsia="Calibri" w:hAnsi="Times New Roman" w:cs="Times New Roman"/>
          <w:sz w:val="26"/>
          <w:szCs w:val="26"/>
          <w:lang w:val="ru-RU" w:eastAsia="ru-RU"/>
        </w:rPr>
      </w:pPr>
    </w:p>
    <w:p w14:paraId="0F270ECD" w14:textId="601676BE" w:rsidR="004B07E8" w:rsidRPr="00852D50" w:rsidRDefault="004B07E8" w:rsidP="004B07E8">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r w:rsidRPr="0093489C">
        <w:rPr>
          <w:rFonts w:ascii="Times New Roman" w:eastAsia="Calibri" w:hAnsi="Times New Roman" w:cs="Times New Roman"/>
          <w:sz w:val="28"/>
          <w:szCs w:val="28"/>
          <w:lang w:eastAsia="ru-RU"/>
        </w:rPr>
        <w:t xml:space="preserve">17 листопада 2023 року                                                                                      </w:t>
      </w:r>
      <w:r w:rsidRPr="00B82410">
        <w:rPr>
          <w:rFonts w:ascii="Times New Roman" w:eastAsia="Calibri" w:hAnsi="Times New Roman" w:cs="Times New Roman"/>
          <w:sz w:val="26"/>
          <w:szCs w:val="26"/>
          <w:lang w:eastAsia="ru-RU"/>
        </w:rPr>
        <w:t xml:space="preserve">№ </w:t>
      </w:r>
      <w:r w:rsidR="00F52FAF">
        <w:rPr>
          <w:rFonts w:ascii="Times New Roman" w:eastAsia="Calibri" w:hAnsi="Times New Roman" w:cs="Times New Roman"/>
          <w:sz w:val="26"/>
          <w:szCs w:val="26"/>
          <w:lang w:eastAsia="ru-RU"/>
        </w:rPr>
        <w:t>910</w:t>
      </w:r>
    </w:p>
    <w:p w14:paraId="686F7AD4" w14:textId="77777777" w:rsidR="004B07E8" w:rsidRDefault="004B07E8" w:rsidP="004B07E8">
      <w:pPr>
        <w:overflowPunct w:val="0"/>
        <w:autoSpaceDE w:val="0"/>
        <w:autoSpaceDN w:val="0"/>
        <w:adjustRightInd w:val="0"/>
        <w:spacing w:after="0" w:line="240" w:lineRule="auto"/>
        <w:ind w:right="-2"/>
        <w:jc w:val="both"/>
        <w:rPr>
          <w:rFonts w:ascii="Times New Roman" w:eastAsia="Calibri" w:hAnsi="Times New Roman" w:cs="Times New Roman"/>
          <w:spacing w:val="-15"/>
          <w:sz w:val="10"/>
          <w:szCs w:val="10"/>
          <w:lang w:val="ru-RU" w:eastAsia="ru-RU"/>
        </w:rPr>
      </w:pPr>
    </w:p>
    <w:p w14:paraId="1A1F9D7D" w14:textId="77777777" w:rsidR="004B07E8" w:rsidRPr="004B07E8" w:rsidRDefault="004B07E8" w:rsidP="004B07E8">
      <w:pPr>
        <w:spacing w:after="0" w:line="240" w:lineRule="auto"/>
        <w:jc w:val="both"/>
        <w:rPr>
          <w:rFonts w:ascii="Times New Roman" w:eastAsia="Calibri" w:hAnsi="Times New Roman" w:cs="Times New Roman"/>
          <w:bCs/>
          <w:color w:val="000000"/>
          <w:sz w:val="28"/>
          <w:szCs w:val="28"/>
        </w:rPr>
      </w:pPr>
      <w:r w:rsidRPr="004B07E8">
        <w:rPr>
          <w:rFonts w:ascii="Times New Roman" w:eastAsia="Calibri" w:hAnsi="Times New Roman" w:cs="Times New Roman"/>
          <w:bCs/>
          <w:sz w:val="28"/>
          <w:szCs w:val="28"/>
        </w:rPr>
        <w:t>Про прийняття із спільної власності</w:t>
      </w:r>
    </w:p>
    <w:p w14:paraId="49E9780A" w14:textId="77777777" w:rsidR="004B07E8" w:rsidRPr="004B07E8" w:rsidRDefault="004B07E8" w:rsidP="004B07E8">
      <w:pPr>
        <w:spacing w:after="0" w:line="240" w:lineRule="auto"/>
        <w:jc w:val="both"/>
        <w:rPr>
          <w:rFonts w:ascii="Times New Roman" w:eastAsia="Calibri" w:hAnsi="Times New Roman" w:cs="Times New Roman"/>
          <w:bCs/>
          <w:color w:val="000000"/>
          <w:sz w:val="28"/>
          <w:szCs w:val="28"/>
        </w:rPr>
      </w:pPr>
      <w:r w:rsidRPr="004B07E8">
        <w:rPr>
          <w:rFonts w:ascii="Times New Roman" w:eastAsia="Calibri" w:hAnsi="Times New Roman" w:cs="Times New Roman"/>
          <w:bCs/>
          <w:sz w:val="28"/>
          <w:szCs w:val="28"/>
        </w:rPr>
        <w:t>територіальних громад Рівненського району</w:t>
      </w:r>
    </w:p>
    <w:p w14:paraId="1CAEE7E2" w14:textId="77777777" w:rsidR="004B07E8" w:rsidRPr="004B07E8" w:rsidRDefault="004B07E8" w:rsidP="004B07E8">
      <w:pPr>
        <w:spacing w:after="0" w:line="240" w:lineRule="auto"/>
        <w:jc w:val="both"/>
        <w:rPr>
          <w:rFonts w:ascii="Times New Roman" w:eastAsia="Calibri" w:hAnsi="Times New Roman" w:cs="Times New Roman"/>
          <w:bCs/>
          <w:color w:val="000000"/>
          <w:sz w:val="28"/>
          <w:szCs w:val="28"/>
        </w:rPr>
      </w:pPr>
      <w:r w:rsidRPr="004B07E8">
        <w:rPr>
          <w:rFonts w:ascii="Times New Roman" w:eastAsia="Calibri" w:hAnsi="Times New Roman" w:cs="Times New Roman"/>
          <w:bCs/>
          <w:sz w:val="28"/>
          <w:szCs w:val="28"/>
        </w:rPr>
        <w:t xml:space="preserve">у комунальну власність </w:t>
      </w:r>
      <w:proofErr w:type="spellStart"/>
      <w:r w:rsidRPr="004B07E8">
        <w:rPr>
          <w:rFonts w:ascii="Times New Roman" w:eastAsia="Calibri" w:hAnsi="Times New Roman" w:cs="Times New Roman"/>
          <w:bCs/>
          <w:sz w:val="28"/>
          <w:szCs w:val="28"/>
        </w:rPr>
        <w:t>Бугринської</w:t>
      </w:r>
      <w:proofErr w:type="spellEnd"/>
      <w:r w:rsidRPr="004B07E8">
        <w:rPr>
          <w:rFonts w:ascii="Times New Roman" w:eastAsia="Calibri" w:hAnsi="Times New Roman" w:cs="Times New Roman"/>
          <w:bCs/>
          <w:sz w:val="28"/>
          <w:szCs w:val="28"/>
        </w:rPr>
        <w:t xml:space="preserve"> сільської</w:t>
      </w:r>
    </w:p>
    <w:p w14:paraId="7D02912E" w14:textId="77777777" w:rsidR="004B07E8" w:rsidRPr="004B07E8" w:rsidRDefault="004B07E8" w:rsidP="004B07E8">
      <w:pPr>
        <w:spacing w:after="0" w:line="240" w:lineRule="auto"/>
        <w:jc w:val="both"/>
        <w:rPr>
          <w:rFonts w:ascii="Times New Roman" w:eastAsia="Calibri" w:hAnsi="Times New Roman" w:cs="Times New Roman"/>
          <w:bCs/>
          <w:color w:val="000000"/>
          <w:sz w:val="28"/>
          <w:szCs w:val="28"/>
        </w:rPr>
      </w:pPr>
      <w:r w:rsidRPr="004B07E8">
        <w:rPr>
          <w:rFonts w:ascii="Times New Roman" w:eastAsia="Calibri" w:hAnsi="Times New Roman" w:cs="Times New Roman"/>
          <w:bCs/>
          <w:sz w:val="28"/>
          <w:szCs w:val="28"/>
        </w:rPr>
        <w:t>ради нерухомого майна</w:t>
      </w:r>
    </w:p>
    <w:p w14:paraId="668887DF" w14:textId="77777777" w:rsidR="004B07E8" w:rsidRPr="004B07E8" w:rsidRDefault="004B07E8" w:rsidP="004B07E8">
      <w:pPr>
        <w:spacing w:after="0" w:line="240" w:lineRule="auto"/>
        <w:jc w:val="both"/>
        <w:rPr>
          <w:rFonts w:ascii="Times New Roman" w:eastAsia="Calibri" w:hAnsi="Times New Roman" w:cs="Times New Roman"/>
          <w:bCs/>
          <w:color w:val="000000"/>
          <w:sz w:val="28"/>
          <w:szCs w:val="28"/>
        </w:rPr>
      </w:pPr>
      <w:r w:rsidRPr="004B07E8">
        <w:rPr>
          <w:rFonts w:ascii="Times New Roman" w:eastAsia="Calibri" w:hAnsi="Times New Roman" w:cs="Times New Roman"/>
          <w:bCs/>
          <w:color w:val="000000"/>
          <w:sz w:val="28"/>
          <w:szCs w:val="28"/>
        </w:rPr>
        <w:t> </w:t>
      </w:r>
    </w:p>
    <w:p w14:paraId="3567ED62" w14:textId="0E3ADF3F" w:rsidR="004B07E8" w:rsidRPr="008A4533" w:rsidRDefault="004B07E8" w:rsidP="004B07E8">
      <w:pPr>
        <w:spacing w:after="0" w:line="240" w:lineRule="auto"/>
        <w:jc w:val="both"/>
        <w:rPr>
          <w:rFonts w:ascii="Times New Roman" w:eastAsia="Times New Roman" w:hAnsi="Times New Roman" w:cs="Times New Roman"/>
          <w:sz w:val="28"/>
          <w:szCs w:val="28"/>
          <w:lang w:eastAsia="ru-RU"/>
        </w:rPr>
      </w:pPr>
      <w:r w:rsidRPr="004B07E8">
        <w:rPr>
          <w:rFonts w:ascii="Times New Roman" w:eastAsia="Calibri" w:hAnsi="Times New Roman" w:cs="Times New Roman"/>
          <w:bCs/>
          <w:color w:val="000000"/>
          <w:sz w:val="28"/>
          <w:szCs w:val="28"/>
        </w:rPr>
        <w:t xml:space="preserve">         Відповідно до статей 26, 60, Закону України «Про місцеве самоврядування в Україні», Закону України «Про передачу об’єктів права державної та комунальної власності», враховуючи рішення Рівненської районної ради від 27.09.2023 №487 «Про передачу із спільної власності територіальних громад Рівненського району у комунальну власність </w:t>
      </w:r>
      <w:proofErr w:type="spellStart"/>
      <w:r w:rsidRPr="004B07E8">
        <w:rPr>
          <w:rFonts w:ascii="Times New Roman" w:eastAsia="Calibri" w:hAnsi="Times New Roman" w:cs="Times New Roman"/>
          <w:bCs/>
          <w:color w:val="000000"/>
          <w:sz w:val="28"/>
          <w:szCs w:val="28"/>
        </w:rPr>
        <w:t>Бугринської</w:t>
      </w:r>
      <w:proofErr w:type="spellEnd"/>
      <w:r w:rsidRPr="004B07E8">
        <w:rPr>
          <w:rFonts w:ascii="Times New Roman" w:eastAsia="Calibri" w:hAnsi="Times New Roman" w:cs="Times New Roman"/>
          <w:bCs/>
          <w:color w:val="000000"/>
          <w:sz w:val="28"/>
          <w:szCs w:val="28"/>
        </w:rPr>
        <w:t xml:space="preserve"> сільської ради», з метою відновлення цілісності майнового комплексу КНП «</w:t>
      </w:r>
      <w:proofErr w:type="spellStart"/>
      <w:r w:rsidRPr="004B07E8">
        <w:rPr>
          <w:rFonts w:ascii="Times New Roman" w:eastAsia="Calibri" w:hAnsi="Times New Roman" w:cs="Times New Roman"/>
          <w:bCs/>
          <w:color w:val="000000"/>
          <w:sz w:val="28"/>
          <w:szCs w:val="28"/>
        </w:rPr>
        <w:t>Бугринська</w:t>
      </w:r>
      <w:proofErr w:type="spellEnd"/>
      <w:r w:rsidRPr="004B07E8">
        <w:rPr>
          <w:rFonts w:ascii="Times New Roman" w:eastAsia="Calibri" w:hAnsi="Times New Roman" w:cs="Times New Roman"/>
          <w:bCs/>
          <w:color w:val="000000"/>
          <w:sz w:val="28"/>
          <w:szCs w:val="28"/>
        </w:rPr>
        <w:t xml:space="preserve"> амбулаторія загальної практики-сімейної медицини» </w:t>
      </w:r>
      <w:proofErr w:type="spellStart"/>
      <w:r w:rsidRPr="004B07E8">
        <w:rPr>
          <w:rFonts w:ascii="Times New Roman" w:eastAsia="Calibri" w:hAnsi="Times New Roman" w:cs="Times New Roman"/>
          <w:bCs/>
          <w:color w:val="000000"/>
          <w:sz w:val="28"/>
          <w:szCs w:val="28"/>
        </w:rPr>
        <w:t>Бугринської</w:t>
      </w:r>
      <w:proofErr w:type="spellEnd"/>
      <w:r w:rsidRPr="004B07E8">
        <w:rPr>
          <w:rFonts w:ascii="Times New Roman" w:eastAsia="Calibri" w:hAnsi="Times New Roman" w:cs="Times New Roman"/>
          <w:bCs/>
          <w:color w:val="000000"/>
          <w:sz w:val="28"/>
          <w:szCs w:val="28"/>
        </w:rPr>
        <w:t xml:space="preserve"> сільської ради </w:t>
      </w:r>
      <w:r w:rsidR="00CC5E05">
        <w:rPr>
          <w:rFonts w:ascii="Times New Roman" w:eastAsia="Calibri" w:hAnsi="Times New Roman" w:cs="Times New Roman"/>
          <w:bCs/>
          <w:color w:val="000000"/>
          <w:sz w:val="28"/>
          <w:szCs w:val="28"/>
        </w:rPr>
        <w:t>Р</w:t>
      </w:r>
      <w:r w:rsidRPr="004B07E8">
        <w:rPr>
          <w:rFonts w:ascii="Times New Roman" w:eastAsia="Calibri" w:hAnsi="Times New Roman" w:cs="Times New Roman"/>
          <w:bCs/>
          <w:color w:val="000000"/>
          <w:sz w:val="28"/>
          <w:szCs w:val="28"/>
        </w:rPr>
        <w:t xml:space="preserve">івненського району», </w:t>
      </w:r>
      <w:proofErr w:type="spellStart"/>
      <w:r w:rsidRPr="008A4533">
        <w:rPr>
          <w:rFonts w:ascii="Times New Roman" w:eastAsia="Times New Roman" w:hAnsi="Times New Roman" w:cs="Times New Roman"/>
          <w:sz w:val="28"/>
          <w:szCs w:val="28"/>
          <w:lang w:eastAsia="ru-RU"/>
        </w:rPr>
        <w:t>Бугринська</w:t>
      </w:r>
      <w:proofErr w:type="spellEnd"/>
      <w:r w:rsidRPr="008A4533">
        <w:rPr>
          <w:rFonts w:ascii="Times New Roman" w:eastAsia="Times New Roman" w:hAnsi="Times New Roman" w:cs="Times New Roman"/>
          <w:sz w:val="28"/>
          <w:szCs w:val="28"/>
          <w:lang w:eastAsia="ru-RU"/>
        </w:rPr>
        <w:t xml:space="preserve"> сільська рада </w:t>
      </w:r>
    </w:p>
    <w:p w14:paraId="6F0A8896" w14:textId="77777777" w:rsidR="004B07E8" w:rsidRPr="008A4533" w:rsidRDefault="004B07E8" w:rsidP="004B07E8">
      <w:pPr>
        <w:spacing w:after="0" w:line="240" w:lineRule="auto"/>
        <w:rPr>
          <w:rFonts w:ascii="Times New Roman" w:eastAsia="Times New Roman" w:hAnsi="Times New Roman" w:cs="Times New Roman"/>
          <w:sz w:val="28"/>
          <w:szCs w:val="28"/>
          <w:lang w:eastAsia="ru-RU"/>
        </w:rPr>
      </w:pPr>
      <w:r w:rsidRPr="008A4533">
        <w:rPr>
          <w:rFonts w:ascii="Times New Roman" w:eastAsia="Times New Roman" w:hAnsi="Times New Roman" w:cs="Times New Roman"/>
          <w:sz w:val="28"/>
          <w:szCs w:val="28"/>
          <w:lang w:eastAsia="ru-RU"/>
        </w:rPr>
        <w:t xml:space="preserve">                               </w:t>
      </w:r>
    </w:p>
    <w:p w14:paraId="0226E758" w14:textId="6B34B249" w:rsidR="004B07E8" w:rsidRDefault="004B07E8" w:rsidP="004B07E8">
      <w:pPr>
        <w:spacing w:after="0" w:line="240" w:lineRule="auto"/>
        <w:rPr>
          <w:rFonts w:ascii="Times New Roman" w:eastAsia="Times New Roman" w:hAnsi="Times New Roman" w:cs="Times New Roman"/>
          <w:b/>
          <w:sz w:val="28"/>
          <w:szCs w:val="28"/>
          <w:lang w:eastAsia="ru-RU"/>
        </w:rPr>
      </w:pPr>
      <w:r w:rsidRPr="008A4533">
        <w:rPr>
          <w:rFonts w:ascii="Times New Roman" w:eastAsia="Times New Roman" w:hAnsi="Times New Roman" w:cs="Times New Roman"/>
          <w:b/>
          <w:sz w:val="28"/>
          <w:szCs w:val="28"/>
          <w:lang w:eastAsia="ru-RU"/>
        </w:rPr>
        <w:t>ВИРІШИЛА:</w:t>
      </w:r>
    </w:p>
    <w:p w14:paraId="5FA88E95" w14:textId="77777777" w:rsidR="00421D17" w:rsidRPr="00421D17" w:rsidRDefault="00421D17" w:rsidP="004B07E8">
      <w:pPr>
        <w:spacing w:after="0" w:line="240" w:lineRule="auto"/>
        <w:rPr>
          <w:rFonts w:ascii="Times New Roman" w:eastAsia="Times New Roman" w:hAnsi="Times New Roman" w:cs="Times New Roman"/>
          <w:sz w:val="16"/>
          <w:szCs w:val="16"/>
          <w:lang w:eastAsia="ru-RU"/>
        </w:rPr>
      </w:pPr>
    </w:p>
    <w:p w14:paraId="790953E3" w14:textId="3CD217B7" w:rsidR="004B07E8" w:rsidRPr="0025294F" w:rsidRDefault="004B07E8" w:rsidP="004B07E8">
      <w:pPr>
        <w:spacing w:after="0" w:line="240" w:lineRule="auto"/>
        <w:jc w:val="both"/>
        <w:rPr>
          <w:rFonts w:ascii="Times New Roman" w:eastAsia="Calibri" w:hAnsi="Times New Roman" w:cs="Times New Roman"/>
          <w:bCs/>
          <w:color w:val="000000"/>
          <w:sz w:val="28"/>
          <w:szCs w:val="28"/>
        </w:rPr>
      </w:pPr>
      <w:r w:rsidRPr="0025294F">
        <w:rPr>
          <w:rFonts w:ascii="Times New Roman" w:eastAsia="Calibri" w:hAnsi="Times New Roman" w:cs="Times New Roman"/>
          <w:bCs/>
          <w:color w:val="000000"/>
          <w:sz w:val="28"/>
          <w:szCs w:val="28"/>
        </w:rPr>
        <w:t xml:space="preserve">       1. Прийняти у комунальну власність </w:t>
      </w:r>
      <w:proofErr w:type="spellStart"/>
      <w:r w:rsidRPr="0025294F">
        <w:rPr>
          <w:rFonts w:ascii="Times New Roman" w:eastAsia="Calibri" w:hAnsi="Times New Roman" w:cs="Times New Roman"/>
          <w:bCs/>
          <w:color w:val="000000"/>
          <w:sz w:val="28"/>
          <w:szCs w:val="28"/>
        </w:rPr>
        <w:t>Бугринської</w:t>
      </w:r>
      <w:proofErr w:type="spellEnd"/>
      <w:r w:rsidRPr="0025294F">
        <w:rPr>
          <w:rFonts w:ascii="Times New Roman" w:eastAsia="Calibri" w:hAnsi="Times New Roman" w:cs="Times New Roman"/>
          <w:bCs/>
          <w:color w:val="000000"/>
          <w:sz w:val="28"/>
          <w:szCs w:val="28"/>
        </w:rPr>
        <w:t xml:space="preserve"> сільської ради із спільної власності територіальних громад Рівненського району нерухоме майно згідно з додатком.</w:t>
      </w:r>
    </w:p>
    <w:p w14:paraId="62E493C1" w14:textId="77777777" w:rsidR="004B07E8" w:rsidRPr="00421D17" w:rsidRDefault="004B07E8" w:rsidP="004B07E8">
      <w:pPr>
        <w:spacing w:after="0" w:line="240" w:lineRule="auto"/>
        <w:jc w:val="both"/>
        <w:rPr>
          <w:rFonts w:ascii="Times New Roman" w:eastAsia="Calibri" w:hAnsi="Times New Roman" w:cs="Times New Roman"/>
          <w:bCs/>
          <w:color w:val="000000"/>
          <w:sz w:val="16"/>
          <w:szCs w:val="16"/>
        </w:rPr>
      </w:pPr>
    </w:p>
    <w:p w14:paraId="75E4297E" w14:textId="44FA88DE" w:rsidR="004B07E8" w:rsidRPr="0025294F" w:rsidRDefault="004B07E8" w:rsidP="004B07E8">
      <w:pPr>
        <w:spacing w:after="0" w:line="240" w:lineRule="auto"/>
        <w:jc w:val="both"/>
        <w:rPr>
          <w:rFonts w:ascii="Times New Roman" w:eastAsia="Calibri" w:hAnsi="Times New Roman" w:cs="Times New Roman"/>
          <w:bCs/>
          <w:color w:val="000000"/>
          <w:sz w:val="28"/>
          <w:szCs w:val="28"/>
        </w:rPr>
      </w:pPr>
      <w:r w:rsidRPr="0025294F">
        <w:rPr>
          <w:rFonts w:ascii="Times New Roman" w:eastAsia="Calibri" w:hAnsi="Times New Roman" w:cs="Times New Roman"/>
          <w:bCs/>
          <w:color w:val="000000"/>
          <w:sz w:val="28"/>
          <w:szCs w:val="28"/>
        </w:rPr>
        <w:t xml:space="preserve">       2. </w:t>
      </w:r>
      <w:r w:rsidR="00421D17">
        <w:rPr>
          <w:rFonts w:ascii="Times New Roman" w:eastAsia="Calibri" w:hAnsi="Times New Roman" w:cs="Times New Roman"/>
          <w:bCs/>
          <w:color w:val="000000"/>
          <w:sz w:val="28"/>
          <w:szCs w:val="28"/>
        </w:rPr>
        <w:t xml:space="preserve">Затвердити </w:t>
      </w:r>
      <w:r w:rsidRPr="0025294F">
        <w:rPr>
          <w:rFonts w:ascii="Times New Roman" w:eastAsia="Calibri" w:hAnsi="Times New Roman" w:cs="Times New Roman"/>
          <w:bCs/>
          <w:color w:val="000000"/>
          <w:sz w:val="28"/>
          <w:szCs w:val="28"/>
        </w:rPr>
        <w:t xml:space="preserve">Акт приймання </w:t>
      </w:r>
      <w:r w:rsidR="00421D17">
        <w:rPr>
          <w:rFonts w:ascii="Times New Roman" w:eastAsia="Calibri" w:hAnsi="Times New Roman" w:cs="Times New Roman"/>
          <w:bCs/>
          <w:color w:val="000000"/>
          <w:sz w:val="28"/>
          <w:szCs w:val="28"/>
        </w:rPr>
        <w:t>–</w:t>
      </w:r>
      <w:r w:rsidRPr="0025294F">
        <w:rPr>
          <w:rFonts w:ascii="Times New Roman" w:eastAsia="Calibri" w:hAnsi="Times New Roman" w:cs="Times New Roman"/>
          <w:bCs/>
          <w:color w:val="000000"/>
          <w:sz w:val="28"/>
          <w:szCs w:val="28"/>
        </w:rPr>
        <w:t xml:space="preserve"> передачі</w:t>
      </w:r>
      <w:r w:rsidR="00421D17">
        <w:rPr>
          <w:rFonts w:ascii="Times New Roman" w:eastAsia="Calibri" w:hAnsi="Times New Roman" w:cs="Times New Roman"/>
          <w:bCs/>
          <w:color w:val="000000"/>
          <w:sz w:val="28"/>
          <w:szCs w:val="28"/>
        </w:rPr>
        <w:t xml:space="preserve"> основних</w:t>
      </w:r>
      <w:r w:rsidRPr="0025294F">
        <w:rPr>
          <w:rFonts w:ascii="Times New Roman" w:eastAsia="Calibri" w:hAnsi="Times New Roman" w:cs="Times New Roman"/>
          <w:bCs/>
          <w:color w:val="000000"/>
          <w:sz w:val="28"/>
          <w:szCs w:val="28"/>
        </w:rPr>
        <w:t xml:space="preserve"> </w:t>
      </w:r>
      <w:r w:rsidR="00421D17">
        <w:rPr>
          <w:rFonts w:ascii="Times New Roman" w:eastAsia="Calibri" w:hAnsi="Times New Roman" w:cs="Times New Roman"/>
          <w:bCs/>
          <w:color w:val="000000"/>
          <w:sz w:val="28"/>
          <w:szCs w:val="28"/>
        </w:rPr>
        <w:t>засобів від 18.10.2023 року (додається).</w:t>
      </w:r>
    </w:p>
    <w:p w14:paraId="72E83A96" w14:textId="77777777" w:rsidR="00C10B27" w:rsidRPr="00421D17" w:rsidRDefault="00C10B27" w:rsidP="004B07E8">
      <w:pPr>
        <w:spacing w:after="0" w:line="240" w:lineRule="auto"/>
        <w:jc w:val="both"/>
        <w:rPr>
          <w:rFonts w:ascii="Times New Roman" w:eastAsia="Calibri" w:hAnsi="Times New Roman" w:cs="Times New Roman"/>
          <w:bCs/>
          <w:color w:val="000000"/>
          <w:sz w:val="16"/>
          <w:szCs w:val="16"/>
        </w:rPr>
      </w:pPr>
    </w:p>
    <w:p w14:paraId="75CE364A" w14:textId="7E4DAD4A" w:rsidR="00C10B27" w:rsidRDefault="00C10B27" w:rsidP="004B07E8">
      <w:pPr>
        <w:spacing w:after="0" w:line="240" w:lineRule="auto"/>
        <w:jc w:val="both"/>
        <w:rPr>
          <w:rFonts w:ascii="Times New Roman" w:eastAsia="Calibri" w:hAnsi="Times New Roman" w:cs="Times New Roman"/>
          <w:bCs/>
          <w:color w:val="000000"/>
          <w:sz w:val="28"/>
          <w:szCs w:val="28"/>
        </w:rPr>
      </w:pPr>
      <w:r w:rsidRPr="0025294F">
        <w:rPr>
          <w:rFonts w:ascii="Times New Roman" w:eastAsia="Calibri" w:hAnsi="Times New Roman" w:cs="Times New Roman"/>
          <w:bCs/>
          <w:color w:val="000000"/>
          <w:sz w:val="28"/>
          <w:szCs w:val="28"/>
        </w:rPr>
        <w:t xml:space="preserve">       3. Передати нерухоме майно на баланс </w:t>
      </w:r>
      <w:bookmarkStart w:id="30" w:name="_Hlk151022679"/>
      <w:r w:rsidRPr="0025294F">
        <w:rPr>
          <w:rFonts w:ascii="Times New Roman" w:eastAsia="Calibri" w:hAnsi="Times New Roman" w:cs="Times New Roman"/>
          <w:bCs/>
          <w:color w:val="000000"/>
          <w:sz w:val="28"/>
          <w:szCs w:val="28"/>
        </w:rPr>
        <w:t>КНП «</w:t>
      </w:r>
      <w:proofErr w:type="spellStart"/>
      <w:r w:rsidRPr="0025294F">
        <w:rPr>
          <w:rFonts w:ascii="Times New Roman" w:eastAsia="Calibri" w:hAnsi="Times New Roman" w:cs="Times New Roman"/>
          <w:bCs/>
          <w:color w:val="000000"/>
          <w:sz w:val="28"/>
          <w:szCs w:val="28"/>
        </w:rPr>
        <w:t>Бугринська</w:t>
      </w:r>
      <w:proofErr w:type="spellEnd"/>
      <w:r w:rsidRPr="0025294F">
        <w:rPr>
          <w:rFonts w:ascii="Times New Roman" w:eastAsia="Calibri" w:hAnsi="Times New Roman" w:cs="Times New Roman"/>
          <w:bCs/>
          <w:color w:val="000000"/>
          <w:sz w:val="28"/>
          <w:szCs w:val="28"/>
        </w:rPr>
        <w:t xml:space="preserve"> амбулаторія загальної-практики сімейної медицини» </w:t>
      </w:r>
      <w:proofErr w:type="spellStart"/>
      <w:r w:rsidRPr="0025294F">
        <w:rPr>
          <w:rFonts w:ascii="Times New Roman" w:eastAsia="Calibri" w:hAnsi="Times New Roman" w:cs="Times New Roman"/>
          <w:bCs/>
          <w:color w:val="000000"/>
          <w:sz w:val="28"/>
          <w:szCs w:val="28"/>
        </w:rPr>
        <w:t>Бугринської</w:t>
      </w:r>
      <w:proofErr w:type="spellEnd"/>
      <w:r w:rsidRPr="0025294F">
        <w:rPr>
          <w:rFonts w:ascii="Times New Roman" w:eastAsia="Calibri" w:hAnsi="Times New Roman" w:cs="Times New Roman"/>
          <w:bCs/>
          <w:color w:val="000000"/>
          <w:sz w:val="28"/>
          <w:szCs w:val="28"/>
        </w:rPr>
        <w:t xml:space="preserve"> сільської ради Рівненського району Рівненської області</w:t>
      </w:r>
      <w:bookmarkEnd w:id="30"/>
      <w:r w:rsidRPr="0025294F">
        <w:rPr>
          <w:rFonts w:ascii="Times New Roman" w:eastAsia="Calibri" w:hAnsi="Times New Roman" w:cs="Times New Roman"/>
          <w:bCs/>
          <w:color w:val="000000"/>
          <w:sz w:val="28"/>
          <w:szCs w:val="28"/>
        </w:rPr>
        <w:t>.</w:t>
      </w:r>
    </w:p>
    <w:p w14:paraId="04FDF33C" w14:textId="77777777" w:rsidR="0025294F" w:rsidRPr="0025294F" w:rsidRDefault="0025294F" w:rsidP="004B07E8">
      <w:pPr>
        <w:spacing w:after="0" w:line="240" w:lineRule="auto"/>
        <w:jc w:val="both"/>
        <w:rPr>
          <w:rFonts w:ascii="Times New Roman" w:eastAsia="Calibri" w:hAnsi="Times New Roman" w:cs="Times New Roman"/>
          <w:bCs/>
          <w:color w:val="000000"/>
          <w:sz w:val="16"/>
          <w:szCs w:val="16"/>
        </w:rPr>
      </w:pPr>
    </w:p>
    <w:p w14:paraId="2DF9B9C6" w14:textId="3B65C8BD" w:rsidR="00C10B27" w:rsidRPr="0025294F" w:rsidRDefault="00C10B27" w:rsidP="004B07E8">
      <w:pPr>
        <w:spacing w:after="0" w:line="240" w:lineRule="auto"/>
        <w:jc w:val="both"/>
        <w:rPr>
          <w:rFonts w:ascii="Times New Roman" w:eastAsia="Calibri" w:hAnsi="Times New Roman" w:cs="Times New Roman"/>
          <w:bCs/>
          <w:color w:val="000000"/>
          <w:sz w:val="28"/>
          <w:szCs w:val="28"/>
        </w:rPr>
      </w:pPr>
      <w:r w:rsidRPr="0025294F">
        <w:rPr>
          <w:rFonts w:ascii="Times New Roman" w:eastAsia="Calibri" w:hAnsi="Times New Roman" w:cs="Times New Roman"/>
          <w:bCs/>
          <w:color w:val="000000"/>
          <w:sz w:val="28"/>
          <w:szCs w:val="28"/>
        </w:rPr>
        <w:t xml:space="preserve">       4.</w:t>
      </w:r>
      <w:r w:rsidRPr="0025294F">
        <w:rPr>
          <w:rFonts w:ascii="Times New Roman" w:eastAsia="Times New Roman" w:hAnsi="Times New Roman" w:cs="Times New Roman"/>
          <w:sz w:val="28"/>
          <w:szCs w:val="28"/>
          <w:shd w:val="clear" w:color="auto" w:fill="FFFFFF"/>
          <w:lang w:eastAsia="uk-UA"/>
        </w:rPr>
        <w:t xml:space="preserve"> Уповноважити керівника </w:t>
      </w:r>
      <w:r w:rsidRPr="0025294F">
        <w:rPr>
          <w:rFonts w:ascii="Times New Roman" w:eastAsia="Calibri" w:hAnsi="Times New Roman" w:cs="Times New Roman"/>
          <w:bCs/>
          <w:color w:val="000000"/>
          <w:sz w:val="28"/>
          <w:szCs w:val="28"/>
        </w:rPr>
        <w:t>КНП «</w:t>
      </w:r>
      <w:proofErr w:type="spellStart"/>
      <w:r w:rsidRPr="0025294F">
        <w:rPr>
          <w:rFonts w:ascii="Times New Roman" w:eastAsia="Calibri" w:hAnsi="Times New Roman" w:cs="Times New Roman"/>
          <w:bCs/>
          <w:color w:val="000000"/>
          <w:sz w:val="28"/>
          <w:szCs w:val="28"/>
        </w:rPr>
        <w:t>Бугринська</w:t>
      </w:r>
      <w:proofErr w:type="spellEnd"/>
      <w:r w:rsidRPr="0025294F">
        <w:rPr>
          <w:rFonts w:ascii="Times New Roman" w:eastAsia="Calibri" w:hAnsi="Times New Roman" w:cs="Times New Roman"/>
          <w:bCs/>
          <w:color w:val="000000"/>
          <w:sz w:val="28"/>
          <w:szCs w:val="28"/>
        </w:rPr>
        <w:t xml:space="preserve"> амбулаторія загальної-практики сімейної медицини» </w:t>
      </w:r>
      <w:proofErr w:type="spellStart"/>
      <w:r w:rsidRPr="0025294F">
        <w:rPr>
          <w:rFonts w:ascii="Times New Roman" w:eastAsia="Calibri" w:hAnsi="Times New Roman" w:cs="Times New Roman"/>
          <w:bCs/>
          <w:color w:val="000000"/>
          <w:sz w:val="28"/>
          <w:szCs w:val="28"/>
        </w:rPr>
        <w:t>Бугринської</w:t>
      </w:r>
      <w:proofErr w:type="spellEnd"/>
      <w:r w:rsidRPr="0025294F">
        <w:rPr>
          <w:rFonts w:ascii="Times New Roman" w:eastAsia="Calibri" w:hAnsi="Times New Roman" w:cs="Times New Roman"/>
          <w:bCs/>
          <w:color w:val="000000"/>
          <w:sz w:val="28"/>
          <w:szCs w:val="28"/>
        </w:rPr>
        <w:t xml:space="preserve"> сільської ради Рівненського району Рівненської області</w:t>
      </w:r>
      <w:r w:rsidRPr="0025294F">
        <w:rPr>
          <w:rFonts w:ascii="Times New Roman" w:eastAsia="Times New Roman" w:hAnsi="Times New Roman" w:cs="Times New Roman"/>
          <w:sz w:val="28"/>
          <w:szCs w:val="28"/>
          <w:bdr w:val="none" w:sz="0" w:space="0" w:color="auto" w:frame="1"/>
          <w:lang w:eastAsia="uk-UA"/>
        </w:rPr>
        <w:t xml:space="preserve"> </w:t>
      </w:r>
      <w:r w:rsidR="00F52FAF">
        <w:rPr>
          <w:rFonts w:ascii="Times New Roman" w:eastAsia="Times New Roman" w:hAnsi="Times New Roman" w:cs="Times New Roman"/>
          <w:sz w:val="28"/>
          <w:szCs w:val="28"/>
          <w:bdr w:val="none" w:sz="0" w:space="0" w:color="auto" w:frame="1"/>
          <w:lang w:eastAsia="uk-UA"/>
        </w:rPr>
        <w:t>Оксану Шаляпіну</w:t>
      </w:r>
      <w:r w:rsidRPr="0025294F">
        <w:rPr>
          <w:rFonts w:ascii="Times New Roman" w:eastAsia="Times New Roman" w:hAnsi="Times New Roman" w:cs="Times New Roman"/>
          <w:sz w:val="28"/>
          <w:szCs w:val="28"/>
          <w:bdr w:val="none" w:sz="0" w:space="0" w:color="auto" w:frame="1"/>
          <w:lang w:eastAsia="uk-UA"/>
        </w:rPr>
        <w:t xml:space="preserve"> вчинити усі необхідні дії пов’язані з виготовленням технічної документації на нерухоме майно.</w:t>
      </w:r>
    </w:p>
    <w:p w14:paraId="6596CB49" w14:textId="77777777" w:rsidR="004B07E8" w:rsidRPr="0025294F" w:rsidRDefault="004B07E8" w:rsidP="004B07E8">
      <w:pPr>
        <w:spacing w:after="0" w:line="240" w:lineRule="auto"/>
        <w:jc w:val="both"/>
        <w:rPr>
          <w:rFonts w:ascii="Times New Roman" w:eastAsia="Calibri" w:hAnsi="Times New Roman" w:cs="Times New Roman"/>
          <w:bCs/>
          <w:color w:val="000000"/>
          <w:sz w:val="16"/>
          <w:szCs w:val="16"/>
        </w:rPr>
      </w:pPr>
    </w:p>
    <w:p w14:paraId="4D18B4B1" w14:textId="5510E6DB" w:rsidR="004B07E8" w:rsidRPr="0025294F" w:rsidRDefault="004B07E8" w:rsidP="004B07E8">
      <w:pPr>
        <w:spacing w:after="0" w:line="240" w:lineRule="auto"/>
        <w:jc w:val="both"/>
        <w:rPr>
          <w:rFonts w:ascii="Times New Roman" w:eastAsia="Calibri" w:hAnsi="Times New Roman" w:cs="Times New Roman"/>
          <w:bCs/>
          <w:color w:val="000000"/>
          <w:sz w:val="28"/>
          <w:szCs w:val="28"/>
        </w:rPr>
      </w:pPr>
      <w:r w:rsidRPr="0025294F">
        <w:rPr>
          <w:rFonts w:ascii="Times New Roman" w:eastAsia="Calibri" w:hAnsi="Times New Roman" w:cs="Times New Roman"/>
          <w:bCs/>
          <w:color w:val="000000"/>
          <w:sz w:val="28"/>
          <w:szCs w:val="28"/>
        </w:rPr>
        <w:t xml:space="preserve">       </w:t>
      </w:r>
      <w:r w:rsidR="00F52FAF">
        <w:rPr>
          <w:rFonts w:ascii="Times New Roman" w:eastAsia="Calibri" w:hAnsi="Times New Roman" w:cs="Times New Roman"/>
          <w:bCs/>
          <w:color w:val="000000"/>
          <w:sz w:val="28"/>
          <w:szCs w:val="28"/>
        </w:rPr>
        <w:t>5</w:t>
      </w:r>
      <w:r w:rsidRPr="0025294F">
        <w:rPr>
          <w:rFonts w:ascii="Times New Roman" w:eastAsia="Calibri" w:hAnsi="Times New Roman" w:cs="Times New Roman"/>
          <w:bCs/>
          <w:color w:val="000000"/>
          <w:sz w:val="28"/>
          <w:szCs w:val="28"/>
        </w:rPr>
        <w:t xml:space="preserve">. </w:t>
      </w:r>
      <w:r w:rsidRPr="0025294F">
        <w:rPr>
          <w:rFonts w:ascii="Times New Roman" w:eastAsia="Times New Roman" w:hAnsi="Times New Roman" w:cs="Times New Roman"/>
          <w:sz w:val="28"/>
          <w:szCs w:val="28"/>
        </w:rPr>
        <w:t>Контроль за виконанням рішення покласти на постійну комісію з питань житлово-комунального господарства, комунальної власності, промисловості, підприємництва та сфери послуг (Олег СВЯТЕЦЬКИЙ)</w:t>
      </w:r>
      <w:r w:rsidRPr="0025294F">
        <w:rPr>
          <w:rFonts w:ascii="Times New Roman" w:eastAsia="Calibri" w:hAnsi="Times New Roman" w:cs="Times New Roman"/>
          <w:bCs/>
          <w:color w:val="000000"/>
          <w:sz w:val="28"/>
          <w:szCs w:val="28"/>
        </w:rPr>
        <w:t>.</w:t>
      </w:r>
    </w:p>
    <w:p w14:paraId="47D8D61F" w14:textId="77777777" w:rsidR="004B07E8" w:rsidRPr="0025294F" w:rsidRDefault="004B07E8" w:rsidP="004B07E8">
      <w:pPr>
        <w:spacing w:after="0" w:line="240" w:lineRule="auto"/>
        <w:jc w:val="both"/>
        <w:rPr>
          <w:rFonts w:ascii="Times New Roman" w:eastAsia="Calibri" w:hAnsi="Times New Roman" w:cs="Times New Roman"/>
          <w:bCs/>
          <w:color w:val="000000"/>
          <w:sz w:val="28"/>
          <w:szCs w:val="28"/>
        </w:rPr>
      </w:pPr>
      <w:r w:rsidRPr="0025294F">
        <w:rPr>
          <w:rFonts w:ascii="Times New Roman" w:eastAsia="Calibri" w:hAnsi="Times New Roman" w:cs="Times New Roman"/>
          <w:bCs/>
          <w:color w:val="000000"/>
          <w:sz w:val="28"/>
          <w:szCs w:val="28"/>
        </w:rPr>
        <w:t>   </w:t>
      </w:r>
    </w:p>
    <w:p w14:paraId="498394D5" w14:textId="77777777" w:rsidR="004B07E8" w:rsidRPr="004B07E8" w:rsidRDefault="004B07E8" w:rsidP="004B07E8">
      <w:pPr>
        <w:spacing w:after="0" w:line="240" w:lineRule="auto"/>
        <w:rPr>
          <w:rFonts w:ascii="Times New Roman" w:eastAsia="Calibri" w:hAnsi="Times New Roman" w:cs="Times New Roman"/>
          <w:bCs/>
          <w:color w:val="000000"/>
          <w:sz w:val="28"/>
          <w:szCs w:val="28"/>
        </w:rPr>
      </w:pPr>
    </w:p>
    <w:p w14:paraId="1738BBE3" w14:textId="77777777" w:rsidR="006B1EC7" w:rsidRDefault="004B07E8" w:rsidP="00B36305">
      <w:pPr>
        <w:spacing w:after="0" w:line="240" w:lineRule="auto"/>
        <w:rPr>
          <w:rFonts w:ascii="Times New Roman" w:eastAsia="Times New Roman" w:hAnsi="Times New Roman" w:cs="Times New Roman"/>
          <w:sz w:val="28"/>
          <w:szCs w:val="28"/>
          <w:lang w:eastAsia="uk-UA"/>
        </w:rPr>
      </w:pPr>
      <w:r w:rsidRPr="00C55826">
        <w:rPr>
          <w:rFonts w:ascii="Times New Roman" w:eastAsia="Times New Roman" w:hAnsi="Times New Roman" w:cs="Times New Roman"/>
          <w:sz w:val="28"/>
          <w:szCs w:val="28"/>
          <w:lang w:eastAsia="uk-UA"/>
        </w:rPr>
        <w:t xml:space="preserve">Сільський  голова                                                 </w:t>
      </w:r>
      <w:r>
        <w:rPr>
          <w:rFonts w:ascii="Times New Roman" w:eastAsia="Times New Roman" w:hAnsi="Times New Roman" w:cs="Times New Roman"/>
          <w:sz w:val="28"/>
          <w:szCs w:val="28"/>
          <w:lang w:eastAsia="uk-UA"/>
        </w:rPr>
        <w:t xml:space="preserve">         </w:t>
      </w:r>
      <w:r w:rsidRPr="00C55826">
        <w:rPr>
          <w:rFonts w:ascii="Times New Roman" w:eastAsia="Times New Roman" w:hAnsi="Times New Roman" w:cs="Times New Roman"/>
          <w:sz w:val="28"/>
          <w:szCs w:val="28"/>
          <w:lang w:eastAsia="uk-UA"/>
        </w:rPr>
        <w:t xml:space="preserve">   </w:t>
      </w:r>
      <w:r w:rsidR="00F52FAF">
        <w:rPr>
          <w:rFonts w:ascii="Times New Roman" w:eastAsia="Times New Roman" w:hAnsi="Times New Roman" w:cs="Times New Roman"/>
          <w:sz w:val="28"/>
          <w:szCs w:val="28"/>
          <w:lang w:eastAsia="uk-UA"/>
        </w:rPr>
        <w:t xml:space="preserve">  </w:t>
      </w:r>
      <w:r w:rsidRPr="00C55826">
        <w:rPr>
          <w:rFonts w:ascii="Times New Roman" w:eastAsia="Times New Roman" w:hAnsi="Times New Roman" w:cs="Times New Roman"/>
          <w:sz w:val="28"/>
          <w:szCs w:val="28"/>
          <w:lang w:eastAsia="uk-UA"/>
        </w:rPr>
        <w:t xml:space="preserve">Сергій ПИЛИПЧУК </w:t>
      </w:r>
    </w:p>
    <w:p w14:paraId="6AB1A955" w14:textId="5E94AF83" w:rsidR="002D2A55" w:rsidRPr="00645B40" w:rsidRDefault="002D2A55" w:rsidP="00645B40">
      <w:pPr>
        <w:spacing w:after="0" w:line="240" w:lineRule="auto"/>
        <w:rPr>
          <w:rFonts w:ascii="Times New Roman" w:eastAsia="Times New Roman" w:hAnsi="Times New Roman" w:cs="Times New Roman"/>
          <w:sz w:val="28"/>
          <w:szCs w:val="28"/>
          <w:lang w:eastAsia="uk-UA"/>
        </w:rPr>
      </w:pPr>
    </w:p>
    <w:p w14:paraId="7665368B" w14:textId="73A9248C" w:rsidR="002D2A55" w:rsidRDefault="002D2A55" w:rsidP="00F52FAF">
      <w:pPr>
        <w:spacing w:after="0" w:line="240" w:lineRule="auto"/>
        <w:jc w:val="both"/>
        <w:rPr>
          <w:rFonts w:ascii="Times New Roman" w:eastAsia="Times New Roman" w:hAnsi="Times New Roman" w:cs="Times New Roman"/>
          <w:sz w:val="24"/>
          <w:szCs w:val="24"/>
          <w:lang w:eastAsia="ru-RU"/>
        </w:rPr>
      </w:pPr>
    </w:p>
    <w:p w14:paraId="3297FC22" w14:textId="683EA954" w:rsidR="00F52FAF" w:rsidRPr="002D2A55" w:rsidRDefault="0041354E" w:rsidP="00F52FAF">
      <w:pPr>
        <w:spacing w:after="0" w:line="240" w:lineRule="auto"/>
        <w:jc w:val="both"/>
        <w:rPr>
          <w:rFonts w:ascii="Times New Roman" w:eastAsia="Times New Roman" w:hAnsi="Times New Roman" w:cs="Times New Roman"/>
          <w:sz w:val="24"/>
          <w:szCs w:val="24"/>
          <w:lang w:eastAsia="ru-RU"/>
        </w:rPr>
      </w:pPr>
      <w:r w:rsidRPr="00983A68">
        <w:rPr>
          <w:rFonts w:ascii="Times New Roman" w:eastAsia="Calibri" w:hAnsi="Times New Roman" w:cs="Times New Roman"/>
          <w:noProof/>
          <w:sz w:val="20"/>
          <w:szCs w:val="20"/>
          <w:lang w:val="ru-RU" w:eastAsia="ru-RU"/>
        </w:rPr>
        <w:drawing>
          <wp:anchor distT="0" distB="0" distL="114300" distR="114300" simplePos="0" relativeHeight="251650048" behindDoc="0" locked="0" layoutInCell="1" allowOverlap="1" wp14:anchorId="3A006929" wp14:editId="3F39A98E">
            <wp:simplePos x="0" y="0"/>
            <wp:positionH relativeFrom="margin">
              <wp:posOffset>2927350</wp:posOffset>
            </wp:positionH>
            <wp:positionV relativeFrom="paragraph">
              <wp:posOffset>83185</wp:posOffset>
            </wp:positionV>
            <wp:extent cx="432000" cy="611505"/>
            <wp:effectExtent l="0" t="0" r="6350" b="0"/>
            <wp:wrapNone/>
            <wp:docPr id="19" name="Рисунок 1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976570D" w14:textId="175D1015" w:rsidR="00F52FAF" w:rsidRPr="006E4E9B" w:rsidRDefault="00F52FAF" w:rsidP="00F52FAF">
      <w:pPr>
        <w:overflowPunct w:val="0"/>
        <w:autoSpaceDE w:val="0"/>
        <w:autoSpaceDN w:val="0"/>
        <w:adjustRightInd w:val="0"/>
        <w:spacing w:after="0" w:line="240" w:lineRule="auto"/>
        <w:rPr>
          <w:rFonts w:ascii="Times New Roman" w:eastAsia="Times New Roman" w:hAnsi="Times New Roman" w:cs="Times New Roman"/>
          <w:sz w:val="28"/>
          <w:szCs w:val="28"/>
          <w:lang w:eastAsia="ru-RU"/>
        </w:rPr>
      </w:pPr>
      <w:bookmarkStart w:id="31" w:name="_Hlk151047833"/>
    </w:p>
    <w:p w14:paraId="5F7BF75F" w14:textId="77777777" w:rsidR="00F52FAF" w:rsidRDefault="00F52FAF" w:rsidP="00F52FAF">
      <w:pPr>
        <w:tabs>
          <w:tab w:val="left" w:pos="4430"/>
          <w:tab w:val="right" w:pos="9781"/>
        </w:tabs>
        <w:overflowPunct w:val="0"/>
        <w:autoSpaceDE w:val="0"/>
        <w:autoSpaceDN w:val="0"/>
        <w:adjustRightInd w:val="0"/>
        <w:spacing w:after="0" w:line="240" w:lineRule="auto"/>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ab/>
      </w:r>
    </w:p>
    <w:p w14:paraId="388F9CCA" w14:textId="03D6B8CB" w:rsidR="00F52FAF" w:rsidRPr="00F52FAF" w:rsidRDefault="00F52FAF" w:rsidP="00F52FAF">
      <w:pPr>
        <w:tabs>
          <w:tab w:val="left" w:pos="4430"/>
          <w:tab w:val="right" w:pos="9781"/>
        </w:tabs>
        <w:overflowPunct w:val="0"/>
        <w:autoSpaceDE w:val="0"/>
        <w:autoSpaceDN w:val="0"/>
        <w:adjustRightInd w:val="0"/>
        <w:spacing w:after="0" w:line="240" w:lineRule="auto"/>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ab/>
      </w:r>
    </w:p>
    <w:p w14:paraId="787ECAFE" w14:textId="77777777" w:rsidR="00F52FAF" w:rsidRPr="00983A68" w:rsidRDefault="00F52FAF" w:rsidP="00F52FAF">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БУГРИНСЬКА СІЛЬСЬКА РАДА</w:t>
      </w:r>
    </w:p>
    <w:p w14:paraId="333E7BC5" w14:textId="77777777" w:rsidR="00F52FAF" w:rsidRPr="00983A68" w:rsidRDefault="00F52FAF" w:rsidP="00F52FAF">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РІВНЕНСЬКОГО </w:t>
      </w:r>
      <w:proofErr w:type="gramStart"/>
      <w:r w:rsidRPr="00983A68">
        <w:rPr>
          <w:rFonts w:ascii="Times New Roman" w:eastAsia="Times New Roman" w:hAnsi="Times New Roman" w:cs="Times New Roman"/>
          <w:b/>
          <w:sz w:val="28"/>
          <w:szCs w:val="28"/>
          <w:lang w:val="ru-RU" w:eastAsia="ru-RU"/>
        </w:rPr>
        <w:t>РАЙОНУ  РІВНЕНСЬКОЇ</w:t>
      </w:r>
      <w:proofErr w:type="gramEnd"/>
      <w:r w:rsidRPr="00983A68">
        <w:rPr>
          <w:rFonts w:ascii="Times New Roman" w:eastAsia="Times New Roman" w:hAnsi="Times New Roman" w:cs="Times New Roman"/>
          <w:b/>
          <w:sz w:val="28"/>
          <w:szCs w:val="28"/>
          <w:lang w:val="ru-RU" w:eastAsia="ru-RU"/>
        </w:rPr>
        <w:t xml:space="preserve"> ОБЛАСТІ</w:t>
      </w:r>
    </w:p>
    <w:p w14:paraId="7F1EF407" w14:textId="77777777" w:rsidR="00F52FAF" w:rsidRPr="00983A68" w:rsidRDefault="00F52FAF" w:rsidP="00F52FAF">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Times New Roman" w:hAnsi="Times New Roman" w:cs="Times New Roman"/>
          <w:b/>
          <w:sz w:val="28"/>
          <w:szCs w:val="28"/>
          <w:lang w:val="ru-RU" w:eastAsia="ru-RU"/>
        </w:rPr>
        <w:t>(</w:t>
      </w:r>
      <w:proofErr w:type="spellStart"/>
      <w:r w:rsidRPr="00983A68">
        <w:rPr>
          <w:rFonts w:ascii="Times New Roman" w:eastAsia="Times New Roman" w:hAnsi="Times New Roman" w:cs="Times New Roman"/>
          <w:b/>
          <w:sz w:val="28"/>
          <w:szCs w:val="28"/>
          <w:lang w:val="ru-RU" w:eastAsia="ru-RU"/>
        </w:rPr>
        <w:t>восьм</w:t>
      </w:r>
      <w:proofErr w:type="spellEnd"/>
      <w:r w:rsidRPr="00983A68">
        <w:rPr>
          <w:rFonts w:ascii="Times New Roman" w:eastAsia="Times New Roman" w:hAnsi="Times New Roman" w:cs="Times New Roman"/>
          <w:b/>
          <w:sz w:val="28"/>
          <w:szCs w:val="28"/>
          <w:lang w:eastAsia="ru-RU"/>
        </w:rPr>
        <w:t>е</w:t>
      </w:r>
      <w:r w:rsidRPr="00983A68">
        <w:rPr>
          <w:rFonts w:ascii="Times New Roman" w:eastAsia="Times New Roman" w:hAnsi="Times New Roman" w:cs="Times New Roman"/>
          <w:b/>
          <w:sz w:val="28"/>
          <w:szCs w:val="28"/>
          <w:lang w:val="ru-RU" w:eastAsia="ru-RU"/>
        </w:rPr>
        <w:t xml:space="preserve"> </w:t>
      </w:r>
      <w:r w:rsidRPr="00983A68">
        <w:rPr>
          <w:rFonts w:ascii="Times New Roman" w:eastAsia="Times New Roman" w:hAnsi="Times New Roman" w:cs="Times New Roman"/>
          <w:b/>
          <w:sz w:val="28"/>
          <w:szCs w:val="28"/>
          <w:lang w:eastAsia="ru-RU"/>
        </w:rPr>
        <w:t>скликання</w:t>
      </w:r>
      <w:r w:rsidRPr="00983A68">
        <w:rPr>
          <w:rFonts w:ascii="Times New Roman" w:eastAsia="Times New Roman" w:hAnsi="Times New Roman" w:cs="Times New Roman"/>
          <w:b/>
          <w:sz w:val="28"/>
          <w:szCs w:val="28"/>
          <w:lang w:val="ru-RU" w:eastAsia="ru-RU"/>
        </w:rPr>
        <w:t>)</w:t>
      </w:r>
    </w:p>
    <w:p w14:paraId="6184AAF9" w14:textId="77777777" w:rsidR="00F52FAF" w:rsidRPr="00983A68" w:rsidRDefault="00F52FAF" w:rsidP="00F52FAF">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 І Ш Е Н </w:t>
      </w:r>
      <w:proofErr w:type="spellStart"/>
      <w:r w:rsidRPr="00983A68">
        <w:rPr>
          <w:rFonts w:ascii="Times New Roman" w:eastAsia="Times New Roman" w:hAnsi="Times New Roman" w:cs="Times New Roman"/>
          <w:b/>
          <w:sz w:val="28"/>
          <w:szCs w:val="28"/>
          <w:lang w:val="ru-RU" w:eastAsia="ru-RU"/>
        </w:rPr>
        <w:t>Н</w:t>
      </w:r>
      <w:proofErr w:type="spellEnd"/>
      <w:r w:rsidRPr="00983A68">
        <w:rPr>
          <w:rFonts w:ascii="Times New Roman" w:eastAsia="Times New Roman" w:hAnsi="Times New Roman" w:cs="Times New Roman"/>
          <w:b/>
          <w:sz w:val="28"/>
          <w:szCs w:val="28"/>
          <w:lang w:val="ru-RU" w:eastAsia="ru-RU"/>
        </w:rPr>
        <w:t xml:space="preserve"> Я</w:t>
      </w:r>
    </w:p>
    <w:p w14:paraId="39A00B2B" w14:textId="77777777" w:rsidR="00F52FAF" w:rsidRPr="00983A68" w:rsidRDefault="00F52FAF" w:rsidP="00F52FAF">
      <w:pPr>
        <w:overflowPunct w:val="0"/>
        <w:autoSpaceDE w:val="0"/>
        <w:autoSpaceDN w:val="0"/>
        <w:adjustRightInd w:val="0"/>
        <w:spacing w:after="0" w:line="240" w:lineRule="auto"/>
        <w:rPr>
          <w:rFonts w:ascii="Times New Roman" w:eastAsia="Calibri" w:hAnsi="Times New Roman" w:cs="Times New Roman"/>
          <w:sz w:val="26"/>
          <w:szCs w:val="26"/>
          <w:lang w:val="ru-RU" w:eastAsia="ru-RU"/>
        </w:rPr>
      </w:pPr>
    </w:p>
    <w:p w14:paraId="4BD93C00" w14:textId="5D3F1C22" w:rsidR="00F52FAF" w:rsidRPr="006B1EC7" w:rsidRDefault="00F52FAF" w:rsidP="00F52FAF">
      <w:pPr>
        <w:spacing w:after="200" w:line="276" w:lineRule="auto"/>
        <w:rPr>
          <w:rFonts w:ascii="Times New Roman" w:eastAsia="Times New Roman" w:hAnsi="Times New Roman" w:cs="Times New Roman"/>
          <w:sz w:val="28"/>
          <w:szCs w:val="28"/>
          <w:lang w:eastAsia="ru-RU"/>
        </w:rPr>
      </w:pPr>
      <w:r w:rsidRPr="006B1EC7">
        <w:rPr>
          <w:rFonts w:ascii="Times New Roman" w:eastAsia="Calibri" w:hAnsi="Times New Roman" w:cs="Times New Roman"/>
          <w:sz w:val="28"/>
          <w:szCs w:val="28"/>
          <w:lang w:eastAsia="ru-RU"/>
        </w:rPr>
        <w:t xml:space="preserve">17 листопада 2023року                                                                                   </w:t>
      </w:r>
      <w:r w:rsidR="006B1EC7">
        <w:rPr>
          <w:rFonts w:ascii="Times New Roman" w:eastAsia="Calibri" w:hAnsi="Times New Roman" w:cs="Times New Roman"/>
          <w:sz w:val="28"/>
          <w:szCs w:val="28"/>
          <w:lang w:eastAsia="ru-RU"/>
        </w:rPr>
        <w:t xml:space="preserve">  </w:t>
      </w:r>
      <w:r w:rsidRPr="006B1EC7">
        <w:rPr>
          <w:rFonts w:ascii="Times New Roman" w:eastAsia="Calibri" w:hAnsi="Times New Roman" w:cs="Times New Roman"/>
          <w:sz w:val="28"/>
          <w:szCs w:val="28"/>
          <w:lang w:eastAsia="ru-RU"/>
        </w:rPr>
        <w:t xml:space="preserve"> № 911</w:t>
      </w:r>
    </w:p>
    <w:tbl>
      <w:tblPr>
        <w:tblW w:w="0" w:type="auto"/>
        <w:tblLook w:val="04A0" w:firstRow="1" w:lastRow="0" w:firstColumn="1" w:lastColumn="0" w:noHBand="0" w:noVBand="1"/>
      </w:tblPr>
      <w:tblGrid>
        <w:gridCol w:w="5353"/>
        <w:gridCol w:w="4753"/>
      </w:tblGrid>
      <w:tr w:rsidR="00F52FAF" w:rsidRPr="006B1EC7" w14:paraId="142D34D2" w14:textId="77777777" w:rsidTr="006B1EC7">
        <w:tc>
          <w:tcPr>
            <w:tcW w:w="5353" w:type="dxa"/>
            <w:shd w:val="clear" w:color="auto" w:fill="auto"/>
          </w:tcPr>
          <w:bookmarkEnd w:id="31"/>
          <w:p w14:paraId="085D4CA1" w14:textId="3DB61AA2" w:rsidR="00F52FAF" w:rsidRPr="00221494" w:rsidRDefault="00F52FAF" w:rsidP="008C3FAA">
            <w:pPr>
              <w:spacing w:after="0" w:line="240" w:lineRule="auto"/>
              <w:rPr>
                <w:rFonts w:ascii="Times New Roman" w:eastAsia="Times New Roman" w:hAnsi="Times New Roman" w:cs="Times New Roman"/>
                <w:bCs/>
                <w:sz w:val="28"/>
                <w:szCs w:val="28"/>
                <w:lang w:eastAsia="ru-RU"/>
              </w:rPr>
            </w:pPr>
            <w:r w:rsidRPr="006B1EC7">
              <w:rPr>
                <w:rFonts w:ascii="Times New Roman" w:eastAsia="Times New Roman" w:hAnsi="Times New Roman" w:cs="Times New Roman"/>
                <w:bCs/>
                <w:sz w:val="28"/>
                <w:szCs w:val="28"/>
                <w:lang w:eastAsia="ru-RU"/>
              </w:rPr>
              <w:t xml:space="preserve">Про передачу </w:t>
            </w:r>
            <w:proofErr w:type="spellStart"/>
            <w:r w:rsidRPr="006B1EC7">
              <w:rPr>
                <w:rFonts w:ascii="Times New Roman" w:eastAsia="Calibri" w:hAnsi="Times New Roman" w:cs="Times New Roman"/>
                <w:bCs/>
                <w:color w:val="000000"/>
                <w:sz w:val="28"/>
                <w:szCs w:val="28"/>
                <w:lang w:val="ru-RU"/>
              </w:rPr>
              <w:t>частини</w:t>
            </w:r>
            <w:proofErr w:type="spellEnd"/>
            <w:r w:rsidRPr="006B1EC7">
              <w:rPr>
                <w:rFonts w:ascii="Times New Roman" w:eastAsia="Calibri" w:hAnsi="Times New Roman" w:cs="Times New Roman"/>
                <w:bCs/>
                <w:color w:val="000000"/>
                <w:sz w:val="28"/>
                <w:szCs w:val="28"/>
                <w:lang w:val="ru-RU"/>
              </w:rPr>
              <w:t xml:space="preserve"> </w:t>
            </w:r>
            <w:r w:rsidRPr="006B1EC7">
              <w:rPr>
                <w:rFonts w:ascii="Times New Roman" w:eastAsia="Times New Roman" w:hAnsi="Times New Roman" w:cs="Times New Roman"/>
                <w:bCs/>
                <w:sz w:val="28"/>
                <w:szCs w:val="28"/>
                <w:lang w:eastAsia="ru-RU"/>
              </w:rPr>
              <w:t>нежитлової</w:t>
            </w:r>
            <w:r w:rsidR="006B1EC7">
              <w:rPr>
                <w:rFonts w:ascii="Times New Roman" w:eastAsia="Times New Roman" w:hAnsi="Times New Roman" w:cs="Times New Roman"/>
                <w:bCs/>
                <w:sz w:val="28"/>
                <w:szCs w:val="28"/>
                <w:lang w:eastAsia="ru-RU"/>
              </w:rPr>
              <w:t xml:space="preserve"> </w:t>
            </w:r>
            <w:r w:rsidRPr="006B1EC7">
              <w:rPr>
                <w:rFonts w:ascii="Times New Roman" w:eastAsia="Times New Roman" w:hAnsi="Times New Roman" w:cs="Times New Roman"/>
                <w:bCs/>
                <w:sz w:val="28"/>
                <w:szCs w:val="28"/>
                <w:lang w:eastAsia="ru-RU"/>
              </w:rPr>
              <w:t xml:space="preserve">будівлі в оперативне управління </w:t>
            </w:r>
            <w:proofErr w:type="spellStart"/>
            <w:r w:rsidR="00B15B5B" w:rsidRPr="006B1EC7">
              <w:rPr>
                <w:rFonts w:ascii="Times New Roman" w:eastAsia="Times New Roman" w:hAnsi="Times New Roman" w:cs="Times New Roman"/>
                <w:bCs/>
                <w:sz w:val="28"/>
                <w:szCs w:val="28"/>
                <w:lang w:eastAsia="ru-RU"/>
              </w:rPr>
              <w:t>КУ</w:t>
            </w:r>
            <w:r w:rsidRPr="006B1EC7">
              <w:rPr>
                <w:rFonts w:ascii="Times New Roman" w:eastAsia="Times New Roman" w:hAnsi="Times New Roman" w:cs="Times New Roman"/>
                <w:bCs/>
                <w:sz w:val="28"/>
                <w:szCs w:val="28"/>
                <w:lang w:eastAsia="ru-RU"/>
              </w:rPr>
              <w:t>«Центр</w:t>
            </w:r>
            <w:proofErr w:type="spellEnd"/>
            <w:r w:rsidRPr="006B1EC7">
              <w:rPr>
                <w:rFonts w:ascii="Times New Roman" w:eastAsia="Times New Roman" w:hAnsi="Times New Roman" w:cs="Times New Roman"/>
                <w:bCs/>
                <w:sz w:val="28"/>
                <w:szCs w:val="28"/>
                <w:lang w:eastAsia="ru-RU"/>
              </w:rPr>
              <w:t xml:space="preserve"> надання соціальних послуг» </w:t>
            </w:r>
            <w:proofErr w:type="spellStart"/>
            <w:r w:rsidRPr="006B1EC7">
              <w:rPr>
                <w:rFonts w:ascii="Times New Roman" w:eastAsia="Times New Roman" w:hAnsi="Times New Roman" w:cs="Times New Roman"/>
                <w:bCs/>
                <w:sz w:val="28"/>
                <w:szCs w:val="28"/>
                <w:lang w:eastAsia="ru-RU"/>
              </w:rPr>
              <w:t>Бугринської</w:t>
            </w:r>
            <w:proofErr w:type="spellEnd"/>
            <w:r w:rsidRPr="006B1EC7">
              <w:rPr>
                <w:rFonts w:ascii="Times New Roman" w:eastAsia="Times New Roman" w:hAnsi="Times New Roman" w:cs="Times New Roman"/>
                <w:bCs/>
                <w:sz w:val="28"/>
                <w:szCs w:val="28"/>
                <w:lang w:eastAsia="ru-RU"/>
              </w:rPr>
              <w:t xml:space="preserve"> сільської ради</w:t>
            </w:r>
            <w:r w:rsidR="00221494">
              <w:rPr>
                <w:rFonts w:ascii="Times New Roman" w:eastAsia="Times New Roman" w:hAnsi="Times New Roman" w:cs="Times New Roman"/>
                <w:bCs/>
                <w:sz w:val="28"/>
                <w:szCs w:val="28"/>
                <w:lang w:eastAsia="ru-RU"/>
              </w:rPr>
              <w:t xml:space="preserve"> </w:t>
            </w:r>
            <w:r w:rsidR="006B1EC7" w:rsidRPr="0098464D">
              <w:rPr>
                <w:rFonts w:ascii="Times New Roman" w:eastAsia="Times New Roman" w:hAnsi="Times New Roman" w:cs="Times New Roman"/>
                <w:bCs/>
                <w:sz w:val="28"/>
                <w:szCs w:val="28"/>
                <w:lang w:eastAsia="ru-RU"/>
              </w:rPr>
              <w:t>Рівненського району Рівненської області</w:t>
            </w:r>
          </w:p>
        </w:tc>
        <w:tc>
          <w:tcPr>
            <w:tcW w:w="4753" w:type="dxa"/>
            <w:shd w:val="clear" w:color="auto" w:fill="auto"/>
          </w:tcPr>
          <w:p w14:paraId="7E5168C4" w14:textId="77777777" w:rsidR="00F52FAF" w:rsidRPr="006B1EC7" w:rsidRDefault="00F52FAF" w:rsidP="008C3FAA">
            <w:pPr>
              <w:spacing w:after="0" w:line="240" w:lineRule="auto"/>
              <w:rPr>
                <w:rFonts w:ascii="Times New Roman" w:eastAsia="Times New Roman" w:hAnsi="Times New Roman" w:cs="Times New Roman"/>
                <w:sz w:val="28"/>
                <w:szCs w:val="28"/>
                <w:lang w:eastAsia="ru-RU"/>
              </w:rPr>
            </w:pPr>
          </w:p>
        </w:tc>
      </w:tr>
    </w:tbl>
    <w:p w14:paraId="25501B75" w14:textId="77777777" w:rsidR="00F52FAF" w:rsidRPr="0098464D" w:rsidRDefault="00F52FAF" w:rsidP="00F52FAF">
      <w:pPr>
        <w:spacing w:before="240" w:after="0" w:line="240" w:lineRule="auto"/>
        <w:ind w:firstLine="709"/>
        <w:jc w:val="both"/>
        <w:rPr>
          <w:rFonts w:ascii="Times New Roman" w:eastAsia="Times New Roman" w:hAnsi="Times New Roman" w:cs="Times New Roman"/>
          <w:sz w:val="28"/>
          <w:szCs w:val="28"/>
          <w:lang w:eastAsia="ru-RU"/>
        </w:rPr>
      </w:pPr>
      <w:r w:rsidRPr="0098464D">
        <w:rPr>
          <w:rFonts w:ascii="Times New Roman" w:eastAsia="Times New Roman" w:hAnsi="Times New Roman" w:cs="Times New Roman"/>
          <w:sz w:val="28"/>
          <w:szCs w:val="28"/>
          <w:lang w:eastAsia="ru-RU"/>
        </w:rPr>
        <w:t xml:space="preserve"> Відповідно до пункту 31 статті 26, статті 60 Закону України «Про місцеве самоврядування в Україні», статей 78, 137 Господарського кодексу України, з метою забезпечення стабільної та безперебійної діяльності КУ «Центр надання соціальних послуг», враховуючи рекомендації постійних </w:t>
      </w:r>
      <w:r w:rsidRPr="0098464D">
        <w:rPr>
          <w:rFonts w:ascii="Times New Roman" w:eastAsia="Calibri" w:hAnsi="Times New Roman" w:cs="Times New Roman"/>
          <w:sz w:val="28"/>
          <w:szCs w:val="28"/>
        </w:rPr>
        <w:t>комісію з питань планування, фінансування, бюджету та соціально-економічного розвитку</w:t>
      </w:r>
      <w:r w:rsidRPr="0098464D">
        <w:rPr>
          <w:rFonts w:ascii="Times New Roman" w:eastAsia="Times New Roman" w:hAnsi="Times New Roman" w:cs="Times New Roman"/>
          <w:sz w:val="28"/>
          <w:szCs w:val="28"/>
          <w:lang w:eastAsia="ru-RU"/>
        </w:rPr>
        <w:t xml:space="preserve">, </w:t>
      </w:r>
      <w:proofErr w:type="spellStart"/>
      <w:r w:rsidRPr="0098464D">
        <w:rPr>
          <w:rFonts w:ascii="Times New Roman" w:eastAsia="Times New Roman" w:hAnsi="Times New Roman" w:cs="Times New Roman"/>
          <w:sz w:val="28"/>
          <w:szCs w:val="28"/>
          <w:lang w:eastAsia="ru-RU"/>
        </w:rPr>
        <w:t>Бугринська</w:t>
      </w:r>
      <w:proofErr w:type="spellEnd"/>
      <w:r w:rsidRPr="0098464D">
        <w:rPr>
          <w:rFonts w:ascii="Times New Roman" w:eastAsia="Times New Roman" w:hAnsi="Times New Roman" w:cs="Times New Roman"/>
          <w:sz w:val="28"/>
          <w:szCs w:val="28"/>
          <w:lang w:eastAsia="ru-RU"/>
        </w:rPr>
        <w:t xml:space="preserve"> сільська рада</w:t>
      </w:r>
    </w:p>
    <w:p w14:paraId="0D3A0FB4" w14:textId="77777777" w:rsidR="00F52FAF" w:rsidRPr="0098464D" w:rsidRDefault="00F52FAF" w:rsidP="00F52FAF">
      <w:pPr>
        <w:spacing w:before="240" w:after="0" w:line="240" w:lineRule="auto"/>
        <w:jc w:val="both"/>
        <w:rPr>
          <w:rFonts w:ascii="Times New Roman" w:eastAsia="Times New Roman" w:hAnsi="Times New Roman" w:cs="Times New Roman"/>
          <w:b/>
          <w:sz w:val="28"/>
          <w:szCs w:val="28"/>
          <w:lang w:eastAsia="ru-RU"/>
        </w:rPr>
      </w:pPr>
      <w:r w:rsidRPr="0098464D">
        <w:rPr>
          <w:rFonts w:ascii="Times New Roman" w:eastAsia="Times New Roman" w:hAnsi="Times New Roman" w:cs="Times New Roman"/>
          <w:b/>
          <w:sz w:val="28"/>
          <w:szCs w:val="28"/>
          <w:lang w:eastAsia="ru-RU"/>
        </w:rPr>
        <w:t>ВИРІШИЛА:</w:t>
      </w:r>
    </w:p>
    <w:p w14:paraId="077928B6" w14:textId="599765D3" w:rsidR="00F52FAF" w:rsidRDefault="00F52FAF" w:rsidP="00F52FAF">
      <w:pPr>
        <w:spacing w:before="240"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B1EC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1.</w:t>
      </w:r>
      <w:r w:rsidRPr="0098464D">
        <w:rPr>
          <w:rFonts w:ascii="Times New Roman" w:eastAsia="Times New Roman" w:hAnsi="Times New Roman" w:cs="Times New Roman"/>
          <w:sz w:val="28"/>
          <w:szCs w:val="28"/>
          <w:lang w:eastAsia="ru-RU"/>
        </w:rPr>
        <w:t xml:space="preserve">Передати </w:t>
      </w:r>
      <w:proofErr w:type="spellStart"/>
      <w:r w:rsidRPr="0098464D">
        <w:rPr>
          <w:rFonts w:ascii="Times New Roman" w:eastAsia="Calibri" w:hAnsi="Times New Roman" w:cs="Times New Roman"/>
          <w:color w:val="000000"/>
          <w:sz w:val="28"/>
          <w:szCs w:val="28"/>
          <w:lang w:val="ru-RU"/>
        </w:rPr>
        <w:t>частину</w:t>
      </w:r>
      <w:proofErr w:type="spellEnd"/>
      <w:r w:rsidRPr="0098464D">
        <w:rPr>
          <w:rFonts w:ascii="Times New Roman" w:eastAsia="Calibri" w:hAnsi="Times New Roman" w:cs="Times New Roman"/>
          <w:color w:val="000000"/>
          <w:sz w:val="28"/>
          <w:szCs w:val="28"/>
          <w:lang w:val="ru-RU"/>
        </w:rPr>
        <w:t xml:space="preserve"> </w:t>
      </w:r>
      <w:r w:rsidRPr="0098464D">
        <w:rPr>
          <w:rFonts w:ascii="Times New Roman" w:eastAsia="Calibri" w:hAnsi="Times New Roman" w:cs="Times New Roman"/>
          <w:color w:val="000000"/>
          <w:sz w:val="28"/>
          <w:szCs w:val="28"/>
        </w:rPr>
        <w:t xml:space="preserve">нежитлової </w:t>
      </w:r>
      <w:proofErr w:type="spellStart"/>
      <w:r w:rsidRPr="0098464D">
        <w:rPr>
          <w:rFonts w:ascii="Times New Roman" w:eastAsia="Calibri" w:hAnsi="Times New Roman" w:cs="Times New Roman"/>
          <w:color w:val="000000"/>
          <w:sz w:val="28"/>
          <w:szCs w:val="28"/>
          <w:lang w:val="ru-RU"/>
        </w:rPr>
        <w:t>будівлі</w:t>
      </w:r>
      <w:proofErr w:type="spellEnd"/>
      <w:r w:rsidR="006122FD">
        <w:rPr>
          <w:rFonts w:ascii="Times New Roman" w:eastAsia="Calibri" w:hAnsi="Times New Roman" w:cs="Times New Roman"/>
          <w:color w:val="000000"/>
          <w:sz w:val="28"/>
          <w:szCs w:val="28"/>
          <w:lang w:val="ru-RU"/>
        </w:rPr>
        <w:t>,</w:t>
      </w:r>
      <w:r w:rsidRPr="0098464D">
        <w:rPr>
          <w:rFonts w:ascii="Times New Roman" w:eastAsia="Times New Roman" w:hAnsi="Times New Roman" w:cs="Times New Roman"/>
          <w:sz w:val="28"/>
          <w:szCs w:val="28"/>
          <w:lang w:eastAsia="ru-RU"/>
        </w:rPr>
        <w:t xml:space="preserve"> розташованої за </w:t>
      </w:r>
      <w:proofErr w:type="spellStart"/>
      <w:r w:rsidRPr="0098464D">
        <w:rPr>
          <w:rFonts w:ascii="Times New Roman" w:eastAsia="Times New Roman" w:hAnsi="Times New Roman" w:cs="Times New Roman"/>
          <w:sz w:val="28"/>
          <w:szCs w:val="28"/>
          <w:lang w:eastAsia="ru-RU"/>
        </w:rPr>
        <w:t>адресою</w:t>
      </w:r>
      <w:proofErr w:type="spellEnd"/>
      <w:r w:rsidRPr="0098464D">
        <w:rPr>
          <w:rFonts w:ascii="Times New Roman" w:eastAsia="Times New Roman" w:hAnsi="Times New Roman" w:cs="Times New Roman"/>
          <w:sz w:val="28"/>
          <w:szCs w:val="28"/>
          <w:lang w:eastAsia="ru-RU"/>
        </w:rPr>
        <w:t xml:space="preserve">: </w:t>
      </w:r>
      <w:r w:rsidRPr="0098464D">
        <w:rPr>
          <w:rFonts w:ascii="Times New Roman" w:eastAsia="Times New Roman" w:hAnsi="Times New Roman" w:cs="Times New Roman"/>
          <w:bCs/>
          <w:sz w:val="28"/>
          <w:szCs w:val="28"/>
          <w:lang w:eastAsia="ru-RU"/>
        </w:rPr>
        <w:t>вул. Князя Острозького</w:t>
      </w:r>
      <w:r w:rsidR="006B1EC7">
        <w:rPr>
          <w:rFonts w:ascii="Times New Roman" w:eastAsia="Times New Roman" w:hAnsi="Times New Roman" w:cs="Times New Roman"/>
          <w:bCs/>
          <w:sz w:val="28"/>
          <w:szCs w:val="28"/>
          <w:lang w:eastAsia="ru-RU"/>
        </w:rPr>
        <w:t xml:space="preserve"> </w:t>
      </w:r>
      <w:r w:rsidRPr="0098464D">
        <w:rPr>
          <w:rFonts w:ascii="Times New Roman" w:eastAsia="Times New Roman" w:hAnsi="Times New Roman" w:cs="Times New Roman"/>
          <w:bCs/>
          <w:sz w:val="28"/>
          <w:szCs w:val="28"/>
          <w:lang w:eastAsia="ru-RU"/>
        </w:rPr>
        <w:t>9А,</w:t>
      </w:r>
      <w:r w:rsidR="006B1EC7">
        <w:rPr>
          <w:rFonts w:ascii="Times New Roman" w:eastAsia="Times New Roman" w:hAnsi="Times New Roman" w:cs="Times New Roman"/>
          <w:bCs/>
          <w:sz w:val="28"/>
          <w:szCs w:val="28"/>
          <w:lang w:eastAsia="ru-RU"/>
        </w:rPr>
        <w:t xml:space="preserve"> </w:t>
      </w:r>
      <w:r w:rsidRPr="0098464D">
        <w:rPr>
          <w:rFonts w:ascii="Times New Roman" w:eastAsia="Times New Roman" w:hAnsi="Times New Roman" w:cs="Times New Roman"/>
          <w:bCs/>
          <w:sz w:val="28"/>
          <w:szCs w:val="28"/>
          <w:lang w:eastAsia="ru-RU"/>
        </w:rPr>
        <w:t xml:space="preserve">с. </w:t>
      </w:r>
      <w:proofErr w:type="spellStart"/>
      <w:r w:rsidRPr="0098464D">
        <w:rPr>
          <w:rFonts w:ascii="Times New Roman" w:eastAsia="Times New Roman" w:hAnsi="Times New Roman" w:cs="Times New Roman"/>
          <w:bCs/>
          <w:sz w:val="28"/>
          <w:szCs w:val="28"/>
          <w:lang w:eastAsia="ru-RU"/>
        </w:rPr>
        <w:t>Бугрин</w:t>
      </w:r>
      <w:proofErr w:type="spellEnd"/>
      <w:r w:rsidRPr="0098464D">
        <w:rPr>
          <w:rFonts w:ascii="Times New Roman" w:eastAsia="Times New Roman" w:hAnsi="Times New Roman" w:cs="Times New Roman"/>
          <w:bCs/>
          <w:sz w:val="28"/>
          <w:szCs w:val="28"/>
          <w:lang w:eastAsia="ru-RU"/>
        </w:rPr>
        <w:t xml:space="preserve"> Рівненського району Рівненської області</w:t>
      </w:r>
      <w:r w:rsidRPr="0098464D">
        <w:rPr>
          <w:rFonts w:ascii="Times New Roman" w:eastAsia="Times New Roman" w:hAnsi="Times New Roman" w:cs="Times New Roman"/>
          <w:sz w:val="28"/>
          <w:szCs w:val="28"/>
          <w:lang w:eastAsia="ru-RU"/>
        </w:rPr>
        <w:t xml:space="preserve">, комунальної власності </w:t>
      </w:r>
      <w:proofErr w:type="spellStart"/>
      <w:r w:rsidRPr="0098464D">
        <w:rPr>
          <w:rFonts w:ascii="Times New Roman" w:eastAsia="Times New Roman" w:hAnsi="Times New Roman" w:cs="Times New Roman"/>
          <w:sz w:val="28"/>
          <w:szCs w:val="28"/>
          <w:lang w:eastAsia="ru-RU"/>
        </w:rPr>
        <w:t>Бугринської</w:t>
      </w:r>
      <w:proofErr w:type="spellEnd"/>
      <w:r w:rsidRPr="0098464D">
        <w:rPr>
          <w:rFonts w:ascii="Times New Roman" w:eastAsia="Times New Roman" w:hAnsi="Times New Roman" w:cs="Times New Roman"/>
          <w:sz w:val="28"/>
          <w:szCs w:val="28"/>
          <w:lang w:eastAsia="ru-RU"/>
        </w:rPr>
        <w:t xml:space="preserve"> сільської ради, в оперативне управління  комунальної установи «Центр надання соціальних послуг» </w:t>
      </w:r>
      <w:proofErr w:type="spellStart"/>
      <w:r w:rsidRPr="0098464D">
        <w:rPr>
          <w:rFonts w:ascii="Times New Roman" w:eastAsia="Times New Roman" w:hAnsi="Times New Roman" w:cs="Times New Roman"/>
          <w:sz w:val="28"/>
          <w:szCs w:val="28"/>
          <w:lang w:eastAsia="ru-RU"/>
        </w:rPr>
        <w:t>Бугринської</w:t>
      </w:r>
      <w:proofErr w:type="spellEnd"/>
      <w:r w:rsidRPr="0098464D">
        <w:rPr>
          <w:rFonts w:ascii="Times New Roman" w:eastAsia="Times New Roman" w:hAnsi="Times New Roman" w:cs="Times New Roman"/>
          <w:sz w:val="28"/>
          <w:szCs w:val="28"/>
          <w:lang w:eastAsia="ru-RU"/>
        </w:rPr>
        <w:t xml:space="preserve"> сільської ради </w:t>
      </w:r>
      <w:r w:rsidRPr="0098464D">
        <w:rPr>
          <w:rFonts w:ascii="Times New Roman" w:eastAsia="Times New Roman" w:hAnsi="Times New Roman" w:cs="Times New Roman"/>
          <w:bCs/>
          <w:sz w:val="28"/>
          <w:szCs w:val="28"/>
          <w:lang w:eastAsia="ru-RU"/>
        </w:rPr>
        <w:t>Рівненського району Рівненської області</w:t>
      </w:r>
      <w:r w:rsidRPr="0098464D">
        <w:rPr>
          <w:rFonts w:ascii="Times New Roman" w:eastAsia="Times New Roman" w:hAnsi="Times New Roman" w:cs="Times New Roman"/>
          <w:sz w:val="28"/>
          <w:szCs w:val="28"/>
          <w:lang w:eastAsia="ru-RU"/>
        </w:rPr>
        <w:t>.</w:t>
      </w:r>
    </w:p>
    <w:p w14:paraId="69089FF3" w14:textId="77777777" w:rsidR="0041354E" w:rsidRPr="0041354E" w:rsidRDefault="0041354E" w:rsidP="00F52FAF">
      <w:pPr>
        <w:spacing w:before="240" w:after="0" w:line="240" w:lineRule="auto"/>
        <w:jc w:val="both"/>
        <w:rPr>
          <w:rFonts w:ascii="Times New Roman" w:eastAsia="Times New Roman" w:hAnsi="Times New Roman" w:cs="Times New Roman"/>
          <w:sz w:val="16"/>
          <w:szCs w:val="16"/>
          <w:lang w:eastAsia="ru-RU"/>
        </w:rPr>
      </w:pPr>
    </w:p>
    <w:p w14:paraId="3237C2B8" w14:textId="7306DF46" w:rsidR="006122FD" w:rsidRPr="008A4533" w:rsidRDefault="00F52FAF" w:rsidP="006122FD">
      <w:pPr>
        <w:spacing w:after="0" w:line="240" w:lineRule="auto"/>
        <w:jc w:val="both"/>
        <w:rPr>
          <w:rFonts w:ascii="Times New Roman" w:eastAsia="Calibri" w:hAnsi="Times New Roman" w:cs="Times New Roman"/>
          <w:sz w:val="28"/>
          <w:szCs w:val="28"/>
          <w:lang w:val="ru-RU"/>
        </w:rPr>
      </w:pPr>
      <w:r>
        <w:rPr>
          <w:rFonts w:ascii="Times New Roman" w:eastAsia="Times New Roman" w:hAnsi="Times New Roman" w:cs="Times New Roman"/>
          <w:sz w:val="28"/>
          <w:szCs w:val="28"/>
          <w:lang w:eastAsia="ru-RU"/>
        </w:rPr>
        <w:t xml:space="preserve">         </w:t>
      </w:r>
      <w:r w:rsidRPr="0098464D">
        <w:rPr>
          <w:rFonts w:ascii="Times New Roman" w:eastAsia="Times New Roman" w:hAnsi="Times New Roman" w:cs="Times New Roman"/>
          <w:sz w:val="28"/>
          <w:szCs w:val="28"/>
          <w:lang w:eastAsia="ru-RU"/>
        </w:rPr>
        <w:t>2</w:t>
      </w:r>
      <w:r w:rsidR="006122FD">
        <w:rPr>
          <w:rFonts w:ascii="Times New Roman" w:eastAsia="Times New Roman" w:hAnsi="Times New Roman" w:cs="Times New Roman"/>
          <w:sz w:val="28"/>
          <w:szCs w:val="28"/>
          <w:lang w:eastAsia="ru-RU"/>
        </w:rPr>
        <w:t>.</w:t>
      </w:r>
      <w:r w:rsidR="006122FD" w:rsidRPr="006122FD">
        <w:rPr>
          <w:rFonts w:ascii="Times New Roman" w:eastAsia="Calibri" w:hAnsi="Times New Roman" w:cs="Times New Roman"/>
          <w:sz w:val="28"/>
          <w:szCs w:val="28"/>
        </w:rPr>
        <w:t xml:space="preserve"> </w:t>
      </w:r>
      <w:r w:rsidR="006122FD" w:rsidRPr="008A4533">
        <w:rPr>
          <w:rFonts w:ascii="Times New Roman" w:eastAsia="Calibri" w:hAnsi="Times New Roman" w:cs="Times New Roman"/>
          <w:sz w:val="28"/>
          <w:szCs w:val="28"/>
        </w:rPr>
        <w:t>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14:paraId="118C4748" w14:textId="2035E6AF" w:rsidR="00F52FAF" w:rsidRPr="006122FD" w:rsidRDefault="00F52FAF" w:rsidP="006122FD">
      <w:pPr>
        <w:spacing w:after="0" w:line="240" w:lineRule="auto"/>
        <w:jc w:val="both"/>
        <w:rPr>
          <w:rFonts w:ascii="Times New Roman" w:eastAsia="Times New Roman" w:hAnsi="Times New Roman" w:cs="Times New Roman"/>
          <w:sz w:val="28"/>
          <w:szCs w:val="28"/>
          <w:lang w:val="ru-RU" w:eastAsia="ru-RU"/>
        </w:rPr>
      </w:pPr>
    </w:p>
    <w:p w14:paraId="4D9742DD" w14:textId="77777777" w:rsidR="00F52FAF" w:rsidRPr="0098464D" w:rsidRDefault="00F52FAF" w:rsidP="00F52FAF">
      <w:pPr>
        <w:spacing w:after="0" w:line="240" w:lineRule="auto"/>
        <w:ind w:hanging="142"/>
        <w:rPr>
          <w:rFonts w:ascii="Times New Roman" w:eastAsia="Times New Roman" w:hAnsi="Times New Roman" w:cs="Times New Roman"/>
          <w:b/>
          <w:sz w:val="28"/>
          <w:szCs w:val="28"/>
          <w:lang w:eastAsia="ru-RU"/>
        </w:rPr>
      </w:pPr>
      <w:r w:rsidRPr="0098464D">
        <w:rPr>
          <w:rFonts w:ascii="Times New Roman" w:eastAsia="Times New Roman" w:hAnsi="Times New Roman" w:cs="Times New Roman"/>
          <w:b/>
          <w:sz w:val="28"/>
          <w:szCs w:val="28"/>
          <w:lang w:eastAsia="ru-RU"/>
        </w:rPr>
        <w:t xml:space="preserve">                                        </w:t>
      </w:r>
    </w:p>
    <w:p w14:paraId="3EECEA7B" w14:textId="3B734A04" w:rsidR="00F52FAF" w:rsidRPr="0098464D" w:rsidRDefault="00F52FAF" w:rsidP="00F52FAF">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val="ru-RU" w:eastAsia="zh-CN" w:bidi="hi-IN"/>
        </w:rPr>
      </w:pPr>
      <w:r w:rsidRPr="0098464D">
        <w:rPr>
          <w:rFonts w:ascii="Times New Roman" w:eastAsia="Times New Roman" w:hAnsi="Times New Roman" w:cs="Times New Roman"/>
          <w:kern w:val="3"/>
          <w:sz w:val="28"/>
          <w:szCs w:val="28"/>
          <w:lang w:eastAsia="ru-RU" w:bidi="hi-IN"/>
        </w:rPr>
        <w:t xml:space="preserve">Сільський голова      </w:t>
      </w:r>
      <w:r w:rsidRPr="0098464D">
        <w:rPr>
          <w:rFonts w:ascii="Times New Roman" w:eastAsia="Times New Roman" w:hAnsi="Times New Roman" w:cs="Times New Roman"/>
          <w:b/>
          <w:kern w:val="3"/>
          <w:sz w:val="28"/>
          <w:szCs w:val="28"/>
          <w:lang w:eastAsia="ru-RU" w:bidi="hi-IN"/>
        </w:rPr>
        <w:t xml:space="preserve">                                               </w:t>
      </w:r>
      <w:r>
        <w:rPr>
          <w:rFonts w:ascii="Times New Roman" w:eastAsia="Times New Roman" w:hAnsi="Times New Roman" w:cs="Times New Roman"/>
          <w:b/>
          <w:kern w:val="3"/>
          <w:sz w:val="28"/>
          <w:szCs w:val="28"/>
          <w:lang w:eastAsia="ru-RU" w:bidi="hi-IN"/>
        </w:rPr>
        <w:t xml:space="preserve">    </w:t>
      </w:r>
      <w:r w:rsidRPr="0098464D">
        <w:rPr>
          <w:rFonts w:ascii="Times New Roman" w:eastAsia="Times New Roman" w:hAnsi="Times New Roman" w:cs="Times New Roman"/>
          <w:b/>
          <w:kern w:val="3"/>
          <w:sz w:val="28"/>
          <w:szCs w:val="28"/>
          <w:lang w:eastAsia="ru-RU" w:bidi="hi-IN"/>
        </w:rPr>
        <w:t xml:space="preserve">  </w:t>
      </w:r>
      <w:r w:rsidR="006122FD">
        <w:rPr>
          <w:rFonts w:ascii="Times New Roman" w:eastAsia="Times New Roman" w:hAnsi="Times New Roman" w:cs="Times New Roman"/>
          <w:b/>
          <w:kern w:val="3"/>
          <w:sz w:val="28"/>
          <w:szCs w:val="28"/>
          <w:lang w:eastAsia="ru-RU" w:bidi="hi-IN"/>
        </w:rPr>
        <w:t xml:space="preserve">       </w:t>
      </w:r>
      <w:r w:rsidRPr="0098464D">
        <w:rPr>
          <w:rFonts w:ascii="Times New Roman" w:eastAsia="SimSun" w:hAnsi="Times New Roman" w:cs="Arial"/>
          <w:bCs/>
          <w:color w:val="000000"/>
          <w:kern w:val="3"/>
          <w:sz w:val="28"/>
          <w:szCs w:val="28"/>
          <w:shd w:val="clear" w:color="auto" w:fill="FFFFFF"/>
          <w:lang w:eastAsia="ar-SA" w:bidi="hi-IN"/>
        </w:rPr>
        <w:t>Сергій ПИЛИПЧУК</w:t>
      </w:r>
    </w:p>
    <w:p w14:paraId="21EC547E" w14:textId="77777777" w:rsidR="00F52FAF" w:rsidRPr="0098464D" w:rsidRDefault="00F52FAF" w:rsidP="00F52FAF">
      <w:pPr>
        <w:spacing w:after="0" w:line="240" w:lineRule="auto"/>
        <w:ind w:firstLineChars="200" w:firstLine="560"/>
        <w:jc w:val="both"/>
        <w:outlineLvl w:val="1"/>
        <w:rPr>
          <w:rFonts w:ascii="Times New Roman" w:eastAsia="Times New Roman" w:hAnsi="Times New Roman" w:cs="Times New Roman"/>
          <w:bCs/>
          <w:sz w:val="28"/>
          <w:szCs w:val="28"/>
          <w:lang w:val="ru-RU" w:eastAsia="ru-RU"/>
        </w:rPr>
      </w:pPr>
    </w:p>
    <w:p w14:paraId="02721728" w14:textId="77777777" w:rsidR="00F52FAF" w:rsidRPr="0098464D" w:rsidRDefault="00F52FAF" w:rsidP="00F52FAF">
      <w:pPr>
        <w:spacing w:after="0" w:line="240" w:lineRule="auto"/>
        <w:rPr>
          <w:rFonts w:ascii="Times New Roman" w:eastAsia="Times New Roman" w:hAnsi="Times New Roman" w:cs="Times New Roman"/>
          <w:sz w:val="28"/>
          <w:szCs w:val="28"/>
          <w:lang w:eastAsia="ru-RU"/>
        </w:rPr>
      </w:pPr>
    </w:p>
    <w:p w14:paraId="6DEF018A" w14:textId="77777777" w:rsidR="00F52FAF" w:rsidRPr="0098464D" w:rsidRDefault="00F52FAF" w:rsidP="00F52FAF">
      <w:pPr>
        <w:spacing w:after="200" w:line="276" w:lineRule="auto"/>
        <w:rPr>
          <w:rFonts w:ascii="Calibri" w:eastAsia="Calibri" w:hAnsi="Calibri" w:cs="Times New Roman"/>
          <w:sz w:val="28"/>
          <w:szCs w:val="28"/>
        </w:rPr>
      </w:pPr>
    </w:p>
    <w:p w14:paraId="051B0B31" w14:textId="77777777" w:rsidR="00F52FAF" w:rsidRPr="0098464D" w:rsidRDefault="00F52FAF" w:rsidP="00F52FAF">
      <w:pPr>
        <w:spacing w:after="200" w:line="276" w:lineRule="auto"/>
        <w:rPr>
          <w:rFonts w:ascii="Calibri" w:eastAsia="Calibri" w:hAnsi="Calibri" w:cs="Times New Roman"/>
          <w:lang w:val="ru-RU"/>
        </w:rPr>
      </w:pPr>
    </w:p>
    <w:p w14:paraId="19F53F54" w14:textId="69130FE3" w:rsidR="00881B99" w:rsidRDefault="00881B99" w:rsidP="00F52FAF">
      <w:pPr>
        <w:spacing w:after="200" w:line="276" w:lineRule="auto"/>
        <w:rPr>
          <w:rFonts w:ascii="Times New Roman" w:eastAsia="Times New Roman" w:hAnsi="Times New Roman" w:cs="Times New Roman"/>
          <w:sz w:val="28"/>
          <w:szCs w:val="28"/>
          <w:lang w:val="ru-RU" w:eastAsia="ru-RU"/>
        </w:rPr>
      </w:pPr>
    </w:p>
    <w:p w14:paraId="284A0076" w14:textId="77777777" w:rsidR="00F52FAF" w:rsidRDefault="00F52FAF" w:rsidP="00F52FAF">
      <w:pPr>
        <w:spacing w:after="200" w:line="276" w:lineRule="auto"/>
        <w:rPr>
          <w:rFonts w:ascii="Times New Roman" w:eastAsia="Times New Roman" w:hAnsi="Times New Roman" w:cs="Times New Roman"/>
          <w:sz w:val="28"/>
          <w:szCs w:val="28"/>
          <w:lang w:eastAsia="ru-RU"/>
        </w:rPr>
      </w:pPr>
    </w:p>
    <w:p w14:paraId="3B4C6FE4" w14:textId="4A2E3495" w:rsidR="006E4E9B" w:rsidRDefault="006122FD" w:rsidP="006E4E9B">
      <w:pPr>
        <w:overflowPunct w:val="0"/>
        <w:autoSpaceDE w:val="0"/>
        <w:autoSpaceDN w:val="0"/>
        <w:adjustRightInd w:val="0"/>
        <w:spacing w:after="0" w:line="240" w:lineRule="auto"/>
        <w:rPr>
          <w:rFonts w:ascii="Times New Roman" w:eastAsia="Times New Roman" w:hAnsi="Times New Roman" w:cs="Times New Roman"/>
          <w:sz w:val="28"/>
          <w:szCs w:val="28"/>
          <w:lang w:eastAsia="ru-RU"/>
        </w:rPr>
      </w:pPr>
      <w:r w:rsidRPr="00983A68">
        <w:rPr>
          <w:rFonts w:ascii="Times New Roman" w:eastAsia="Calibri" w:hAnsi="Times New Roman" w:cs="Times New Roman"/>
          <w:noProof/>
          <w:sz w:val="20"/>
          <w:szCs w:val="20"/>
          <w:lang w:val="ru-RU" w:eastAsia="ru-RU"/>
        </w:rPr>
        <w:lastRenderedPageBreak/>
        <w:drawing>
          <wp:anchor distT="0" distB="0" distL="114300" distR="114300" simplePos="0" relativeHeight="251643904" behindDoc="0" locked="0" layoutInCell="1" allowOverlap="1" wp14:anchorId="64582BE9" wp14:editId="30864FFC">
            <wp:simplePos x="0" y="0"/>
            <wp:positionH relativeFrom="margin">
              <wp:posOffset>2882900</wp:posOffset>
            </wp:positionH>
            <wp:positionV relativeFrom="paragraph">
              <wp:posOffset>-19685</wp:posOffset>
            </wp:positionV>
            <wp:extent cx="4320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47B78F3" w14:textId="63914176" w:rsidR="006122FD" w:rsidRDefault="006122FD" w:rsidP="006122FD">
      <w:pPr>
        <w:tabs>
          <w:tab w:val="left" w:pos="1245"/>
        </w:tabs>
        <w:spacing w:after="200" w:line="276" w:lineRule="auto"/>
        <w:jc w:val="both"/>
        <w:rPr>
          <w:rFonts w:ascii="Times New Roman" w:eastAsia="Calibri" w:hAnsi="Times New Roman" w:cs="Times New Roman"/>
          <w:sz w:val="28"/>
          <w:szCs w:val="28"/>
        </w:rPr>
      </w:pPr>
    </w:p>
    <w:p w14:paraId="1FDBEDCD"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533E9E0C"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244224A1"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1883E80B"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1769A047" w14:textId="77777777" w:rsidR="006122FD" w:rsidRDefault="006122FD" w:rsidP="006122FD">
      <w:pPr>
        <w:tabs>
          <w:tab w:val="left" w:pos="6160"/>
        </w:tabs>
        <w:spacing w:after="0" w:line="240" w:lineRule="auto"/>
        <w:jc w:val="center"/>
        <w:rPr>
          <w:rFonts w:ascii="Times New Roman" w:eastAsia="Times New Roman" w:hAnsi="Times New Roman" w:cs="Times New Roman"/>
          <w:b/>
          <w:bCs/>
          <w:sz w:val="24"/>
          <w:szCs w:val="24"/>
          <w:lang w:eastAsia="ru-RU"/>
        </w:rPr>
      </w:pPr>
    </w:p>
    <w:p w14:paraId="4A3672B3" w14:textId="35BC8AF5" w:rsidR="006122FD" w:rsidRDefault="006122FD" w:rsidP="006122FD">
      <w:pPr>
        <w:tabs>
          <w:tab w:val="left" w:pos="3218"/>
        </w:tabs>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17 листопада 2023 року                                                                                           № 912</w:t>
      </w:r>
      <w:r>
        <w:rPr>
          <w:rFonts w:ascii="Times New Roman" w:eastAsia="Times New Roman" w:hAnsi="Times New Roman" w:cs="Times New Roman"/>
          <w:sz w:val="26"/>
          <w:szCs w:val="26"/>
          <w:lang w:eastAsia="ru-RU"/>
        </w:rPr>
        <w:t xml:space="preserve">                                                                                          </w:t>
      </w:r>
    </w:p>
    <w:p w14:paraId="25DB0BA1" w14:textId="77777777" w:rsidR="006122FD" w:rsidRDefault="006122FD" w:rsidP="006122FD">
      <w:pPr>
        <w:pStyle w:val="Standard"/>
        <w:tabs>
          <w:tab w:val="left" w:pos="6160"/>
        </w:tabs>
        <w:rPr>
          <w:rStyle w:val="StrongEmphasis"/>
          <w:b w:val="0"/>
          <w:color w:val="000000"/>
          <w:sz w:val="16"/>
          <w:szCs w:val="16"/>
          <w:shd w:val="clear" w:color="auto" w:fill="FFFFFF"/>
          <w:lang w:val="uk-UA" w:eastAsia="ar-SA"/>
        </w:rPr>
      </w:pPr>
    </w:p>
    <w:p w14:paraId="5F59E7B8" w14:textId="77777777" w:rsidR="006122FD" w:rsidRPr="006122FD" w:rsidRDefault="006122FD" w:rsidP="006122FD">
      <w:pPr>
        <w:pStyle w:val="Standard"/>
        <w:tabs>
          <w:tab w:val="left" w:pos="6160"/>
        </w:tabs>
        <w:rPr>
          <w:sz w:val="26"/>
          <w:szCs w:val="26"/>
        </w:rPr>
      </w:pPr>
      <w:r w:rsidRPr="006122FD">
        <w:rPr>
          <w:rStyle w:val="StrongEmphasis"/>
          <w:b w:val="0"/>
          <w:bCs w:val="0"/>
          <w:color w:val="000000"/>
          <w:sz w:val="26"/>
          <w:szCs w:val="26"/>
          <w:shd w:val="clear" w:color="auto" w:fill="FFFFFF"/>
          <w:lang w:val="uk-UA" w:eastAsia="ar-SA"/>
        </w:rPr>
        <w:t>Про передачу земельної ділянки  в</w:t>
      </w:r>
    </w:p>
    <w:p w14:paraId="171B5B95" w14:textId="77777777" w:rsidR="006122FD" w:rsidRPr="006122FD" w:rsidRDefault="006122FD" w:rsidP="006122FD">
      <w:pPr>
        <w:pStyle w:val="Standard"/>
        <w:rPr>
          <w:sz w:val="26"/>
          <w:szCs w:val="26"/>
        </w:rPr>
      </w:pPr>
      <w:r w:rsidRPr="006122FD">
        <w:rPr>
          <w:sz w:val="26"/>
          <w:szCs w:val="26"/>
          <w:lang w:val="uk-UA"/>
        </w:rPr>
        <w:t>приватну</w:t>
      </w:r>
      <w:r w:rsidRPr="006122FD">
        <w:rPr>
          <w:sz w:val="26"/>
          <w:szCs w:val="26"/>
        </w:rPr>
        <w:t xml:space="preserve"> </w:t>
      </w:r>
      <w:proofErr w:type="spellStart"/>
      <w:r w:rsidRPr="006122FD">
        <w:rPr>
          <w:sz w:val="26"/>
          <w:szCs w:val="26"/>
        </w:rPr>
        <w:t>власність</w:t>
      </w:r>
      <w:proofErr w:type="spellEnd"/>
      <w:r w:rsidRPr="006122FD">
        <w:rPr>
          <w:sz w:val="26"/>
          <w:szCs w:val="26"/>
        </w:rPr>
        <w:t xml:space="preserve"> для </w:t>
      </w:r>
      <w:proofErr w:type="spellStart"/>
      <w:r w:rsidRPr="006122FD">
        <w:rPr>
          <w:sz w:val="26"/>
          <w:szCs w:val="26"/>
        </w:rPr>
        <w:t>будівництва</w:t>
      </w:r>
      <w:proofErr w:type="spellEnd"/>
      <w:r w:rsidRPr="006122FD">
        <w:rPr>
          <w:sz w:val="26"/>
          <w:szCs w:val="26"/>
        </w:rPr>
        <w:t xml:space="preserve"> </w:t>
      </w:r>
      <w:r w:rsidRPr="006122FD">
        <w:rPr>
          <w:sz w:val="26"/>
          <w:szCs w:val="26"/>
          <w:lang w:val="uk-UA"/>
        </w:rPr>
        <w:t>і</w:t>
      </w:r>
      <w:r w:rsidRPr="006122FD">
        <w:rPr>
          <w:sz w:val="26"/>
          <w:szCs w:val="26"/>
        </w:rPr>
        <w:t xml:space="preserve"> </w:t>
      </w:r>
      <w:proofErr w:type="spellStart"/>
      <w:r w:rsidRPr="006122FD">
        <w:rPr>
          <w:sz w:val="26"/>
          <w:szCs w:val="26"/>
        </w:rPr>
        <w:t>обслуговування</w:t>
      </w:r>
      <w:proofErr w:type="spellEnd"/>
      <w:r w:rsidRPr="006122FD">
        <w:rPr>
          <w:sz w:val="26"/>
          <w:szCs w:val="26"/>
        </w:rPr>
        <w:t xml:space="preserve"> </w:t>
      </w:r>
    </w:p>
    <w:p w14:paraId="0F951F86" w14:textId="77777777" w:rsidR="006122FD" w:rsidRPr="006122FD" w:rsidRDefault="006122FD" w:rsidP="006122FD">
      <w:pPr>
        <w:pStyle w:val="Standard"/>
        <w:rPr>
          <w:sz w:val="26"/>
          <w:szCs w:val="26"/>
        </w:rPr>
      </w:pPr>
      <w:proofErr w:type="spellStart"/>
      <w:r w:rsidRPr="006122FD">
        <w:rPr>
          <w:sz w:val="26"/>
          <w:szCs w:val="26"/>
        </w:rPr>
        <w:t>житлового</w:t>
      </w:r>
      <w:proofErr w:type="spellEnd"/>
      <w:r w:rsidRPr="006122FD">
        <w:rPr>
          <w:sz w:val="26"/>
          <w:szCs w:val="26"/>
        </w:rPr>
        <w:t xml:space="preserve"> </w:t>
      </w:r>
      <w:proofErr w:type="spellStart"/>
      <w:r w:rsidRPr="006122FD">
        <w:rPr>
          <w:sz w:val="26"/>
          <w:szCs w:val="26"/>
        </w:rPr>
        <w:t>будинку</w:t>
      </w:r>
      <w:proofErr w:type="spellEnd"/>
      <w:r w:rsidRPr="006122FD">
        <w:rPr>
          <w:sz w:val="26"/>
          <w:szCs w:val="26"/>
        </w:rPr>
        <w:t xml:space="preserve">, </w:t>
      </w:r>
      <w:proofErr w:type="spellStart"/>
      <w:r w:rsidRPr="006122FD">
        <w:rPr>
          <w:sz w:val="26"/>
          <w:szCs w:val="26"/>
        </w:rPr>
        <w:t>господарських</w:t>
      </w:r>
      <w:proofErr w:type="spellEnd"/>
    </w:p>
    <w:p w14:paraId="66E71A97" w14:textId="27EB0AD2" w:rsidR="006122FD" w:rsidRPr="006122FD" w:rsidRDefault="006122FD" w:rsidP="006122FD">
      <w:pPr>
        <w:pStyle w:val="Standard"/>
        <w:rPr>
          <w:sz w:val="26"/>
          <w:szCs w:val="26"/>
          <w:lang w:val="uk-UA"/>
        </w:rPr>
      </w:pPr>
      <w:proofErr w:type="spellStart"/>
      <w:r w:rsidRPr="006122FD">
        <w:rPr>
          <w:sz w:val="26"/>
          <w:szCs w:val="26"/>
        </w:rPr>
        <w:t>будівель</w:t>
      </w:r>
      <w:proofErr w:type="spellEnd"/>
      <w:r w:rsidRPr="006122FD">
        <w:rPr>
          <w:sz w:val="26"/>
          <w:szCs w:val="26"/>
        </w:rPr>
        <w:t xml:space="preserve"> </w:t>
      </w:r>
      <w:r w:rsidRPr="006122FD">
        <w:rPr>
          <w:sz w:val="26"/>
          <w:szCs w:val="26"/>
          <w:lang w:val="uk-UA"/>
        </w:rPr>
        <w:t>і</w:t>
      </w:r>
      <w:r w:rsidRPr="006122FD">
        <w:rPr>
          <w:sz w:val="26"/>
          <w:szCs w:val="26"/>
        </w:rPr>
        <w:t xml:space="preserve"> </w:t>
      </w:r>
      <w:proofErr w:type="spellStart"/>
      <w:r w:rsidRPr="006122FD">
        <w:rPr>
          <w:sz w:val="26"/>
          <w:szCs w:val="26"/>
        </w:rPr>
        <w:t>споруд</w:t>
      </w:r>
      <w:proofErr w:type="spellEnd"/>
      <w:r w:rsidRPr="006122FD">
        <w:rPr>
          <w:sz w:val="26"/>
          <w:szCs w:val="26"/>
        </w:rPr>
        <w:t xml:space="preserve"> (</w:t>
      </w:r>
      <w:proofErr w:type="spellStart"/>
      <w:r w:rsidRPr="006122FD">
        <w:rPr>
          <w:sz w:val="26"/>
          <w:szCs w:val="26"/>
        </w:rPr>
        <w:t>присадибна</w:t>
      </w:r>
      <w:proofErr w:type="spellEnd"/>
      <w:r w:rsidRPr="006122FD">
        <w:rPr>
          <w:sz w:val="26"/>
          <w:szCs w:val="26"/>
        </w:rPr>
        <w:t xml:space="preserve"> </w:t>
      </w:r>
      <w:proofErr w:type="spellStart"/>
      <w:r w:rsidRPr="006122FD">
        <w:rPr>
          <w:sz w:val="26"/>
          <w:szCs w:val="26"/>
        </w:rPr>
        <w:t>ділянка</w:t>
      </w:r>
      <w:proofErr w:type="spellEnd"/>
      <w:r w:rsidRPr="006122FD">
        <w:rPr>
          <w:sz w:val="26"/>
          <w:szCs w:val="26"/>
        </w:rPr>
        <w:t>)</w:t>
      </w:r>
      <w:r w:rsidRPr="006122FD">
        <w:rPr>
          <w:sz w:val="26"/>
          <w:szCs w:val="26"/>
          <w:lang w:val="uk-UA"/>
        </w:rPr>
        <w:t xml:space="preserve"> </w:t>
      </w:r>
      <w:r w:rsidRPr="006122FD">
        <w:rPr>
          <w:sz w:val="26"/>
          <w:szCs w:val="26"/>
        </w:rPr>
        <w:t>в с.</w:t>
      </w:r>
      <w:r w:rsidRPr="006122FD">
        <w:rPr>
          <w:sz w:val="26"/>
          <w:szCs w:val="26"/>
          <w:lang w:val="uk-UA"/>
        </w:rPr>
        <w:t xml:space="preserve">Зарічне </w:t>
      </w:r>
    </w:p>
    <w:p w14:paraId="4AF3F490" w14:textId="77777777" w:rsidR="006122FD" w:rsidRPr="006122FD" w:rsidRDefault="006122FD" w:rsidP="006122FD">
      <w:pPr>
        <w:pStyle w:val="Standard"/>
        <w:rPr>
          <w:rFonts w:cs="Times New Roman"/>
          <w:sz w:val="26"/>
          <w:szCs w:val="26"/>
          <w:lang w:val="uk-UA"/>
        </w:rPr>
      </w:pPr>
      <w:r w:rsidRPr="006122FD">
        <w:rPr>
          <w:sz w:val="26"/>
          <w:szCs w:val="26"/>
          <w:lang w:val="uk-UA"/>
        </w:rPr>
        <w:t xml:space="preserve">гр. </w:t>
      </w:r>
      <w:proofErr w:type="spellStart"/>
      <w:r w:rsidRPr="006122FD">
        <w:rPr>
          <w:rFonts w:cs="Times New Roman"/>
          <w:sz w:val="26"/>
          <w:szCs w:val="26"/>
          <w:lang w:val="uk-UA"/>
        </w:rPr>
        <w:t>Гурєєвій</w:t>
      </w:r>
      <w:proofErr w:type="spellEnd"/>
      <w:r w:rsidRPr="006122FD">
        <w:rPr>
          <w:rFonts w:cs="Times New Roman"/>
          <w:sz w:val="26"/>
          <w:szCs w:val="26"/>
          <w:lang w:val="uk-UA"/>
        </w:rPr>
        <w:t xml:space="preserve"> Оксані Леонідівні</w:t>
      </w:r>
    </w:p>
    <w:p w14:paraId="0BFA0CC3" w14:textId="77777777" w:rsidR="006122FD" w:rsidRPr="006122FD" w:rsidRDefault="006122FD" w:rsidP="006122FD">
      <w:pPr>
        <w:pStyle w:val="Standard"/>
        <w:rPr>
          <w:rFonts w:cs="Times New Roman"/>
          <w:sz w:val="16"/>
          <w:szCs w:val="16"/>
          <w:lang w:val="uk-UA"/>
        </w:rPr>
      </w:pPr>
    </w:p>
    <w:p w14:paraId="12C83D28" w14:textId="6A8D9536" w:rsidR="006122FD" w:rsidRPr="006122FD" w:rsidRDefault="006122FD" w:rsidP="006122FD">
      <w:pPr>
        <w:pStyle w:val="Standard"/>
        <w:jc w:val="both"/>
        <w:rPr>
          <w:sz w:val="26"/>
          <w:szCs w:val="26"/>
          <w:lang w:val="uk-UA"/>
        </w:rPr>
      </w:pPr>
      <w:r w:rsidRPr="006122FD">
        <w:rPr>
          <w:sz w:val="26"/>
          <w:szCs w:val="26"/>
          <w:lang w:val="uk-UA"/>
        </w:rPr>
        <w:t xml:space="preserve">         Розглянувши звернення гр. </w:t>
      </w:r>
      <w:proofErr w:type="spellStart"/>
      <w:r w:rsidRPr="006122FD">
        <w:rPr>
          <w:rFonts w:cs="Times New Roman"/>
          <w:sz w:val="26"/>
          <w:szCs w:val="26"/>
          <w:lang w:val="uk-UA"/>
        </w:rPr>
        <w:t>Гурєєвої</w:t>
      </w:r>
      <w:proofErr w:type="spellEnd"/>
      <w:r w:rsidRPr="006122FD">
        <w:rPr>
          <w:rFonts w:cs="Times New Roman"/>
          <w:sz w:val="26"/>
          <w:szCs w:val="26"/>
          <w:lang w:val="uk-UA"/>
        </w:rPr>
        <w:t xml:space="preserve"> О.Л</w:t>
      </w:r>
      <w:r w:rsidRPr="006122FD">
        <w:rPr>
          <w:sz w:val="26"/>
          <w:szCs w:val="26"/>
          <w:lang w:val="uk-UA"/>
        </w:rPr>
        <w:t xml:space="preserve">., жительки </w:t>
      </w:r>
      <w:proofErr w:type="spellStart"/>
      <w:r w:rsidRPr="006122FD">
        <w:rPr>
          <w:sz w:val="26"/>
          <w:szCs w:val="26"/>
          <w:lang w:val="uk-UA"/>
        </w:rPr>
        <w:t>м.Балаклія</w:t>
      </w:r>
      <w:proofErr w:type="spellEnd"/>
      <w:r w:rsidRPr="006122FD">
        <w:rPr>
          <w:sz w:val="26"/>
          <w:szCs w:val="26"/>
          <w:lang w:val="uk-UA"/>
        </w:rPr>
        <w:t xml:space="preserve"> Харківської обл., про затвердження технічної документації із землеустрою щодо встановлення (відновлення) меж земельної ділянки в натурі</w:t>
      </w:r>
      <w:r w:rsidR="001277B9">
        <w:rPr>
          <w:sz w:val="26"/>
          <w:szCs w:val="26"/>
          <w:lang w:val="uk-UA"/>
        </w:rPr>
        <w:t xml:space="preserve"> </w:t>
      </w:r>
      <w:r w:rsidRPr="006122FD">
        <w:rPr>
          <w:sz w:val="26"/>
          <w:szCs w:val="26"/>
          <w:lang w:val="uk-UA"/>
        </w:rPr>
        <w:t xml:space="preserve">(на місцевості) для будівництва і обслуговування житлового будинку, господарських будівель і споруд (присадибна ділянка) в с. </w:t>
      </w:r>
      <w:r w:rsidR="00386B38">
        <w:rPr>
          <w:sz w:val="26"/>
          <w:szCs w:val="26"/>
          <w:lang w:val="uk-UA"/>
        </w:rPr>
        <w:t>Зарічне</w:t>
      </w:r>
      <w:r w:rsidRPr="006122FD">
        <w:rPr>
          <w:sz w:val="26"/>
          <w:szCs w:val="26"/>
          <w:lang w:val="uk-UA"/>
        </w:rPr>
        <w:t xml:space="preserve"> на території </w:t>
      </w:r>
      <w:proofErr w:type="spellStart"/>
      <w:r w:rsidRPr="006122FD">
        <w:rPr>
          <w:sz w:val="26"/>
          <w:szCs w:val="26"/>
          <w:lang w:val="uk-UA"/>
        </w:rPr>
        <w:t>Бугринської</w:t>
      </w:r>
      <w:proofErr w:type="spellEnd"/>
      <w:r w:rsidRPr="006122FD">
        <w:rPr>
          <w:sz w:val="26"/>
          <w:szCs w:val="26"/>
          <w:lang w:val="uk-UA"/>
        </w:rPr>
        <w:t xml:space="preserve"> сільської ради, розроблену </w:t>
      </w:r>
      <w:r w:rsidRPr="006122FD">
        <w:rPr>
          <w:rStyle w:val="StrongEmphasis"/>
          <w:rFonts w:cs="Times New Roman"/>
          <w:b w:val="0"/>
          <w:bCs w:val="0"/>
          <w:iCs/>
          <w:color w:val="000000"/>
          <w:sz w:val="26"/>
          <w:szCs w:val="26"/>
          <w:shd w:val="clear" w:color="auto" w:fill="FFFFFF"/>
          <w:lang w:val="uk-UA" w:eastAsia="ar-SA"/>
        </w:rPr>
        <w:t xml:space="preserve">ТОВ «Земля-Плюс», </w:t>
      </w:r>
      <w:r w:rsidRPr="006122FD">
        <w:rPr>
          <w:sz w:val="26"/>
          <w:szCs w:val="26"/>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6122FD">
        <w:rPr>
          <w:rFonts w:eastAsia="Helvetica" w:cs="Times New Roman"/>
          <w:color w:val="000000"/>
          <w:sz w:val="26"/>
          <w:szCs w:val="26"/>
          <w:shd w:val="clear" w:color="auto" w:fill="FFFFFF"/>
          <w:lang w:val="uk-UA"/>
        </w:rPr>
        <w:t>,</w:t>
      </w:r>
      <w:r w:rsidRPr="006122FD">
        <w:rPr>
          <w:sz w:val="26"/>
          <w:szCs w:val="26"/>
          <w:lang w:val="uk-UA"/>
        </w:rPr>
        <w:t xml:space="preserve"> ст. 12, 118, 121, 122 Земельного кодексу </w:t>
      </w:r>
      <w:proofErr w:type="spellStart"/>
      <w:r w:rsidRPr="006122FD">
        <w:rPr>
          <w:sz w:val="26"/>
          <w:szCs w:val="26"/>
          <w:lang w:val="uk-UA"/>
        </w:rPr>
        <w:t>України,</w:t>
      </w:r>
      <w:r w:rsidRPr="006122FD">
        <w:rPr>
          <w:rFonts w:eastAsia="Helvetica" w:cs="Times New Roman"/>
          <w:color w:val="000000"/>
          <w:sz w:val="26"/>
          <w:szCs w:val="26"/>
          <w:shd w:val="clear" w:color="auto" w:fill="FFFFFF"/>
          <w:lang w:val="uk-UA"/>
        </w:rPr>
        <w:t>п</w:t>
      </w:r>
      <w:proofErr w:type="spellEnd"/>
      <w:r w:rsidRPr="006122FD">
        <w:rPr>
          <w:rFonts w:eastAsia="Helvetica" w:cs="Times New Roman"/>
          <w:color w:val="000000"/>
          <w:sz w:val="26"/>
          <w:szCs w:val="26"/>
          <w:shd w:val="clear" w:color="auto" w:fill="FFFFFF"/>
          <w:lang w:val="uk-UA"/>
        </w:rPr>
        <w:t xml:space="preserve">. 27 Розділу Х «Перехідних положень» Земельного кодексу України, </w:t>
      </w:r>
      <w:r w:rsidRPr="006122FD">
        <w:rPr>
          <w:sz w:val="26"/>
          <w:szCs w:val="26"/>
          <w:lang w:val="uk-UA"/>
        </w:rPr>
        <w:t xml:space="preserve"> </w:t>
      </w:r>
      <w:proofErr w:type="spellStart"/>
      <w:r w:rsidRPr="006122FD">
        <w:rPr>
          <w:sz w:val="26"/>
          <w:szCs w:val="26"/>
          <w:lang w:val="uk-UA" w:eastAsia="ar-SA"/>
        </w:rPr>
        <w:t>Бугринська</w:t>
      </w:r>
      <w:proofErr w:type="spellEnd"/>
      <w:r w:rsidRPr="006122FD">
        <w:rPr>
          <w:sz w:val="26"/>
          <w:szCs w:val="26"/>
          <w:lang w:val="uk-UA" w:eastAsia="ar-SA"/>
        </w:rPr>
        <w:t xml:space="preserve"> сільська рада</w:t>
      </w:r>
    </w:p>
    <w:p w14:paraId="26DED05E" w14:textId="77777777" w:rsidR="006122FD" w:rsidRPr="006122FD" w:rsidRDefault="006122FD" w:rsidP="006122FD">
      <w:pPr>
        <w:pStyle w:val="Standard"/>
        <w:jc w:val="both"/>
        <w:rPr>
          <w:sz w:val="16"/>
          <w:szCs w:val="16"/>
          <w:lang w:val="uk-UA" w:eastAsia="ar-SA"/>
        </w:rPr>
      </w:pPr>
    </w:p>
    <w:p w14:paraId="4CEC7FC3" w14:textId="77777777" w:rsidR="006122FD" w:rsidRPr="006122FD" w:rsidRDefault="006122FD" w:rsidP="006122FD">
      <w:pPr>
        <w:pStyle w:val="Standard"/>
        <w:rPr>
          <w:b/>
          <w:bCs/>
          <w:sz w:val="26"/>
          <w:szCs w:val="26"/>
          <w:lang w:val="uk-UA"/>
        </w:rPr>
      </w:pPr>
      <w:r w:rsidRPr="006122FD">
        <w:rPr>
          <w:b/>
          <w:bCs/>
          <w:sz w:val="26"/>
          <w:szCs w:val="26"/>
          <w:lang w:val="uk-UA"/>
        </w:rPr>
        <w:t>ВИРІШИЛА:</w:t>
      </w:r>
    </w:p>
    <w:p w14:paraId="27EE3EF9" w14:textId="4981EE39" w:rsidR="006122FD" w:rsidRPr="006122FD" w:rsidRDefault="006122FD" w:rsidP="006122FD">
      <w:pPr>
        <w:pStyle w:val="Standard"/>
        <w:jc w:val="both"/>
        <w:rPr>
          <w:sz w:val="26"/>
          <w:szCs w:val="26"/>
          <w:lang w:val="uk-UA"/>
        </w:rPr>
      </w:pPr>
      <w:r w:rsidRPr="006122FD">
        <w:rPr>
          <w:sz w:val="26"/>
          <w:szCs w:val="26"/>
          <w:lang w:val="uk-UA"/>
        </w:rPr>
        <w:t xml:space="preserve">        1.Затвердити технічну документацію із землеустрою щодо встановлення (відновлення) меж земельної ділянки в натурі (на місцевості) гр. </w:t>
      </w:r>
      <w:proofErr w:type="spellStart"/>
      <w:r w:rsidRPr="006122FD">
        <w:rPr>
          <w:rFonts w:cs="Times New Roman"/>
          <w:sz w:val="26"/>
          <w:szCs w:val="26"/>
          <w:lang w:val="uk-UA"/>
        </w:rPr>
        <w:t>Гурєєв</w:t>
      </w:r>
      <w:r w:rsidR="0041354E">
        <w:rPr>
          <w:rFonts w:cs="Times New Roman"/>
          <w:sz w:val="26"/>
          <w:szCs w:val="26"/>
          <w:lang w:val="uk-UA"/>
        </w:rPr>
        <w:t>ій</w:t>
      </w:r>
      <w:proofErr w:type="spellEnd"/>
      <w:r w:rsidRPr="006122FD">
        <w:rPr>
          <w:rFonts w:cs="Times New Roman"/>
          <w:sz w:val="26"/>
          <w:szCs w:val="26"/>
          <w:lang w:val="uk-UA"/>
        </w:rPr>
        <w:t xml:space="preserve"> Оксан</w:t>
      </w:r>
      <w:r w:rsidR="0041354E">
        <w:rPr>
          <w:rFonts w:cs="Times New Roman"/>
          <w:sz w:val="26"/>
          <w:szCs w:val="26"/>
          <w:lang w:val="uk-UA"/>
        </w:rPr>
        <w:t>і</w:t>
      </w:r>
      <w:r w:rsidRPr="006122FD">
        <w:rPr>
          <w:rFonts w:cs="Times New Roman"/>
          <w:sz w:val="26"/>
          <w:szCs w:val="26"/>
          <w:lang w:val="uk-UA"/>
        </w:rPr>
        <w:t xml:space="preserve"> Леонідівн</w:t>
      </w:r>
      <w:r w:rsidR="0041354E">
        <w:rPr>
          <w:rFonts w:cs="Times New Roman"/>
          <w:sz w:val="26"/>
          <w:szCs w:val="26"/>
          <w:lang w:val="uk-UA"/>
        </w:rPr>
        <w:t>і</w:t>
      </w:r>
      <w:r w:rsidRPr="006122FD">
        <w:rPr>
          <w:sz w:val="26"/>
          <w:szCs w:val="26"/>
          <w:lang w:val="uk-UA"/>
        </w:rPr>
        <w:t xml:space="preserve"> для будівництва і обслуговування житлового будинку, господарських будівель і споруд (присадибна ділянка) в с. Зарічне на території </w:t>
      </w:r>
      <w:proofErr w:type="spellStart"/>
      <w:r w:rsidRPr="006122FD">
        <w:rPr>
          <w:sz w:val="26"/>
          <w:szCs w:val="26"/>
          <w:lang w:val="uk-UA"/>
        </w:rPr>
        <w:t>Бугринської</w:t>
      </w:r>
      <w:proofErr w:type="spellEnd"/>
      <w:r w:rsidRPr="006122FD">
        <w:rPr>
          <w:sz w:val="26"/>
          <w:szCs w:val="26"/>
          <w:lang w:val="uk-UA"/>
        </w:rPr>
        <w:t xml:space="preserve"> сільської ради </w:t>
      </w:r>
      <w:r w:rsidRPr="006122FD">
        <w:rPr>
          <w:rFonts w:cs="Times New Roman"/>
          <w:sz w:val="26"/>
          <w:szCs w:val="26"/>
          <w:lang w:val="uk-UA"/>
        </w:rPr>
        <w:t>Рівненської області</w:t>
      </w:r>
      <w:r w:rsidRPr="006122FD">
        <w:rPr>
          <w:sz w:val="26"/>
          <w:szCs w:val="26"/>
          <w:lang w:val="uk-UA"/>
        </w:rPr>
        <w:t>.</w:t>
      </w:r>
    </w:p>
    <w:p w14:paraId="79F295D8" w14:textId="77777777" w:rsidR="006122FD" w:rsidRPr="006122FD" w:rsidRDefault="006122FD" w:rsidP="006122FD">
      <w:pPr>
        <w:pStyle w:val="Standard"/>
        <w:jc w:val="both"/>
        <w:rPr>
          <w:sz w:val="16"/>
          <w:szCs w:val="16"/>
          <w:lang w:val="uk-UA"/>
        </w:rPr>
      </w:pPr>
    </w:p>
    <w:p w14:paraId="6A6B72EE" w14:textId="4E664976" w:rsidR="006122FD" w:rsidRPr="006122FD" w:rsidRDefault="006122FD" w:rsidP="006122FD">
      <w:pPr>
        <w:pStyle w:val="Standard"/>
        <w:jc w:val="both"/>
        <w:rPr>
          <w:rFonts w:cs="Times New Roman"/>
          <w:sz w:val="26"/>
          <w:szCs w:val="26"/>
        </w:rPr>
      </w:pPr>
      <w:r w:rsidRPr="006122FD">
        <w:rPr>
          <w:sz w:val="26"/>
          <w:szCs w:val="26"/>
          <w:lang w:val="uk-UA"/>
        </w:rPr>
        <w:t xml:space="preserve">        2.Передати гр. </w:t>
      </w:r>
      <w:proofErr w:type="spellStart"/>
      <w:r w:rsidRPr="006122FD">
        <w:rPr>
          <w:rFonts w:cs="Times New Roman"/>
          <w:sz w:val="26"/>
          <w:szCs w:val="26"/>
          <w:lang w:val="uk-UA"/>
        </w:rPr>
        <w:t>Гурєєвій</w:t>
      </w:r>
      <w:proofErr w:type="spellEnd"/>
      <w:r w:rsidRPr="006122FD">
        <w:rPr>
          <w:rFonts w:cs="Times New Roman"/>
          <w:sz w:val="26"/>
          <w:szCs w:val="26"/>
          <w:lang w:val="uk-UA"/>
        </w:rPr>
        <w:t xml:space="preserve"> Оксані Леонідівні</w:t>
      </w:r>
      <w:r w:rsidRPr="006122FD">
        <w:rPr>
          <w:sz w:val="26"/>
          <w:szCs w:val="26"/>
          <w:lang w:val="uk-UA"/>
        </w:rPr>
        <w:t xml:space="preserve"> в приватну власність земельну ділянку за кадастровим номером: 5621281200:02:004:0365</w:t>
      </w:r>
      <w:r w:rsidRPr="006122FD">
        <w:rPr>
          <w:sz w:val="26"/>
          <w:szCs w:val="26"/>
        </w:rPr>
        <w:t xml:space="preserve"> </w:t>
      </w:r>
      <w:proofErr w:type="spellStart"/>
      <w:r w:rsidRPr="006122FD">
        <w:rPr>
          <w:sz w:val="26"/>
          <w:szCs w:val="26"/>
        </w:rPr>
        <w:t>площею</w:t>
      </w:r>
      <w:proofErr w:type="spellEnd"/>
      <w:r w:rsidRPr="006122FD">
        <w:rPr>
          <w:sz w:val="26"/>
          <w:szCs w:val="26"/>
        </w:rPr>
        <w:t xml:space="preserve"> 0.</w:t>
      </w:r>
      <w:r w:rsidRPr="006122FD">
        <w:rPr>
          <w:sz w:val="26"/>
          <w:szCs w:val="26"/>
          <w:lang w:val="uk-UA"/>
        </w:rPr>
        <w:t>2500</w:t>
      </w:r>
      <w:r w:rsidRPr="006122FD">
        <w:rPr>
          <w:sz w:val="26"/>
          <w:szCs w:val="26"/>
        </w:rPr>
        <w:t xml:space="preserve"> га для </w:t>
      </w:r>
      <w:proofErr w:type="spellStart"/>
      <w:r w:rsidRPr="006122FD">
        <w:rPr>
          <w:rFonts w:cs="Times New Roman"/>
          <w:sz w:val="26"/>
          <w:szCs w:val="26"/>
        </w:rPr>
        <w:t>будівництва</w:t>
      </w:r>
      <w:proofErr w:type="spellEnd"/>
      <w:r w:rsidRPr="006122FD">
        <w:rPr>
          <w:rFonts w:cs="Times New Roman"/>
          <w:sz w:val="26"/>
          <w:szCs w:val="26"/>
        </w:rPr>
        <w:t xml:space="preserve"> </w:t>
      </w:r>
      <w:r w:rsidRPr="006122FD">
        <w:rPr>
          <w:rFonts w:cs="Times New Roman"/>
          <w:sz w:val="26"/>
          <w:szCs w:val="26"/>
          <w:lang w:val="uk-UA"/>
        </w:rPr>
        <w:t>і</w:t>
      </w:r>
      <w:r w:rsidRPr="006122FD">
        <w:rPr>
          <w:rFonts w:cs="Times New Roman"/>
          <w:sz w:val="26"/>
          <w:szCs w:val="26"/>
        </w:rPr>
        <w:t xml:space="preserve"> </w:t>
      </w:r>
      <w:proofErr w:type="spellStart"/>
      <w:r w:rsidRPr="006122FD">
        <w:rPr>
          <w:rFonts w:cs="Times New Roman"/>
          <w:sz w:val="26"/>
          <w:szCs w:val="26"/>
        </w:rPr>
        <w:t>обслуговування</w:t>
      </w:r>
      <w:proofErr w:type="spellEnd"/>
      <w:r w:rsidRPr="006122FD">
        <w:rPr>
          <w:rFonts w:cs="Times New Roman"/>
          <w:sz w:val="26"/>
          <w:szCs w:val="26"/>
        </w:rPr>
        <w:t xml:space="preserve"> </w:t>
      </w:r>
      <w:proofErr w:type="spellStart"/>
      <w:r w:rsidRPr="006122FD">
        <w:rPr>
          <w:rFonts w:cs="Times New Roman"/>
          <w:sz w:val="26"/>
          <w:szCs w:val="26"/>
        </w:rPr>
        <w:t>житлового</w:t>
      </w:r>
      <w:proofErr w:type="spellEnd"/>
      <w:r w:rsidRPr="006122FD">
        <w:rPr>
          <w:rFonts w:cs="Times New Roman"/>
          <w:sz w:val="26"/>
          <w:szCs w:val="26"/>
        </w:rPr>
        <w:t xml:space="preserve"> </w:t>
      </w:r>
      <w:proofErr w:type="spellStart"/>
      <w:r w:rsidRPr="006122FD">
        <w:rPr>
          <w:rFonts w:cs="Times New Roman"/>
          <w:sz w:val="26"/>
          <w:szCs w:val="26"/>
        </w:rPr>
        <w:t>будинку</w:t>
      </w:r>
      <w:proofErr w:type="spellEnd"/>
      <w:r w:rsidRPr="006122FD">
        <w:rPr>
          <w:rFonts w:cs="Times New Roman"/>
          <w:sz w:val="26"/>
          <w:szCs w:val="26"/>
        </w:rPr>
        <w:t xml:space="preserve">, </w:t>
      </w:r>
      <w:proofErr w:type="spellStart"/>
      <w:r w:rsidRPr="006122FD">
        <w:rPr>
          <w:rFonts w:cs="Times New Roman"/>
          <w:sz w:val="26"/>
          <w:szCs w:val="26"/>
        </w:rPr>
        <w:t>господарських</w:t>
      </w:r>
      <w:proofErr w:type="spellEnd"/>
      <w:r w:rsidRPr="006122FD">
        <w:rPr>
          <w:rFonts w:cs="Times New Roman"/>
          <w:sz w:val="26"/>
          <w:szCs w:val="26"/>
        </w:rPr>
        <w:t xml:space="preserve"> </w:t>
      </w:r>
      <w:proofErr w:type="spellStart"/>
      <w:r w:rsidRPr="006122FD">
        <w:rPr>
          <w:rFonts w:cs="Times New Roman"/>
          <w:sz w:val="26"/>
          <w:szCs w:val="26"/>
        </w:rPr>
        <w:t>будівель</w:t>
      </w:r>
      <w:proofErr w:type="spellEnd"/>
      <w:r w:rsidRPr="006122FD">
        <w:rPr>
          <w:rFonts w:cs="Times New Roman"/>
          <w:sz w:val="26"/>
          <w:szCs w:val="26"/>
        </w:rPr>
        <w:t xml:space="preserve"> </w:t>
      </w:r>
      <w:r w:rsidRPr="006122FD">
        <w:rPr>
          <w:rFonts w:cs="Times New Roman"/>
          <w:sz w:val="26"/>
          <w:szCs w:val="26"/>
          <w:lang w:val="uk-UA"/>
        </w:rPr>
        <w:t>і</w:t>
      </w:r>
      <w:r w:rsidR="001277B9">
        <w:rPr>
          <w:rFonts w:cs="Times New Roman"/>
          <w:sz w:val="26"/>
          <w:szCs w:val="26"/>
          <w:lang w:val="uk-UA"/>
        </w:rPr>
        <w:t xml:space="preserve"> </w:t>
      </w:r>
      <w:proofErr w:type="spellStart"/>
      <w:r w:rsidRPr="006122FD">
        <w:rPr>
          <w:rFonts w:cs="Times New Roman"/>
          <w:sz w:val="26"/>
          <w:szCs w:val="26"/>
        </w:rPr>
        <w:t>споруд</w:t>
      </w:r>
      <w:proofErr w:type="spellEnd"/>
      <w:r w:rsidRPr="006122FD">
        <w:rPr>
          <w:rFonts w:cs="Times New Roman"/>
          <w:sz w:val="26"/>
          <w:szCs w:val="26"/>
        </w:rPr>
        <w:t xml:space="preserve"> (</w:t>
      </w:r>
      <w:proofErr w:type="spellStart"/>
      <w:r w:rsidRPr="006122FD">
        <w:rPr>
          <w:rFonts w:cs="Times New Roman"/>
          <w:sz w:val="26"/>
          <w:szCs w:val="26"/>
        </w:rPr>
        <w:t>присадибна</w:t>
      </w:r>
      <w:proofErr w:type="spellEnd"/>
      <w:r w:rsidRPr="006122FD">
        <w:rPr>
          <w:rFonts w:cs="Times New Roman"/>
          <w:sz w:val="26"/>
          <w:szCs w:val="26"/>
        </w:rPr>
        <w:t xml:space="preserve"> </w:t>
      </w:r>
      <w:proofErr w:type="spellStart"/>
      <w:r w:rsidRPr="006122FD">
        <w:rPr>
          <w:rFonts w:cs="Times New Roman"/>
          <w:sz w:val="26"/>
          <w:szCs w:val="26"/>
        </w:rPr>
        <w:t>ділянка</w:t>
      </w:r>
      <w:proofErr w:type="spellEnd"/>
      <w:r w:rsidRPr="006122FD">
        <w:rPr>
          <w:rFonts w:cs="Times New Roman"/>
          <w:sz w:val="26"/>
          <w:szCs w:val="26"/>
        </w:rPr>
        <w:t>)</w:t>
      </w:r>
      <w:r w:rsidRPr="006122FD">
        <w:rPr>
          <w:rFonts w:cs="Times New Roman"/>
          <w:sz w:val="26"/>
          <w:szCs w:val="26"/>
          <w:lang w:val="uk-UA"/>
        </w:rPr>
        <w:t xml:space="preserve"> за рахунок земель житлової та громадської забудови в с.</w:t>
      </w:r>
      <w:r w:rsidR="001277B9">
        <w:rPr>
          <w:rFonts w:cs="Times New Roman"/>
          <w:sz w:val="26"/>
          <w:szCs w:val="26"/>
          <w:lang w:val="uk-UA"/>
        </w:rPr>
        <w:t xml:space="preserve"> </w:t>
      </w:r>
      <w:r w:rsidRPr="006122FD">
        <w:rPr>
          <w:sz w:val="26"/>
          <w:szCs w:val="26"/>
          <w:lang w:val="uk-UA"/>
        </w:rPr>
        <w:t>Зарічне</w:t>
      </w:r>
      <w:r w:rsidRPr="006122FD">
        <w:rPr>
          <w:rFonts w:cs="Times New Roman"/>
          <w:sz w:val="26"/>
          <w:szCs w:val="26"/>
          <w:lang w:val="uk-UA"/>
        </w:rPr>
        <w:t xml:space="preserve"> </w:t>
      </w:r>
      <w:r w:rsidRPr="006122FD">
        <w:rPr>
          <w:rFonts w:cs="Times New Roman"/>
          <w:sz w:val="26"/>
          <w:szCs w:val="26"/>
        </w:rPr>
        <w:t xml:space="preserve">на </w:t>
      </w:r>
      <w:proofErr w:type="spellStart"/>
      <w:r w:rsidRPr="006122FD">
        <w:rPr>
          <w:rFonts w:cs="Times New Roman"/>
          <w:sz w:val="26"/>
          <w:szCs w:val="26"/>
        </w:rPr>
        <w:t>території</w:t>
      </w:r>
      <w:proofErr w:type="spellEnd"/>
      <w:r w:rsidRPr="006122FD">
        <w:rPr>
          <w:rFonts w:cs="Times New Roman"/>
          <w:sz w:val="26"/>
          <w:szCs w:val="26"/>
        </w:rPr>
        <w:t xml:space="preserve"> </w:t>
      </w:r>
      <w:proofErr w:type="spellStart"/>
      <w:r w:rsidRPr="006122FD">
        <w:rPr>
          <w:rFonts w:cs="Times New Roman"/>
          <w:sz w:val="26"/>
          <w:szCs w:val="26"/>
        </w:rPr>
        <w:t>Бугринської</w:t>
      </w:r>
      <w:proofErr w:type="spellEnd"/>
      <w:r w:rsidRPr="006122FD">
        <w:rPr>
          <w:rFonts w:cs="Times New Roman"/>
          <w:sz w:val="26"/>
          <w:szCs w:val="26"/>
        </w:rPr>
        <w:t xml:space="preserve"> </w:t>
      </w:r>
      <w:proofErr w:type="spellStart"/>
      <w:r w:rsidRPr="006122FD">
        <w:rPr>
          <w:rFonts w:cs="Times New Roman"/>
          <w:sz w:val="26"/>
          <w:szCs w:val="26"/>
        </w:rPr>
        <w:t>сільської</w:t>
      </w:r>
      <w:proofErr w:type="spellEnd"/>
      <w:r w:rsidRPr="006122FD">
        <w:rPr>
          <w:rFonts w:cs="Times New Roman"/>
          <w:sz w:val="26"/>
          <w:szCs w:val="26"/>
        </w:rPr>
        <w:t xml:space="preserve"> ради </w:t>
      </w:r>
      <w:proofErr w:type="spellStart"/>
      <w:r w:rsidRPr="006122FD">
        <w:rPr>
          <w:rFonts w:cs="Times New Roman"/>
          <w:sz w:val="26"/>
          <w:szCs w:val="26"/>
        </w:rPr>
        <w:t>Рівненської</w:t>
      </w:r>
      <w:proofErr w:type="spellEnd"/>
      <w:r w:rsidRPr="006122FD">
        <w:rPr>
          <w:rFonts w:cs="Times New Roman"/>
          <w:sz w:val="26"/>
          <w:szCs w:val="26"/>
        </w:rPr>
        <w:t xml:space="preserve"> </w:t>
      </w:r>
      <w:proofErr w:type="spellStart"/>
      <w:r w:rsidRPr="006122FD">
        <w:rPr>
          <w:rFonts w:cs="Times New Roman"/>
          <w:sz w:val="26"/>
          <w:szCs w:val="26"/>
        </w:rPr>
        <w:t>області</w:t>
      </w:r>
      <w:proofErr w:type="spellEnd"/>
      <w:r w:rsidRPr="006122FD">
        <w:rPr>
          <w:rFonts w:cs="Times New Roman"/>
          <w:sz w:val="26"/>
          <w:szCs w:val="26"/>
        </w:rPr>
        <w:t>.</w:t>
      </w:r>
    </w:p>
    <w:p w14:paraId="37251138" w14:textId="77777777" w:rsidR="006122FD" w:rsidRPr="006122FD" w:rsidRDefault="006122FD" w:rsidP="006122FD">
      <w:pPr>
        <w:pStyle w:val="Standard"/>
        <w:ind w:left="180"/>
        <w:jc w:val="both"/>
        <w:rPr>
          <w:rFonts w:cs="Times New Roman"/>
          <w:sz w:val="16"/>
          <w:szCs w:val="16"/>
        </w:rPr>
      </w:pPr>
    </w:p>
    <w:p w14:paraId="24125561" w14:textId="77777777" w:rsidR="006122FD" w:rsidRPr="00881B99" w:rsidRDefault="006122FD" w:rsidP="006122FD">
      <w:pPr>
        <w:pStyle w:val="Standard"/>
        <w:jc w:val="both"/>
        <w:rPr>
          <w:rFonts w:cs="Times New Roman"/>
          <w:sz w:val="16"/>
          <w:szCs w:val="16"/>
          <w:lang w:val="uk-UA"/>
        </w:rPr>
      </w:pPr>
      <w:r w:rsidRPr="006122FD">
        <w:rPr>
          <w:rFonts w:cs="Times New Roman"/>
          <w:sz w:val="26"/>
          <w:szCs w:val="26"/>
          <w:lang w:val="uk-UA"/>
        </w:rPr>
        <w:t xml:space="preserve">        3.Рекомендувати гр. </w:t>
      </w:r>
      <w:proofErr w:type="spellStart"/>
      <w:r w:rsidRPr="006122FD">
        <w:rPr>
          <w:rFonts w:cs="Times New Roman"/>
          <w:sz w:val="26"/>
          <w:szCs w:val="26"/>
          <w:lang w:val="uk-UA"/>
        </w:rPr>
        <w:t>Гурєєвій</w:t>
      </w:r>
      <w:proofErr w:type="spellEnd"/>
      <w:r w:rsidRPr="006122FD">
        <w:rPr>
          <w:rFonts w:cs="Times New Roman"/>
          <w:sz w:val="26"/>
          <w:szCs w:val="26"/>
          <w:lang w:val="uk-UA"/>
        </w:rPr>
        <w:t xml:space="preserve"> Оксані Леонідівні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E624161" w14:textId="77777777" w:rsidR="006122FD" w:rsidRPr="006122FD" w:rsidRDefault="006122FD" w:rsidP="006122FD">
      <w:pPr>
        <w:pStyle w:val="Standard"/>
        <w:ind w:left="180"/>
        <w:jc w:val="both"/>
        <w:rPr>
          <w:rFonts w:cs="Times New Roman"/>
          <w:sz w:val="16"/>
          <w:szCs w:val="16"/>
          <w:lang w:val="uk-UA"/>
        </w:rPr>
      </w:pPr>
    </w:p>
    <w:p w14:paraId="26DF5739" w14:textId="6121E8C4" w:rsidR="00881B99" w:rsidRPr="00881B99" w:rsidRDefault="006122FD" w:rsidP="00191F59">
      <w:pPr>
        <w:pStyle w:val="Standard"/>
        <w:spacing w:after="240"/>
        <w:jc w:val="both"/>
        <w:rPr>
          <w:rStyle w:val="StrongEmphasis"/>
          <w:b w:val="0"/>
          <w:bCs w:val="0"/>
          <w:color w:val="000000"/>
          <w:sz w:val="26"/>
          <w:szCs w:val="26"/>
          <w:shd w:val="clear" w:color="auto" w:fill="FFFFFF"/>
          <w:lang w:val="uk-UA" w:eastAsia="ar-SA"/>
        </w:rPr>
      </w:pPr>
      <w:r w:rsidRPr="006122FD">
        <w:rPr>
          <w:rStyle w:val="StrongEmphasis"/>
          <w:b w:val="0"/>
          <w:bCs w:val="0"/>
          <w:color w:val="000000"/>
          <w:sz w:val="26"/>
          <w:szCs w:val="26"/>
          <w:shd w:val="clear" w:color="auto" w:fill="FFFFFF"/>
          <w:lang w:val="uk-UA" w:eastAsia="ar-SA"/>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AB3D191" w14:textId="648557E1" w:rsidR="00191F59" w:rsidRPr="00191F59" w:rsidRDefault="006122FD" w:rsidP="00191F59">
      <w:pPr>
        <w:pStyle w:val="Standard"/>
        <w:tabs>
          <w:tab w:val="left" w:pos="6160"/>
        </w:tabs>
        <w:rPr>
          <w:rStyle w:val="StrongEmphasis"/>
          <w:b w:val="0"/>
          <w:bCs w:val="0"/>
          <w:color w:val="000000"/>
          <w:sz w:val="26"/>
          <w:szCs w:val="26"/>
          <w:shd w:val="clear" w:color="auto" w:fill="FFFFFF"/>
          <w:lang w:val="uk-UA" w:eastAsia="ar-SA"/>
        </w:rPr>
      </w:pPr>
      <w:r w:rsidRPr="006122FD">
        <w:rPr>
          <w:rStyle w:val="StrongEmphasis"/>
          <w:b w:val="0"/>
          <w:bCs w:val="0"/>
          <w:color w:val="000000"/>
          <w:sz w:val="26"/>
          <w:szCs w:val="26"/>
          <w:shd w:val="clear" w:color="auto" w:fill="FFFFFF"/>
          <w:lang w:val="uk-UA" w:eastAsia="ar-SA"/>
        </w:rPr>
        <w:t>Сільський  голова                                                                      Сергій ПИЛИПЧУК</w:t>
      </w:r>
    </w:p>
    <w:p w14:paraId="590EA86E" w14:textId="648557E1" w:rsidR="006122FD" w:rsidRDefault="006122FD" w:rsidP="006122FD">
      <w:pPr>
        <w:pStyle w:val="Standard"/>
        <w:tabs>
          <w:tab w:val="left" w:pos="6160"/>
        </w:tabs>
        <w:rPr>
          <w:rStyle w:val="StrongEmphasis"/>
          <w:b w:val="0"/>
          <w:color w:val="000000"/>
          <w:sz w:val="26"/>
          <w:szCs w:val="26"/>
          <w:shd w:val="clear" w:color="auto" w:fill="FFFFFF"/>
          <w:lang w:val="uk-UA" w:eastAsia="ar-SA"/>
        </w:rPr>
      </w:pPr>
      <w:r>
        <w:rPr>
          <w:rFonts w:ascii="Calibri" w:eastAsia="Calibri" w:hAnsi="Calibri" w:cs="Times New Roman"/>
          <w:noProof/>
          <w:sz w:val="28"/>
          <w:szCs w:val="28"/>
          <w:lang w:eastAsia="ru-RU"/>
        </w:rPr>
        <w:lastRenderedPageBreak/>
        <w:drawing>
          <wp:anchor distT="0" distB="0" distL="114300" distR="114300" simplePos="0" relativeHeight="251653120" behindDoc="0" locked="0" layoutInCell="1" allowOverlap="1" wp14:anchorId="2DC05079" wp14:editId="353C5C5D">
            <wp:simplePos x="0" y="0"/>
            <wp:positionH relativeFrom="margin">
              <wp:posOffset>2930525</wp:posOffset>
            </wp:positionH>
            <wp:positionV relativeFrom="paragraph">
              <wp:posOffset>-63500</wp:posOffset>
            </wp:positionV>
            <wp:extent cx="431800" cy="610870"/>
            <wp:effectExtent l="0" t="0" r="6350" b="0"/>
            <wp:wrapNone/>
            <wp:docPr id="30" name="Рисунок 3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4"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p>
    <w:p w14:paraId="6A22E34B" w14:textId="6BE5E63F" w:rsidR="006122FD" w:rsidRPr="006122FD" w:rsidRDefault="006122FD" w:rsidP="006122FD">
      <w:pPr>
        <w:tabs>
          <w:tab w:val="left" w:pos="1245"/>
        </w:tabs>
        <w:spacing w:after="200" w:line="276" w:lineRule="auto"/>
        <w:jc w:val="both"/>
        <w:rPr>
          <w:rFonts w:ascii="Times New Roman" w:eastAsia="Times New Roman" w:hAnsi="Times New Roman" w:cs="Times New Roman"/>
          <w:sz w:val="28"/>
          <w:szCs w:val="28"/>
          <w:lang w:eastAsia="ru-RU"/>
        </w:rPr>
      </w:pPr>
      <w:bookmarkStart w:id="32" w:name="_Hlk147052149"/>
      <w:r>
        <w:rPr>
          <w:rStyle w:val="StrongEmphasis"/>
          <w:color w:val="000000"/>
          <w:sz w:val="26"/>
          <w:szCs w:val="26"/>
          <w:shd w:val="clear" w:color="auto" w:fill="FFFFFF"/>
          <w:lang w:eastAsia="ar-SA"/>
        </w:rPr>
        <w:t xml:space="preserve">                          </w:t>
      </w:r>
      <w:r>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 xml:space="preserve">                                                                                                       </w:t>
      </w:r>
    </w:p>
    <w:p w14:paraId="57769760"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7B9A23A0"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6355A496"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67980B3F"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4EF45A49" w14:textId="77777777" w:rsidR="006122FD" w:rsidRDefault="006122FD" w:rsidP="006122FD">
      <w:pPr>
        <w:tabs>
          <w:tab w:val="left" w:pos="6160"/>
        </w:tabs>
        <w:spacing w:after="0" w:line="240" w:lineRule="auto"/>
        <w:jc w:val="center"/>
        <w:rPr>
          <w:rFonts w:ascii="Times New Roman" w:eastAsia="Times New Roman" w:hAnsi="Times New Roman" w:cs="Times New Roman"/>
          <w:b/>
          <w:bCs/>
          <w:sz w:val="24"/>
          <w:szCs w:val="24"/>
          <w:lang w:eastAsia="ru-RU"/>
        </w:rPr>
      </w:pPr>
    </w:p>
    <w:p w14:paraId="0F3879AA" w14:textId="38016DDF" w:rsidR="006122FD" w:rsidRDefault="006122FD" w:rsidP="006122FD">
      <w:pPr>
        <w:tabs>
          <w:tab w:val="left" w:pos="3218"/>
        </w:tabs>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17 листопада 2023 року                                                                                           № 913</w:t>
      </w:r>
      <w:r>
        <w:rPr>
          <w:rFonts w:ascii="Times New Roman" w:eastAsia="Times New Roman" w:hAnsi="Times New Roman" w:cs="Times New Roman"/>
          <w:sz w:val="26"/>
          <w:szCs w:val="26"/>
          <w:lang w:eastAsia="ru-RU"/>
        </w:rPr>
        <w:t xml:space="preserve">                                                                                          </w:t>
      </w:r>
    </w:p>
    <w:bookmarkEnd w:id="32"/>
    <w:p w14:paraId="04A02BC1" w14:textId="77777777" w:rsidR="006122FD" w:rsidRDefault="006122FD" w:rsidP="006122FD">
      <w:pPr>
        <w:pStyle w:val="Standard"/>
        <w:tabs>
          <w:tab w:val="left" w:pos="6160"/>
        </w:tabs>
        <w:rPr>
          <w:rStyle w:val="StrongEmphasis"/>
          <w:b w:val="0"/>
          <w:color w:val="000000"/>
          <w:sz w:val="16"/>
          <w:szCs w:val="16"/>
          <w:shd w:val="clear" w:color="auto" w:fill="FFFFFF"/>
          <w:lang w:val="uk-UA" w:eastAsia="ar-SA"/>
        </w:rPr>
      </w:pPr>
    </w:p>
    <w:p w14:paraId="0FBB390C" w14:textId="77777777" w:rsidR="006122FD" w:rsidRPr="006122FD" w:rsidRDefault="006122FD" w:rsidP="006122FD">
      <w:pPr>
        <w:pStyle w:val="Standard"/>
        <w:tabs>
          <w:tab w:val="left" w:pos="6160"/>
        </w:tabs>
        <w:rPr>
          <w:color w:val="000000" w:themeColor="text1"/>
          <w:sz w:val="26"/>
          <w:szCs w:val="26"/>
        </w:rPr>
      </w:pPr>
      <w:r w:rsidRPr="006122FD">
        <w:rPr>
          <w:rStyle w:val="StrongEmphasis"/>
          <w:b w:val="0"/>
          <w:bCs w:val="0"/>
          <w:color w:val="000000" w:themeColor="text1"/>
          <w:sz w:val="26"/>
          <w:szCs w:val="26"/>
          <w:shd w:val="clear" w:color="auto" w:fill="FFFFFF"/>
          <w:lang w:val="uk-UA" w:eastAsia="ar-SA"/>
        </w:rPr>
        <w:t>Про передачу земельної ділянки  в</w:t>
      </w:r>
    </w:p>
    <w:p w14:paraId="1C88421A" w14:textId="77777777" w:rsidR="006122FD" w:rsidRPr="006122FD" w:rsidRDefault="006122FD" w:rsidP="006122FD">
      <w:pPr>
        <w:pStyle w:val="Standard"/>
        <w:rPr>
          <w:color w:val="000000" w:themeColor="text1"/>
          <w:sz w:val="26"/>
          <w:szCs w:val="26"/>
        </w:rPr>
      </w:pPr>
      <w:r w:rsidRPr="006122FD">
        <w:rPr>
          <w:color w:val="000000" w:themeColor="text1"/>
          <w:sz w:val="26"/>
          <w:szCs w:val="26"/>
          <w:lang w:val="uk-UA"/>
        </w:rPr>
        <w:t>приватну</w:t>
      </w:r>
      <w:r w:rsidRPr="006122FD">
        <w:rPr>
          <w:color w:val="000000" w:themeColor="text1"/>
          <w:sz w:val="26"/>
          <w:szCs w:val="26"/>
        </w:rPr>
        <w:t xml:space="preserve"> </w:t>
      </w:r>
      <w:proofErr w:type="spellStart"/>
      <w:r w:rsidRPr="006122FD">
        <w:rPr>
          <w:color w:val="000000" w:themeColor="text1"/>
          <w:sz w:val="26"/>
          <w:szCs w:val="26"/>
        </w:rPr>
        <w:t>власність</w:t>
      </w:r>
      <w:proofErr w:type="spellEnd"/>
      <w:r w:rsidRPr="006122FD">
        <w:rPr>
          <w:color w:val="000000" w:themeColor="text1"/>
          <w:sz w:val="26"/>
          <w:szCs w:val="26"/>
        </w:rPr>
        <w:t xml:space="preserve"> для </w:t>
      </w:r>
      <w:proofErr w:type="spellStart"/>
      <w:r w:rsidRPr="006122FD">
        <w:rPr>
          <w:color w:val="000000" w:themeColor="text1"/>
          <w:sz w:val="26"/>
          <w:szCs w:val="26"/>
        </w:rPr>
        <w:t>будівництва</w:t>
      </w:r>
      <w:proofErr w:type="spellEnd"/>
      <w:r w:rsidRPr="006122FD">
        <w:rPr>
          <w:color w:val="000000" w:themeColor="text1"/>
          <w:sz w:val="26"/>
          <w:szCs w:val="26"/>
        </w:rPr>
        <w:t xml:space="preserve"> </w:t>
      </w:r>
      <w:r w:rsidRPr="006122FD">
        <w:rPr>
          <w:color w:val="000000" w:themeColor="text1"/>
          <w:sz w:val="26"/>
          <w:szCs w:val="26"/>
          <w:lang w:val="uk-UA"/>
        </w:rPr>
        <w:t>і</w:t>
      </w:r>
      <w:r w:rsidRPr="006122FD">
        <w:rPr>
          <w:color w:val="000000" w:themeColor="text1"/>
          <w:sz w:val="26"/>
          <w:szCs w:val="26"/>
        </w:rPr>
        <w:t xml:space="preserve"> </w:t>
      </w:r>
      <w:proofErr w:type="spellStart"/>
      <w:r w:rsidRPr="006122FD">
        <w:rPr>
          <w:color w:val="000000" w:themeColor="text1"/>
          <w:sz w:val="26"/>
          <w:szCs w:val="26"/>
        </w:rPr>
        <w:t>обслуговування</w:t>
      </w:r>
      <w:proofErr w:type="spellEnd"/>
      <w:r w:rsidRPr="006122FD">
        <w:rPr>
          <w:color w:val="000000" w:themeColor="text1"/>
          <w:sz w:val="26"/>
          <w:szCs w:val="26"/>
        </w:rPr>
        <w:t xml:space="preserve"> </w:t>
      </w:r>
    </w:p>
    <w:p w14:paraId="325C9086" w14:textId="77777777" w:rsidR="006122FD" w:rsidRPr="006122FD" w:rsidRDefault="006122FD" w:rsidP="006122FD">
      <w:pPr>
        <w:pStyle w:val="Standard"/>
        <w:rPr>
          <w:color w:val="000000" w:themeColor="text1"/>
          <w:sz w:val="26"/>
          <w:szCs w:val="26"/>
        </w:rPr>
      </w:pPr>
      <w:proofErr w:type="spellStart"/>
      <w:r w:rsidRPr="006122FD">
        <w:rPr>
          <w:color w:val="000000" w:themeColor="text1"/>
          <w:sz w:val="26"/>
          <w:szCs w:val="26"/>
        </w:rPr>
        <w:t>житлового</w:t>
      </w:r>
      <w:proofErr w:type="spellEnd"/>
      <w:r w:rsidRPr="006122FD">
        <w:rPr>
          <w:color w:val="000000" w:themeColor="text1"/>
          <w:sz w:val="26"/>
          <w:szCs w:val="26"/>
        </w:rPr>
        <w:t xml:space="preserve"> </w:t>
      </w:r>
      <w:proofErr w:type="spellStart"/>
      <w:r w:rsidRPr="006122FD">
        <w:rPr>
          <w:color w:val="000000" w:themeColor="text1"/>
          <w:sz w:val="26"/>
          <w:szCs w:val="26"/>
        </w:rPr>
        <w:t>будинку</w:t>
      </w:r>
      <w:proofErr w:type="spellEnd"/>
      <w:r w:rsidRPr="006122FD">
        <w:rPr>
          <w:color w:val="000000" w:themeColor="text1"/>
          <w:sz w:val="26"/>
          <w:szCs w:val="26"/>
        </w:rPr>
        <w:t xml:space="preserve">, </w:t>
      </w:r>
      <w:proofErr w:type="spellStart"/>
      <w:r w:rsidRPr="006122FD">
        <w:rPr>
          <w:color w:val="000000" w:themeColor="text1"/>
          <w:sz w:val="26"/>
          <w:szCs w:val="26"/>
        </w:rPr>
        <w:t>господарських</w:t>
      </w:r>
      <w:proofErr w:type="spellEnd"/>
    </w:p>
    <w:p w14:paraId="24213D8C" w14:textId="77777777" w:rsidR="006122FD" w:rsidRPr="006122FD" w:rsidRDefault="006122FD" w:rsidP="006122FD">
      <w:pPr>
        <w:pStyle w:val="Standard"/>
        <w:rPr>
          <w:color w:val="000000" w:themeColor="text1"/>
          <w:sz w:val="26"/>
          <w:szCs w:val="26"/>
          <w:lang w:val="uk-UA"/>
        </w:rPr>
      </w:pPr>
      <w:proofErr w:type="spellStart"/>
      <w:r w:rsidRPr="006122FD">
        <w:rPr>
          <w:color w:val="000000" w:themeColor="text1"/>
          <w:sz w:val="26"/>
          <w:szCs w:val="26"/>
        </w:rPr>
        <w:t>будівель</w:t>
      </w:r>
      <w:proofErr w:type="spellEnd"/>
      <w:r w:rsidRPr="006122FD">
        <w:rPr>
          <w:color w:val="000000" w:themeColor="text1"/>
          <w:sz w:val="26"/>
          <w:szCs w:val="26"/>
        </w:rPr>
        <w:t xml:space="preserve"> </w:t>
      </w:r>
      <w:r w:rsidRPr="006122FD">
        <w:rPr>
          <w:color w:val="000000" w:themeColor="text1"/>
          <w:sz w:val="26"/>
          <w:szCs w:val="26"/>
          <w:lang w:val="uk-UA"/>
        </w:rPr>
        <w:t>і</w:t>
      </w:r>
      <w:r w:rsidRPr="006122FD">
        <w:rPr>
          <w:color w:val="000000" w:themeColor="text1"/>
          <w:sz w:val="26"/>
          <w:szCs w:val="26"/>
        </w:rPr>
        <w:t xml:space="preserve"> </w:t>
      </w:r>
      <w:proofErr w:type="spellStart"/>
      <w:r w:rsidRPr="006122FD">
        <w:rPr>
          <w:color w:val="000000" w:themeColor="text1"/>
          <w:sz w:val="26"/>
          <w:szCs w:val="26"/>
        </w:rPr>
        <w:t>споруд</w:t>
      </w:r>
      <w:proofErr w:type="spellEnd"/>
      <w:r w:rsidRPr="006122FD">
        <w:rPr>
          <w:color w:val="000000" w:themeColor="text1"/>
          <w:sz w:val="26"/>
          <w:szCs w:val="26"/>
        </w:rPr>
        <w:t xml:space="preserve"> (</w:t>
      </w:r>
      <w:proofErr w:type="spellStart"/>
      <w:r w:rsidRPr="006122FD">
        <w:rPr>
          <w:color w:val="000000" w:themeColor="text1"/>
          <w:sz w:val="26"/>
          <w:szCs w:val="26"/>
        </w:rPr>
        <w:t>присадибна</w:t>
      </w:r>
      <w:proofErr w:type="spellEnd"/>
      <w:r w:rsidRPr="006122FD">
        <w:rPr>
          <w:color w:val="000000" w:themeColor="text1"/>
          <w:sz w:val="26"/>
          <w:szCs w:val="26"/>
        </w:rPr>
        <w:t xml:space="preserve"> </w:t>
      </w:r>
      <w:proofErr w:type="spellStart"/>
      <w:proofErr w:type="gramStart"/>
      <w:r w:rsidRPr="006122FD">
        <w:rPr>
          <w:color w:val="000000" w:themeColor="text1"/>
          <w:sz w:val="26"/>
          <w:szCs w:val="26"/>
        </w:rPr>
        <w:t>ділянка</w:t>
      </w:r>
      <w:proofErr w:type="spellEnd"/>
      <w:r w:rsidRPr="006122FD">
        <w:rPr>
          <w:color w:val="000000" w:themeColor="text1"/>
          <w:sz w:val="26"/>
          <w:szCs w:val="26"/>
        </w:rPr>
        <w:t>)</w:t>
      </w:r>
      <w:r w:rsidRPr="006122FD">
        <w:rPr>
          <w:color w:val="000000" w:themeColor="text1"/>
          <w:sz w:val="26"/>
          <w:szCs w:val="26"/>
          <w:lang w:val="uk-UA"/>
        </w:rPr>
        <w:t xml:space="preserve"> </w:t>
      </w:r>
      <w:r w:rsidRPr="006122FD">
        <w:rPr>
          <w:color w:val="000000" w:themeColor="text1"/>
          <w:sz w:val="26"/>
          <w:szCs w:val="26"/>
        </w:rPr>
        <w:t xml:space="preserve"> в</w:t>
      </w:r>
      <w:proofErr w:type="gramEnd"/>
      <w:r w:rsidRPr="006122FD">
        <w:rPr>
          <w:color w:val="000000" w:themeColor="text1"/>
          <w:sz w:val="26"/>
          <w:szCs w:val="26"/>
        </w:rPr>
        <w:t xml:space="preserve"> с.</w:t>
      </w:r>
      <w:r w:rsidRPr="006122FD">
        <w:rPr>
          <w:color w:val="000000" w:themeColor="text1"/>
          <w:sz w:val="26"/>
          <w:szCs w:val="26"/>
          <w:lang w:val="uk-UA"/>
        </w:rPr>
        <w:t>Ясне</w:t>
      </w:r>
    </w:p>
    <w:p w14:paraId="2A42E7AC" w14:textId="77777777" w:rsidR="006122FD" w:rsidRPr="006122FD" w:rsidRDefault="006122FD" w:rsidP="006122FD">
      <w:pPr>
        <w:pStyle w:val="Standard"/>
        <w:rPr>
          <w:color w:val="000000" w:themeColor="text1"/>
          <w:sz w:val="26"/>
          <w:szCs w:val="26"/>
          <w:lang w:val="uk-UA"/>
        </w:rPr>
      </w:pPr>
      <w:r w:rsidRPr="006122FD">
        <w:rPr>
          <w:color w:val="000000" w:themeColor="text1"/>
          <w:sz w:val="26"/>
          <w:szCs w:val="26"/>
          <w:lang w:val="uk-UA"/>
        </w:rPr>
        <w:t>гр. Цинку Миколі Миколайовичу</w:t>
      </w:r>
    </w:p>
    <w:p w14:paraId="63BE73B8" w14:textId="77777777" w:rsidR="006122FD" w:rsidRPr="006122FD" w:rsidRDefault="006122FD" w:rsidP="006122FD">
      <w:pPr>
        <w:pStyle w:val="Standard"/>
        <w:jc w:val="both"/>
        <w:rPr>
          <w:sz w:val="16"/>
          <w:szCs w:val="16"/>
          <w:lang w:val="uk-UA"/>
        </w:rPr>
      </w:pPr>
    </w:p>
    <w:p w14:paraId="1C6A4990" w14:textId="32968DB8" w:rsidR="006122FD" w:rsidRDefault="006122FD" w:rsidP="006122FD">
      <w:pPr>
        <w:pStyle w:val="Standard"/>
        <w:jc w:val="both"/>
        <w:rPr>
          <w:sz w:val="26"/>
          <w:szCs w:val="26"/>
          <w:lang w:val="uk-UA"/>
        </w:rPr>
      </w:pPr>
      <w:r>
        <w:rPr>
          <w:sz w:val="26"/>
          <w:szCs w:val="26"/>
          <w:lang w:val="uk-UA"/>
        </w:rPr>
        <w:t xml:space="preserve">            Розглянувши звернення гр. </w:t>
      </w:r>
      <w:proofErr w:type="spellStart"/>
      <w:r>
        <w:rPr>
          <w:sz w:val="26"/>
          <w:szCs w:val="26"/>
          <w:lang w:val="uk-UA"/>
        </w:rPr>
        <w:t>Цинка</w:t>
      </w:r>
      <w:proofErr w:type="spellEnd"/>
      <w:r>
        <w:rPr>
          <w:sz w:val="26"/>
          <w:szCs w:val="26"/>
          <w:lang w:val="uk-UA"/>
        </w:rPr>
        <w:t xml:space="preserve"> М.М. жителя </w:t>
      </w:r>
      <w:proofErr w:type="spellStart"/>
      <w:r>
        <w:rPr>
          <w:sz w:val="26"/>
          <w:szCs w:val="26"/>
          <w:lang w:val="uk-UA"/>
        </w:rPr>
        <w:t>м.Рівне</w:t>
      </w:r>
      <w:proofErr w:type="spellEnd"/>
      <w:r>
        <w:rPr>
          <w:sz w:val="26"/>
          <w:szCs w:val="26"/>
          <w:lang w:val="uk-UA"/>
        </w:rPr>
        <w:t xml:space="preserve">  </w:t>
      </w:r>
      <w:proofErr w:type="spellStart"/>
      <w:r>
        <w:rPr>
          <w:sz w:val="26"/>
          <w:szCs w:val="26"/>
          <w:lang w:val="uk-UA"/>
        </w:rPr>
        <w:t>вул.Пилипа</w:t>
      </w:r>
      <w:proofErr w:type="spellEnd"/>
      <w:r>
        <w:rPr>
          <w:sz w:val="26"/>
          <w:szCs w:val="26"/>
          <w:lang w:val="uk-UA"/>
        </w:rPr>
        <w:t xml:space="preserve"> Орлика, буд.10,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Ясне на території </w:t>
      </w:r>
      <w:proofErr w:type="spellStart"/>
      <w:r>
        <w:rPr>
          <w:sz w:val="26"/>
          <w:szCs w:val="26"/>
          <w:lang w:val="uk-UA"/>
        </w:rPr>
        <w:t>Бугринської</w:t>
      </w:r>
      <w:proofErr w:type="spellEnd"/>
      <w:r>
        <w:rPr>
          <w:sz w:val="26"/>
          <w:szCs w:val="26"/>
          <w:lang w:val="uk-UA"/>
        </w:rPr>
        <w:t xml:space="preserve"> сільської ради, розроблену </w:t>
      </w:r>
      <w:r w:rsidRPr="006122FD">
        <w:rPr>
          <w:rStyle w:val="StrongEmphasis"/>
          <w:rFonts w:cs="Times New Roman"/>
          <w:b w:val="0"/>
          <w:bCs w:val="0"/>
          <w:iCs/>
          <w:color w:val="000000"/>
          <w:sz w:val="26"/>
          <w:szCs w:val="26"/>
          <w:shd w:val="clear" w:color="auto" w:fill="FFFFFF"/>
          <w:lang w:val="uk-UA" w:eastAsia="ar-SA"/>
        </w:rPr>
        <w:t>ТзОВ “Земля</w:t>
      </w:r>
      <w:r w:rsidRPr="006122FD">
        <w:rPr>
          <w:rStyle w:val="StrongEmphasis"/>
          <w:rFonts w:cs="Times New Roman"/>
          <w:iCs/>
          <w:color w:val="000000"/>
          <w:sz w:val="26"/>
          <w:szCs w:val="26"/>
          <w:shd w:val="clear" w:color="auto" w:fill="FFFFFF"/>
          <w:lang w:val="uk-UA" w:eastAsia="ar-SA"/>
        </w:rPr>
        <w:t xml:space="preserve"> - </w:t>
      </w:r>
      <w:r w:rsidRPr="006122FD">
        <w:rPr>
          <w:rStyle w:val="StrongEmphasis"/>
          <w:rFonts w:cs="Times New Roman"/>
          <w:b w:val="0"/>
          <w:bCs w:val="0"/>
          <w:iCs/>
          <w:color w:val="000000"/>
          <w:sz w:val="26"/>
          <w:szCs w:val="26"/>
          <w:shd w:val="clear" w:color="auto" w:fill="FFFFFF"/>
          <w:lang w:val="uk-UA" w:eastAsia="ar-SA"/>
        </w:rPr>
        <w:t>Плюс”,</w:t>
      </w:r>
      <w:r w:rsidRPr="006122FD">
        <w:rPr>
          <w:rStyle w:val="StrongEmphasis"/>
          <w:rFonts w:cs="Times New Roman"/>
          <w:iCs/>
          <w:color w:val="000000"/>
          <w:sz w:val="26"/>
          <w:szCs w:val="26"/>
          <w:shd w:val="clear" w:color="auto" w:fill="FFFFFF"/>
          <w:lang w:val="uk-UA" w:eastAsia="ar-SA"/>
        </w:rPr>
        <w:t xml:space="preserve"> </w:t>
      </w:r>
      <w:r w:rsidRPr="006122FD">
        <w:rPr>
          <w:sz w:val="26"/>
          <w:szCs w:val="26"/>
          <w:lang w:val="uk-UA"/>
        </w:rPr>
        <w:t>погоджену у встановленому порядку, врахувавши результат</w:t>
      </w:r>
      <w:r>
        <w:rPr>
          <w:sz w:val="26"/>
          <w:szCs w:val="26"/>
          <w:lang w:val="uk-UA"/>
        </w:rPr>
        <w:t>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Pr>
          <w:rFonts w:eastAsia="Helvetica" w:cs="Times New Roman"/>
          <w:color w:val="000000"/>
          <w:sz w:val="26"/>
          <w:szCs w:val="26"/>
          <w:shd w:val="clear" w:color="auto" w:fill="FFFFFF"/>
          <w:lang w:val="uk-UA"/>
        </w:rPr>
        <w:t>,</w:t>
      </w:r>
      <w:r>
        <w:rPr>
          <w:sz w:val="26"/>
          <w:szCs w:val="26"/>
          <w:lang w:val="uk-UA"/>
        </w:rPr>
        <w:t xml:space="preserve"> ст. 12, 118, 121, 122 Земельного кодексу України,</w:t>
      </w:r>
      <w:r w:rsidR="006600B1">
        <w:rPr>
          <w:sz w:val="26"/>
          <w:szCs w:val="26"/>
          <w:lang w:val="uk-UA"/>
        </w:rPr>
        <w:t xml:space="preserve"> </w:t>
      </w:r>
      <w:r>
        <w:rPr>
          <w:rFonts w:eastAsia="Helvetica" w:cs="Times New Roman"/>
          <w:color w:val="000000"/>
          <w:sz w:val="26"/>
          <w:szCs w:val="26"/>
          <w:shd w:val="clear" w:color="auto" w:fill="FFFFFF"/>
          <w:lang w:val="uk-UA"/>
        </w:rPr>
        <w:t xml:space="preserve">п. 27 Розділу Х «Перехідних положень» Земельного кодексу України, </w:t>
      </w:r>
      <w:r>
        <w:rPr>
          <w:sz w:val="26"/>
          <w:szCs w:val="26"/>
          <w:lang w:val="uk-UA"/>
        </w:rPr>
        <w:t xml:space="preserve"> </w:t>
      </w:r>
      <w:proofErr w:type="spellStart"/>
      <w:r>
        <w:rPr>
          <w:sz w:val="26"/>
          <w:szCs w:val="26"/>
          <w:lang w:val="uk-UA" w:eastAsia="ar-SA"/>
        </w:rPr>
        <w:t>Бугринська</w:t>
      </w:r>
      <w:proofErr w:type="spellEnd"/>
      <w:r>
        <w:rPr>
          <w:sz w:val="26"/>
          <w:szCs w:val="26"/>
          <w:lang w:val="uk-UA" w:eastAsia="ar-SA"/>
        </w:rPr>
        <w:t xml:space="preserve"> сільська рада</w:t>
      </w:r>
    </w:p>
    <w:p w14:paraId="3494EC7C" w14:textId="77777777" w:rsidR="006122FD" w:rsidRDefault="006122FD" w:rsidP="006122FD">
      <w:pPr>
        <w:pStyle w:val="Standard"/>
        <w:jc w:val="both"/>
        <w:rPr>
          <w:sz w:val="16"/>
          <w:szCs w:val="16"/>
          <w:lang w:val="uk-UA" w:eastAsia="ar-SA"/>
        </w:rPr>
      </w:pPr>
    </w:p>
    <w:p w14:paraId="50411C59" w14:textId="77777777" w:rsidR="006122FD" w:rsidRDefault="006122FD" w:rsidP="006122FD">
      <w:pPr>
        <w:pStyle w:val="Standard"/>
        <w:rPr>
          <w:b/>
          <w:sz w:val="26"/>
          <w:szCs w:val="26"/>
          <w:lang w:val="uk-UA"/>
        </w:rPr>
      </w:pPr>
      <w:r>
        <w:rPr>
          <w:b/>
          <w:sz w:val="26"/>
          <w:szCs w:val="26"/>
          <w:lang w:val="uk-UA"/>
        </w:rPr>
        <w:t>ВИРІШИЛА:</w:t>
      </w:r>
    </w:p>
    <w:p w14:paraId="6CE97139" w14:textId="77777777" w:rsidR="006122FD" w:rsidRDefault="006122FD" w:rsidP="006122FD">
      <w:pPr>
        <w:pStyle w:val="Standard"/>
        <w:jc w:val="both"/>
        <w:rPr>
          <w:sz w:val="26"/>
          <w:szCs w:val="26"/>
          <w:lang w:val="uk-UA"/>
        </w:rPr>
      </w:pPr>
      <w:r>
        <w:rPr>
          <w:sz w:val="26"/>
          <w:szCs w:val="26"/>
          <w:lang w:val="uk-UA"/>
        </w:rPr>
        <w:t xml:space="preserve">        1.Затвердити технічну документацію із землеустрою щодо встановлення (відновлення) меж земельної ділянки в натурі (на місцевості) гр. Цинку Миколі Миколайовичу  для будівництва і обслуговування житлового будинку, господарських будівель і споруд (присадибна ділянка) в  с. Ясне на території </w:t>
      </w:r>
      <w:proofErr w:type="spellStart"/>
      <w:r>
        <w:rPr>
          <w:sz w:val="26"/>
          <w:szCs w:val="26"/>
          <w:lang w:val="uk-UA"/>
        </w:rPr>
        <w:t>Бугринської</w:t>
      </w:r>
      <w:proofErr w:type="spellEnd"/>
      <w:r>
        <w:rPr>
          <w:sz w:val="26"/>
          <w:szCs w:val="26"/>
          <w:lang w:val="uk-UA"/>
        </w:rPr>
        <w:t xml:space="preserve"> сільської ради </w:t>
      </w:r>
      <w:r>
        <w:rPr>
          <w:rFonts w:cs="Times New Roman"/>
          <w:sz w:val="26"/>
          <w:szCs w:val="26"/>
          <w:lang w:val="uk-UA"/>
        </w:rPr>
        <w:t>Рівненської області</w:t>
      </w:r>
      <w:r>
        <w:rPr>
          <w:sz w:val="26"/>
          <w:szCs w:val="26"/>
          <w:lang w:val="uk-UA"/>
        </w:rPr>
        <w:t>.</w:t>
      </w:r>
    </w:p>
    <w:p w14:paraId="52A99151" w14:textId="77777777" w:rsidR="006122FD" w:rsidRDefault="006122FD" w:rsidP="006122FD">
      <w:pPr>
        <w:pStyle w:val="Standard"/>
        <w:ind w:left="180"/>
        <w:jc w:val="both"/>
        <w:rPr>
          <w:sz w:val="16"/>
          <w:szCs w:val="16"/>
          <w:lang w:val="uk-UA"/>
        </w:rPr>
      </w:pPr>
    </w:p>
    <w:p w14:paraId="4E38A2C5" w14:textId="77777777" w:rsidR="006122FD" w:rsidRDefault="006122FD" w:rsidP="006122FD">
      <w:pPr>
        <w:pStyle w:val="Standard"/>
        <w:jc w:val="both"/>
        <w:rPr>
          <w:rFonts w:cs="Times New Roman"/>
          <w:sz w:val="26"/>
          <w:szCs w:val="26"/>
        </w:rPr>
      </w:pPr>
      <w:r>
        <w:rPr>
          <w:sz w:val="26"/>
          <w:szCs w:val="26"/>
          <w:lang w:val="uk-UA"/>
        </w:rPr>
        <w:t xml:space="preserve">        2.Передати гр. Цинку Миколі Миколайовичу  в приватну власність земельну ділянку за кадастровим номером: 5621285900:01:001:0071</w:t>
      </w:r>
      <w:r>
        <w:rPr>
          <w:sz w:val="26"/>
          <w:szCs w:val="26"/>
        </w:rPr>
        <w:t xml:space="preserve"> </w:t>
      </w:r>
      <w:proofErr w:type="spellStart"/>
      <w:r>
        <w:rPr>
          <w:sz w:val="26"/>
          <w:szCs w:val="26"/>
        </w:rPr>
        <w:t>площею</w:t>
      </w:r>
      <w:proofErr w:type="spellEnd"/>
      <w:r>
        <w:rPr>
          <w:sz w:val="26"/>
          <w:szCs w:val="26"/>
        </w:rPr>
        <w:t xml:space="preserve"> 0.</w:t>
      </w:r>
      <w:r>
        <w:rPr>
          <w:sz w:val="26"/>
          <w:szCs w:val="26"/>
          <w:lang w:val="uk-UA"/>
        </w:rPr>
        <w:t>2500</w:t>
      </w:r>
      <w:r>
        <w:rPr>
          <w:sz w:val="26"/>
          <w:szCs w:val="26"/>
        </w:rPr>
        <w:t xml:space="preserve"> га для </w:t>
      </w:r>
      <w:proofErr w:type="spellStart"/>
      <w:r>
        <w:rPr>
          <w:rFonts w:cs="Times New Roman"/>
          <w:sz w:val="26"/>
          <w:szCs w:val="26"/>
        </w:rPr>
        <w:t>будівництва</w:t>
      </w:r>
      <w:proofErr w:type="spellEnd"/>
      <w:r>
        <w:rPr>
          <w:rFonts w:cs="Times New Roman"/>
          <w:sz w:val="26"/>
          <w:szCs w:val="26"/>
        </w:rPr>
        <w:t xml:space="preserve"> </w:t>
      </w:r>
      <w:r>
        <w:rPr>
          <w:rFonts w:cs="Times New Roman"/>
          <w:sz w:val="26"/>
          <w:szCs w:val="26"/>
          <w:lang w:val="uk-UA"/>
        </w:rPr>
        <w:t>і</w:t>
      </w:r>
      <w:r>
        <w:rPr>
          <w:rFonts w:cs="Times New Roman"/>
          <w:sz w:val="26"/>
          <w:szCs w:val="26"/>
        </w:rPr>
        <w:t xml:space="preserve"> </w:t>
      </w:r>
      <w:proofErr w:type="spellStart"/>
      <w:r>
        <w:rPr>
          <w:rFonts w:cs="Times New Roman"/>
          <w:sz w:val="26"/>
          <w:szCs w:val="26"/>
        </w:rPr>
        <w:t>обслуговування</w:t>
      </w:r>
      <w:proofErr w:type="spellEnd"/>
      <w:r>
        <w:rPr>
          <w:rFonts w:cs="Times New Roman"/>
          <w:sz w:val="26"/>
          <w:szCs w:val="26"/>
        </w:rPr>
        <w:t xml:space="preserve"> </w:t>
      </w:r>
      <w:proofErr w:type="spellStart"/>
      <w:r>
        <w:rPr>
          <w:rFonts w:cs="Times New Roman"/>
          <w:sz w:val="26"/>
          <w:szCs w:val="26"/>
        </w:rPr>
        <w:t>житлового</w:t>
      </w:r>
      <w:proofErr w:type="spellEnd"/>
      <w:r>
        <w:rPr>
          <w:rFonts w:cs="Times New Roman"/>
          <w:sz w:val="26"/>
          <w:szCs w:val="26"/>
        </w:rPr>
        <w:t xml:space="preserve"> </w:t>
      </w:r>
      <w:proofErr w:type="spellStart"/>
      <w:r>
        <w:rPr>
          <w:rFonts w:cs="Times New Roman"/>
          <w:sz w:val="26"/>
          <w:szCs w:val="26"/>
        </w:rPr>
        <w:t>будинку</w:t>
      </w:r>
      <w:proofErr w:type="spellEnd"/>
      <w:r>
        <w:rPr>
          <w:rFonts w:cs="Times New Roman"/>
          <w:sz w:val="26"/>
          <w:szCs w:val="26"/>
        </w:rPr>
        <w:t xml:space="preserve">, </w:t>
      </w:r>
      <w:proofErr w:type="spellStart"/>
      <w:r>
        <w:rPr>
          <w:rFonts w:cs="Times New Roman"/>
          <w:sz w:val="26"/>
          <w:szCs w:val="26"/>
        </w:rPr>
        <w:t>господарських</w:t>
      </w:r>
      <w:proofErr w:type="spellEnd"/>
      <w:r>
        <w:rPr>
          <w:rFonts w:cs="Times New Roman"/>
          <w:sz w:val="26"/>
          <w:szCs w:val="26"/>
        </w:rPr>
        <w:t xml:space="preserve"> </w:t>
      </w:r>
      <w:proofErr w:type="spellStart"/>
      <w:r>
        <w:rPr>
          <w:rFonts w:cs="Times New Roman"/>
          <w:sz w:val="26"/>
          <w:szCs w:val="26"/>
        </w:rPr>
        <w:t>будівель</w:t>
      </w:r>
      <w:proofErr w:type="spellEnd"/>
      <w:r>
        <w:rPr>
          <w:rFonts w:cs="Times New Roman"/>
          <w:sz w:val="26"/>
          <w:szCs w:val="26"/>
        </w:rPr>
        <w:t xml:space="preserve"> </w:t>
      </w:r>
      <w:r>
        <w:rPr>
          <w:rFonts w:cs="Times New Roman"/>
          <w:sz w:val="26"/>
          <w:szCs w:val="26"/>
          <w:lang w:val="uk-UA"/>
        </w:rPr>
        <w:t>і</w:t>
      </w:r>
      <w:r>
        <w:rPr>
          <w:rFonts w:cs="Times New Roman"/>
          <w:sz w:val="26"/>
          <w:szCs w:val="26"/>
        </w:rPr>
        <w:t xml:space="preserve"> </w:t>
      </w:r>
      <w:proofErr w:type="spellStart"/>
      <w:r>
        <w:rPr>
          <w:rFonts w:cs="Times New Roman"/>
          <w:sz w:val="26"/>
          <w:szCs w:val="26"/>
        </w:rPr>
        <w:t>споруд</w:t>
      </w:r>
      <w:proofErr w:type="spellEnd"/>
      <w:r>
        <w:rPr>
          <w:rFonts w:cs="Times New Roman"/>
          <w:sz w:val="26"/>
          <w:szCs w:val="26"/>
        </w:rPr>
        <w:t xml:space="preserve"> (</w:t>
      </w:r>
      <w:proofErr w:type="spellStart"/>
      <w:r>
        <w:rPr>
          <w:rFonts w:cs="Times New Roman"/>
          <w:sz w:val="26"/>
          <w:szCs w:val="26"/>
        </w:rPr>
        <w:t>присадибна</w:t>
      </w:r>
      <w:proofErr w:type="spellEnd"/>
      <w:r>
        <w:rPr>
          <w:rFonts w:cs="Times New Roman"/>
          <w:sz w:val="26"/>
          <w:szCs w:val="26"/>
        </w:rPr>
        <w:t xml:space="preserve"> </w:t>
      </w:r>
      <w:proofErr w:type="spellStart"/>
      <w:r>
        <w:rPr>
          <w:rFonts w:cs="Times New Roman"/>
          <w:sz w:val="26"/>
          <w:szCs w:val="26"/>
        </w:rPr>
        <w:t>ділянка</w:t>
      </w:r>
      <w:proofErr w:type="spellEnd"/>
      <w:r>
        <w:rPr>
          <w:rFonts w:cs="Times New Roman"/>
          <w:sz w:val="26"/>
          <w:szCs w:val="26"/>
        </w:rPr>
        <w:t>)</w:t>
      </w:r>
      <w:r>
        <w:rPr>
          <w:rFonts w:cs="Times New Roman"/>
          <w:sz w:val="26"/>
          <w:szCs w:val="26"/>
          <w:lang w:val="uk-UA"/>
        </w:rPr>
        <w:t xml:space="preserve"> за рахунок земель житлової та громадської забудови в с. Ясне </w:t>
      </w:r>
      <w:r>
        <w:rPr>
          <w:rFonts w:cs="Times New Roman"/>
          <w:sz w:val="26"/>
          <w:szCs w:val="26"/>
        </w:rPr>
        <w:t xml:space="preserve">на </w:t>
      </w:r>
      <w:proofErr w:type="spellStart"/>
      <w:r>
        <w:rPr>
          <w:rFonts w:cs="Times New Roman"/>
          <w:sz w:val="26"/>
          <w:szCs w:val="26"/>
        </w:rPr>
        <w:t>території</w:t>
      </w:r>
      <w:proofErr w:type="spellEnd"/>
      <w:r>
        <w:rPr>
          <w:rFonts w:cs="Times New Roman"/>
          <w:sz w:val="26"/>
          <w:szCs w:val="26"/>
        </w:rPr>
        <w:t xml:space="preserve"> </w:t>
      </w:r>
      <w:proofErr w:type="spellStart"/>
      <w:r>
        <w:rPr>
          <w:rFonts w:cs="Times New Roman"/>
          <w:sz w:val="26"/>
          <w:szCs w:val="26"/>
        </w:rPr>
        <w:t>Бугринської</w:t>
      </w:r>
      <w:proofErr w:type="spellEnd"/>
      <w:r>
        <w:rPr>
          <w:rFonts w:cs="Times New Roman"/>
          <w:sz w:val="26"/>
          <w:szCs w:val="26"/>
        </w:rPr>
        <w:t xml:space="preserve"> </w:t>
      </w:r>
      <w:proofErr w:type="spellStart"/>
      <w:r>
        <w:rPr>
          <w:rFonts w:cs="Times New Roman"/>
          <w:sz w:val="26"/>
          <w:szCs w:val="26"/>
        </w:rPr>
        <w:t>сільської</w:t>
      </w:r>
      <w:proofErr w:type="spellEnd"/>
      <w:r>
        <w:rPr>
          <w:rFonts w:cs="Times New Roman"/>
          <w:sz w:val="26"/>
          <w:szCs w:val="26"/>
        </w:rPr>
        <w:t xml:space="preserve"> ради </w:t>
      </w:r>
      <w:proofErr w:type="spellStart"/>
      <w:r>
        <w:rPr>
          <w:rFonts w:cs="Times New Roman"/>
          <w:sz w:val="26"/>
          <w:szCs w:val="26"/>
        </w:rPr>
        <w:t>Рівненської</w:t>
      </w:r>
      <w:proofErr w:type="spellEnd"/>
      <w:r>
        <w:rPr>
          <w:rFonts w:cs="Times New Roman"/>
          <w:sz w:val="26"/>
          <w:szCs w:val="26"/>
        </w:rPr>
        <w:t xml:space="preserve"> </w:t>
      </w:r>
      <w:proofErr w:type="spellStart"/>
      <w:r>
        <w:rPr>
          <w:rFonts w:cs="Times New Roman"/>
          <w:sz w:val="26"/>
          <w:szCs w:val="26"/>
        </w:rPr>
        <w:t>області</w:t>
      </w:r>
      <w:proofErr w:type="spellEnd"/>
      <w:r>
        <w:rPr>
          <w:rFonts w:cs="Times New Roman"/>
          <w:sz w:val="26"/>
          <w:szCs w:val="26"/>
        </w:rPr>
        <w:t>.</w:t>
      </w:r>
    </w:p>
    <w:p w14:paraId="6DC9514E" w14:textId="77777777" w:rsidR="006122FD" w:rsidRDefault="006122FD" w:rsidP="006122FD">
      <w:pPr>
        <w:pStyle w:val="Standard"/>
        <w:ind w:left="180"/>
        <w:jc w:val="both"/>
        <w:rPr>
          <w:rFonts w:cs="Times New Roman"/>
          <w:sz w:val="16"/>
          <w:szCs w:val="16"/>
        </w:rPr>
      </w:pPr>
    </w:p>
    <w:p w14:paraId="5F411332" w14:textId="77777777" w:rsidR="006122FD" w:rsidRDefault="006122FD" w:rsidP="006122FD">
      <w:pPr>
        <w:pStyle w:val="Standard"/>
        <w:jc w:val="both"/>
        <w:rPr>
          <w:rFonts w:cs="Times New Roman"/>
          <w:sz w:val="26"/>
          <w:szCs w:val="26"/>
          <w:lang w:val="uk-UA"/>
        </w:rPr>
      </w:pPr>
      <w:r>
        <w:rPr>
          <w:rFonts w:cs="Times New Roman"/>
          <w:sz w:val="26"/>
          <w:szCs w:val="26"/>
          <w:lang w:val="uk-UA"/>
        </w:rPr>
        <w:t xml:space="preserve">        3.Рекомендувати </w:t>
      </w:r>
      <w:r>
        <w:rPr>
          <w:sz w:val="26"/>
          <w:szCs w:val="26"/>
          <w:lang w:val="uk-UA"/>
        </w:rPr>
        <w:t>гр. Цинку Миколі Миколайовичу</w:t>
      </w:r>
      <w:r>
        <w:rPr>
          <w:rFonts w:cs="Times New Roman"/>
          <w:sz w:val="26"/>
          <w:szCs w:val="26"/>
          <w:lang w:val="uk-UA"/>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E8A5ABA" w14:textId="77777777" w:rsidR="006122FD" w:rsidRDefault="006122FD" w:rsidP="006122FD">
      <w:pPr>
        <w:pStyle w:val="Standard"/>
        <w:ind w:left="180"/>
        <w:jc w:val="both"/>
        <w:rPr>
          <w:rFonts w:cs="Times New Roman"/>
          <w:sz w:val="16"/>
          <w:szCs w:val="16"/>
          <w:lang w:val="uk-UA"/>
        </w:rPr>
      </w:pPr>
    </w:p>
    <w:p w14:paraId="2506CF09" w14:textId="11415BC6" w:rsidR="00881B99" w:rsidRPr="00881B99" w:rsidRDefault="006122FD" w:rsidP="00191F59">
      <w:pPr>
        <w:pStyle w:val="Standard"/>
        <w:spacing w:after="240"/>
        <w:jc w:val="both"/>
        <w:rPr>
          <w:color w:val="000000"/>
          <w:sz w:val="26"/>
          <w:szCs w:val="26"/>
          <w:shd w:val="clear" w:color="auto" w:fill="FFFFFF"/>
          <w:lang w:val="uk-UA" w:eastAsia="ar-SA"/>
        </w:rPr>
      </w:pPr>
      <w:r>
        <w:rPr>
          <w:rStyle w:val="StrongEmphasis"/>
          <w:color w:val="000000"/>
          <w:sz w:val="26"/>
          <w:szCs w:val="26"/>
          <w:shd w:val="clear" w:color="auto" w:fill="FFFFFF"/>
          <w:lang w:val="uk-UA" w:eastAsia="ar-SA"/>
        </w:rPr>
        <w:t xml:space="preserve">        </w:t>
      </w:r>
      <w:r w:rsidRPr="006122FD">
        <w:rPr>
          <w:rStyle w:val="StrongEmphasis"/>
          <w:b w:val="0"/>
          <w:bCs w:val="0"/>
          <w:color w:val="000000"/>
          <w:sz w:val="26"/>
          <w:szCs w:val="26"/>
          <w:shd w:val="clear" w:color="auto" w:fill="FFFFFF"/>
          <w:lang w:val="uk-UA" w:eastAsia="ar-SA"/>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6E3829B7" w14:textId="6A894D52" w:rsidR="006122FD" w:rsidRDefault="006122FD" w:rsidP="006122FD">
      <w:pPr>
        <w:pStyle w:val="Standard"/>
        <w:tabs>
          <w:tab w:val="left" w:pos="6160"/>
        </w:tabs>
        <w:rPr>
          <w:rStyle w:val="StrongEmphasis"/>
          <w:b w:val="0"/>
          <w:bCs w:val="0"/>
          <w:color w:val="000000"/>
          <w:sz w:val="26"/>
          <w:szCs w:val="26"/>
          <w:shd w:val="clear" w:color="auto" w:fill="FFFFFF"/>
          <w:lang w:val="uk-UA" w:eastAsia="ar-SA"/>
        </w:rPr>
      </w:pPr>
      <w:r w:rsidRPr="006122FD">
        <w:rPr>
          <w:rStyle w:val="StrongEmphasis"/>
          <w:b w:val="0"/>
          <w:bCs w:val="0"/>
          <w:color w:val="000000"/>
          <w:sz w:val="26"/>
          <w:szCs w:val="26"/>
          <w:shd w:val="clear" w:color="auto" w:fill="FFFFFF"/>
          <w:lang w:val="uk-UA" w:eastAsia="ar-SA"/>
        </w:rPr>
        <w:t xml:space="preserve">Сільський  голова                                                                     </w:t>
      </w:r>
      <w:r>
        <w:rPr>
          <w:rStyle w:val="StrongEmphasis"/>
          <w:b w:val="0"/>
          <w:bCs w:val="0"/>
          <w:color w:val="000000"/>
          <w:sz w:val="26"/>
          <w:szCs w:val="26"/>
          <w:shd w:val="clear" w:color="auto" w:fill="FFFFFF"/>
          <w:lang w:val="uk-UA" w:eastAsia="ar-SA"/>
        </w:rPr>
        <w:t xml:space="preserve">   </w:t>
      </w:r>
      <w:r w:rsidRPr="006122FD">
        <w:rPr>
          <w:rStyle w:val="StrongEmphasis"/>
          <w:b w:val="0"/>
          <w:bCs w:val="0"/>
          <w:color w:val="000000"/>
          <w:sz w:val="26"/>
          <w:szCs w:val="26"/>
          <w:shd w:val="clear" w:color="auto" w:fill="FFFFFF"/>
          <w:lang w:val="uk-UA" w:eastAsia="ar-SA"/>
        </w:rPr>
        <w:t xml:space="preserve">   Сергій ПИЛИПЧУК</w:t>
      </w:r>
    </w:p>
    <w:p w14:paraId="306822EC" w14:textId="77777777" w:rsidR="00191F59" w:rsidRPr="006122FD" w:rsidRDefault="00191F59" w:rsidP="006122FD">
      <w:pPr>
        <w:pStyle w:val="Standard"/>
        <w:tabs>
          <w:tab w:val="left" w:pos="6160"/>
        </w:tabs>
        <w:rPr>
          <w:rStyle w:val="StrongEmphasis"/>
          <w:b w:val="0"/>
          <w:bCs w:val="0"/>
          <w:color w:val="000000"/>
          <w:sz w:val="26"/>
          <w:szCs w:val="26"/>
          <w:shd w:val="clear" w:color="auto" w:fill="FFFFFF"/>
          <w:lang w:val="uk-UA" w:eastAsia="ar-SA"/>
        </w:rPr>
      </w:pPr>
    </w:p>
    <w:p w14:paraId="7BA54BE9" w14:textId="42949834" w:rsidR="006122FD" w:rsidRDefault="006122FD" w:rsidP="006122FD">
      <w:pPr>
        <w:pStyle w:val="Standard"/>
        <w:tabs>
          <w:tab w:val="left" w:pos="6160"/>
        </w:tabs>
        <w:rPr>
          <w:rStyle w:val="StrongEmphasis"/>
          <w:b w:val="0"/>
          <w:color w:val="000000"/>
          <w:sz w:val="26"/>
          <w:szCs w:val="26"/>
          <w:shd w:val="clear" w:color="auto" w:fill="FFFFFF"/>
          <w:lang w:val="uk-UA" w:eastAsia="ar-SA"/>
        </w:rPr>
      </w:pPr>
      <w:r>
        <w:rPr>
          <w:rFonts w:ascii="Calibri" w:eastAsia="Calibri" w:hAnsi="Calibri" w:cs="Times New Roman"/>
          <w:noProof/>
          <w:sz w:val="28"/>
          <w:szCs w:val="28"/>
          <w:lang w:eastAsia="ru-RU"/>
        </w:rPr>
        <w:drawing>
          <wp:anchor distT="0" distB="0" distL="114300" distR="114300" simplePos="0" relativeHeight="251661312" behindDoc="0" locked="0" layoutInCell="1" allowOverlap="1" wp14:anchorId="2413F5EC" wp14:editId="322CD359">
            <wp:simplePos x="0" y="0"/>
            <wp:positionH relativeFrom="margin">
              <wp:posOffset>2905125</wp:posOffset>
            </wp:positionH>
            <wp:positionV relativeFrom="paragraph">
              <wp:posOffset>-114300</wp:posOffset>
            </wp:positionV>
            <wp:extent cx="431800" cy="610870"/>
            <wp:effectExtent l="0" t="0" r="6350" b="17780"/>
            <wp:wrapNone/>
            <wp:docPr id="31"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4"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p>
    <w:p w14:paraId="2958C883" w14:textId="3F6D2D9E" w:rsidR="006122FD" w:rsidRPr="006122FD" w:rsidRDefault="006122FD" w:rsidP="006122FD">
      <w:pPr>
        <w:tabs>
          <w:tab w:val="left" w:pos="1245"/>
        </w:tabs>
        <w:spacing w:after="200" w:line="276" w:lineRule="auto"/>
        <w:jc w:val="both"/>
        <w:rPr>
          <w:rFonts w:ascii="Times New Roman" w:eastAsia="Times New Roman" w:hAnsi="Times New Roman" w:cs="Times New Roman"/>
          <w:sz w:val="28"/>
          <w:szCs w:val="28"/>
          <w:lang w:eastAsia="ru-RU"/>
        </w:rPr>
      </w:pPr>
      <w:r>
        <w:rPr>
          <w:rStyle w:val="StrongEmphasis"/>
          <w:color w:val="000000"/>
          <w:sz w:val="26"/>
          <w:szCs w:val="26"/>
          <w:shd w:val="clear" w:color="auto" w:fill="FFFFFF"/>
          <w:lang w:eastAsia="ar-SA"/>
        </w:rPr>
        <w:t xml:space="preserve">                          </w:t>
      </w:r>
      <w:r>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 xml:space="preserve">                                                                                                              </w:t>
      </w:r>
    </w:p>
    <w:p w14:paraId="4E11200E"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0207AA75"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7B22F728"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0770C3A1" w14:textId="77777777" w:rsidR="006122FD" w:rsidRDefault="006122FD" w:rsidP="006122FD">
      <w:pPr>
        <w:spacing w:after="0" w:line="240" w:lineRule="auto"/>
        <w:jc w:val="center"/>
        <w:rPr>
          <w:rFonts w:ascii="Times New Roman" w:eastAsia="Times New Roman" w:hAnsi="Times New Roman" w:cs="Times New Roman"/>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0C0DB8E7" w14:textId="77777777" w:rsidR="006122FD" w:rsidRDefault="006122FD" w:rsidP="006122FD">
      <w:pPr>
        <w:tabs>
          <w:tab w:val="left" w:pos="6160"/>
        </w:tabs>
        <w:spacing w:after="0" w:line="240" w:lineRule="auto"/>
        <w:jc w:val="center"/>
        <w:rPr>
          <w:rFonts w:ascii="Times New Roman" w:eastAsia="Times New Roman" w:hAnsi="Times New Roman" w:cs="Times New Roman"/>
          <w:b/>
          <w:bCs/>
          <w:sz w:val="24"/>
          <w:szCs w:val="24"/>
          <w:lang w:eastAsia="ru-RU"/>
        </w:rPr>
      </w:pPr>
    </w:p>
    <w:p w14:paraId="057B3F5A" w14:textId="49CF337C" w:rsidR="006122FD" w:rsidRDefault="006122FD" w:rsidP="006122FD">
      <w:pPr>
        <w:tabs>
          <w:tab w:val="left" w:pos="3218"/>
        </w:tabs>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 xml:space="preserve">17 листопада 2023 року                                                                                             № </w:t>
      </w:r>
      <w:r>
        <w:rPr>
          <w:rFonts w:ascii="Times New Roman" w:eastAsia="Times New Roman" w:hAnsi="Times New Roman" w:cs="Times New Roman"/>
          <w:sz w:val="26"/>
          <w:szCs w:val="26"/>
          <w:lang w:eastAsia="ru-RU"/>
        </w:rPr>
        <w:t xml:space="preserve">914                                                                                         </w:t>
      </w:r>
    </w:p>
    <w:p w14:paraId="643A1378" w14:textId="77777777" w:rsidR="006122FD" w:rsidRDefault="006122FD" w:rsidP="006122FD">
      <w:pPr>
        <w:pStyle w:val="Standard"/>
        <w:tabs>
          <w:tab w:val="left" w:pos="6160"/>
        </w:tabs>
        <w:rPr>
          <w:rStyle w:val="StrongEmphasis"/>
          <w:b w:val="0"/>
          <w:color w:val="000000"/>
          <w:sz w:val="16"/>
          <w:szCs w:val="16"/>
          <w:shd w:val="clear" w:color="auto" w:fill="FFFFFF"/>
          <w:lang w:val="uk-UA" w:eastAsia="ar-SA"/>
        </w:rPr>
      </w:pPr>
    </w:p>
    <w:p w14:paraId="2309D024" w14:textId="77777777" w:rsidR="006122FD" w:rsidRPr="006122FD" w:rsidRDefault="006122FD" w:rsidP="006122FD">
      <w:pPr>
        <w:pStyle w:val="Standard"/>
        <w:tabs>
          <w:tab w:val="left" w:pos="6160"/>
        </w:tabs>
        <w:rPr>
          <w:b/>
          <w:bCs/>
          <w:color w:val="000000" w:themeColor="text1"/>
          <w:sz w:val="26"/>
          <w:szCs w:val="26"/>
        </w:rPr>
      </w:pPr>
      <w:r w:rsidRPr="006122FD">
        <w:rPr>
          <w:rStyle w:val="StrongEmphasis"/>
          <w:b w:val="0"/>
          <w:bCs w:val="0"/>
          <w:color w:val="000000" w:themeColor="text1"/>
          <w:sz w:val="26"/>
          <w:szCs w:val="26"/>
          <w:shd w:val="clear" w:color="auto" w:fill="FFFFFF"/>
          <w:lang w:val="uk-UA" w:eastAsia="ar-SA"/>
        </w:rPr>
        <w:t>Про передачу земельної ділянки  в</w:t>
      </w:r>
    </w:p>
    <w:p w14:paraId="4A82BDFC" w14:textId="77777777" w:rsidR="006122FD" w:rsidRDefault="006122FD" w:rsidP="006122FD">
      <w:pPr>
        <w:pStyle w:val="Standard"/>
        <w:rPr>
          <w:color w:val="000000" w:themeColor="text1"/>
          <w:sz w:val="26"/>
          <w:szCs w:val="26"/>
        </w:rPr>
      </w:pPr>
      <w:r>
        <w:rPr>
          <w:color w:val="000000" w:themeColor="text1"/>
          <w:sz w:val="26"/>
          <w:szCs w:val="26"/>
          <w:lang w:val="uk-UA"/>
        </w:rPr>
        <w:t>приватну</w:t>
      </w:r>
      <w:r>
        <w:rPr>
          <w:color w:val="000000" w:themeColor="text1"/>
          <w:sz w:val="26"/>
          <w:szCs w:val="26"/>
        </w:rPr>
        <w:t xml:space="preserve"> </w:t>
      </w:r>
      <w:proofErr w:type="spellStart"/>
      <w:r>
        <w:rPr>
          <w:color w:val="000000" w:themeColor="text1"/>
          <w:sz w:val="26"/>
          <w:szCs w:val="26"/>
        </w:rPr>
        <w:t>власність</w:t>
      </w:r>
      <w:proofErr w:type="spellEnd"/>
      <w:r>
        <w:rPr>
          <w:color w:val="000000" w:themeColor="text1"/>
          <w:sz w:val="26"/>
          <w:szCs w:val="26"/>
        </w:rPr>
        <w:t xml:space="preserve"> для </w:t>
      </w:r>
      <w:proofErr w:type="spellStart"/>
      <w:r>
        <w:rPr>
          <w:color w:val="000000" w:themeColor="text1"/>
          <w:sz w:val="26"/>
          <w:szCs w:val="26"/>
        </w:rPr>
        <w:t>будівництва</w:t>
      </w:r>
      <w:proofErr w:type="spellEnd"/>
      <w:r>
        <w:rPr>
          <w:color w:val="000000" w:themeColor="text1"/>
          <w:sz w:val="26"/>
          <w:szCs w:val="26"/>
        </w:rPr>
        <w:t xml:space="preserve"> </w:t>
      </w:r>
      <w:r>
        <w:rPr>
          <w:color w:val="000000" w:themeColor="text1"/>
          <w:sz w:val="26"/>
          <w:szCs w:val="26"/>
          <w:lang w:val="uk-UA"/>
        </w:rPr>
        <w:t>і</w:t>
      </w:r>
      <w:r>
        <w:rPr>
          <w:color w:val="000000" w:themeColor="text1"/>
          <w:sz w:val="26"/>
          <w:szCs w:val="26"/>
        </w:rPr>
        <w:t xml:space="preserve"> </w:t>
      </w:r>
      <w:proofErr w:type="spellStart"/>
      <w:r>
        <w:rPr>
          <w:color w:val="000000" w:themeColor="text1"/>
          <w:sz w:val="26"/>
          <w:szCs w:val="26"/>
        </w:rPr>
        <w:t>обслуговування</w:t>
      </w:r>
      <w:proofErr w:type="spellEnd"/>
      <w:r>
        <w:rPr>
          <w:color w:val="000000" w:themeColor="text1"/>
          <w:sz w:val="26"/>
          <w:szCs w:val="26"/>
        </w:rPr>
        <w:t xml:space="preserve"> </w:t>
      </w:r>
    </w:p>
    <w:p w14:paraId="14BF3C46" w14:textId="77777777" w:rsidR="006122FD" w:rsidRDefault="006122FD" w:rsidP="006122FD">
      <w:pPr>
        <w:pStyle w:val="Standard"/>
        <w:rPr>
          <w:color w:val="000000" w:themeColor="text1"/>
          <w:sz w:val="26"/>
          <w:szCs w:val="26"/>
        </w:rPr>
      </w:pPr>
      <w:proofErr w:type="spellStart"/>
      <w:r>
        <w:rPr>
          <w:color w:val="000000" w:themeColor="text1"/>
          <w:sz w:val="26"/>
          <w:szCs w:val="26"/>
        </w:rPr>
        <w:t>житлового</w:t>
      </w:r>
      <w:proofErr w:type="spellEnd"/>
      <w:r>
        <w:rPr>
          <w:color w:val="000000" w:themeColor="text1"/>
          <w:sz w:val="26"/>
          <w:szCs w:val="26"/>
        </w:rPr>
        <w:t xml:space="preserve"> </w:t>
      </w:r>
      <w:proofErr w:type="spellStart"/>
      <w:r>
        <w:rPr>
          <w:color w:val="000000" w:themeColor="text1"/>
          <w:sz w:val="26"/>
          <w:szCs w:val="26"/>
        </w:rPr>
        <w:t>будинку</w:t>
      </w:r>
      <w:proofErr w:type="spellEnd"/>
      <w:r>
        <w:rPr>
          <w:color w:val="000000" w:themeColor="text1"/>
          <w:sz w:val="26"/>
          <w:szCs w:val="26"/>
        </w:rPr>
        <w:t xml:space="preserve">, </w:t>
      </w:r>
      <w:proofErr w:type="spellStart"/>
      <w:r>
        <w:rPr>
          <w:color w:val="000000" w:themeColor="text1"/>
          <w:sz w:val="26"/>
          <w:szCs w:val="26"/>
        </w:rPr>
        <w:t>господарських</w:t>
      </w:r>
      <w:proofErr w:type="spellEnd"/>
    </w:p>
    <w:p w14:paraId="07780719" w14:textId="77777777" w:rsidR="006122FD" w:rsidRDefault="006122FD" w:rsidP="006122FD">
      <w:pPr>
        <w:pStyle w:val="Standard"/>
        <w:rPr>
          <w:color w:val="000000" w:themeColor="text1"/>
          <w:sz w:val="26"/>
          <w:szCs w:val="26"/>
          <w:lang w:val="uk-UA"/>
        </w:rPr>
      </w:pPr>
      <w:proofErr w:type="spellStart"/>
      <w:r>
        <w:rPr>
          <w:color w:val="000000" w:themeColor="text1"/>
          <w:sz w:val="26"/>
          <w:szCs w:val="26"/>
        </w:rPr>
        <w:t>будівель</w:t>
      </w:r>
      <w:proofErr w:type="spellEnd"/>
      <w:r>
        <w:rPr>
          <w:color w:val="000000" w:themeColor="text1"/>
          <w:sz w:val="26"/>
          <w:szCs w:val="26"/>
        </w:rPr>
        <w:t xml:space="preserve"> </w:t>
      </w:r>
      <w:r>
        <w:rPr>
          <w:color w:val="000000" w:themeColor="text1"/>
          <w:sz w:val="26"/>
          <w:szCs w:val="26"/>
          <w:lang w:val="uk-UA"/>
        </w:rPr>
        <w:t>і</w:t>
      </w:r>
      <w:r>
        <w:rPr>
          <w:color w:val="000000" w:themeColor="text1"/>
          <w:sz w:val="26"/>
          <w:szCs w:val="26"/>
        </w:rPr>
        <w:t xml:space="preserve"> </w:t>
      </w:r>
      <w:proofErr w:type="spellStart"/>
      <w:r>
        <w:rPr>
          <w:color w:val="000000" w:themeColor="text1"/>
          <w:sz w:val="26"/>
          <w:szCs w:val="26"/>
        </w:rPr>
        <w:t>споруд</w:t>
      </w:r>
      <w:proofErr w:type="spellEnd"/>
      <w:r>
        <w:rPr>
          <w:color w:val="000000" w:themeColor="text1"/>
          <w:sz w:val="26"/>
          <w:szCs w:val="26"/>
        </w:rPr>
        <w:t xml:space="preserve"> (</w:t>
      </w:r>
      <w:proofErr w:type="spellStart"/>
      <w:r>
        <w:rPr>
          <w:color w:val="000000" w:themeColor="text1"/>
          <w:sz w:val="26"/>
          <w:szCs w:val="26"/>
        </w:rPr>
        <w:t>присадибна</w:t>
      </w:r>
      <w:proofErr w:type="spellEnd"/>
      <w:r>
        <w:rPr>
          <w:color w:val="000000" w:themeColor="text1"/>
          <w:sz w:val="26"/>
          <w:szCs w:val="26"/>
        </w:rPr>
        <w:t xml:space="preserve"> </w:t>
      </w:r>
      <w:proofErr w:type="spellStart"/>
      <w:proofErr w:type="gramStart"/>
      <w:r>
        <w:rPr>
          <w:color w:val="000000" w:themeColor="text1"/>
          <w:sz w:val="26"/>
          <w:szCs w:val="26"/>
        </w:rPr>
        <w:t>ділянка</w:t>
      </w:r>
      <w:proofErr w:type="spellEnd"/>
      <w:r>
        <w:rPr>
          <w:color w:val="000000" w:themeColor="text1"/>
          <w:sz w:val="26"/>
          <w:szCs w:val="26"/>
        </w:rPr>
        <w:t>)</w:t>
      </w:r>
      <w:r>
        <w:rPr>
          <w:color w:val="000000" w:themeColor="text1"/>
          <w:sz w:val="26"/>
          <w:szCs w:val="26"/>
          <w:lang w:val="uk-UA"/>
        </w:rPr>
        <w:t xml:space="preserve"> </w:t>
      </w:r>
      <w:r>
        <w:rPr>
          <w:color w:val="000000" w:themeColor="text1"/>
          <w:sz w:val="26"/>
          <w:szCs w:val="26"/>
        </w:rPr>
        <w:t xml:space="preserve"> в</w:t>
      </w:r>
      <w:proofErr w:type="gramEnd"/>
      <w:r>
        <w:rPr>
          <w:color w:val="000000" w:themeColor="text1"/>
          <w:sz w:val="26"/>
          <w:szCs w:val="26"/>
        </w:rPr>
        <w:t xml:space="preserve"> с.</w:t>
      </w:r>
      <w:r>
        <w:rPr>
          <w:color w:val="000000" w:themeColor="text1"/>
          <w:sz w:val="26"/>
          <w:szCs w:val="26"/>
          <w:lang w:val="uk-UA"/>
        </w:rPr>
        <w:t>Новоставці</w:t>
      </w:r>
    </w:p>
    <w:p w14:paraId="22B5105E" w14:textId="6E4543A4" w:rsidR="006122FD" w:rsidRDefault="006122FD" w:rsidP="006122FD">
      <w:pPr>
        <w:pStyle w:val="Standard"/>
        <w:rPr>
          <w:color w:val="000000" w:themeColor="text1"/>
          <w:sz w:val="26"/>
          <w:szCs w:val="26"/>
          <w:lang w:val="uk-UA"/>
        </w:rPr>
      </w:pPr>
      <w:r w:rsidRPr="00386B38">
        <w:rPr>
          <w:color w:val="000000" w:themeColor="text1"/>
          <w:sz w:val="26"/>
          <w:szCs w:val="26"/>
          <w:lang w:val="uk-UA"/>
        </w:rPr>
        <w:t>гр. Романюк М</w:t>
      </w:r>
      <w:r w:rsidR="00386B38" w:rsidRPr="00386B38">
        <w:rPr>
          <w:color w:val="000000" w:themeColor="text1"/>
          <w:sz w:val="26"/>
          <w:szCs w:val="26"/>
          <w:lang w:val="uk-UA"/>
        </w:rPr>
        <w:t>а</w:t>
      </w:r>
      <w:r w:rsidRPr="00386B38">
        <w:rPr>
          <w:color w:val="000000" w:themeColor="text1"/>
          <w:sz w:val="26"/>
          <w:szCs w:val="26"/>
          <w:lang w:val="uk-UA"/>
        </w:rPr>
        <w:t>рії Ничипорівні</w:t>
      </w:r>
    </w:p>
    <w:p w14:paraId="1741A82A" w14:textId="77777777" w:rsidR="006122FD" w:rsidRPr="006122FD" w:rsidRDefault="006122FD" w:rsidP="006122FD">
      <w:pPr>
        <w:pStyle w:val="Standard"/>
        <w:jc w:val="both"/>
        <w:rPr>
          <w:sz w:val="16"/>
          <w:szCs w:val="16"/>
          <w:lang w:val="uk-UA"/>
        </w:rPr>
      </w:pPr>
    </w:p>
    <w:p w14:paraId="4CDD07B5" w14:textId="77777777" w:rsidR="006122FD" w:rsidRDefault="006122FD" w:rsidP="006122FD">
      <w:pPr>
        <w:pStyle w:val="Standard"/>
        <w:jc w:val="both"/>
        <w:rPr>
          <w:sz w:val="26"/>
          <w:szCs w:val="26"/>
          <w:lang w:val="uk-UA"/>
        </w:rPr>
      </w:pPr>
      <w:r>
        <w:rPr>
          <w:sz w:val="26"/>
          <w:szCs w:val="26"/>
          <w:lang w:val="uk-UA"/>
        </w:rPr>
        <w:t xml:space="preserve">            Розглянувши звернення гр. Романюк М.Н. жительки </w:t>
      </w:r>
      <w:proofErr w:type="spellStart"/>
      <w:r>
        <w:rPr>
          <w:sz w:val="26"/>
          <w:szCs w:val="26"/>
          <w:lang w:val="uk-UA"/>
        </w:rPr>
        <w:t>с.Сергіївка</w:t>
      </w:r>
      <w:proofErr w:type="spellEnd"/>
      <w:r>
        <w:rPr>
          <w:sz w:val="26"/>
          <w:szCs w:val="26"/>
          <w:lang w:val="uk-UA"/>
        </w:rPr>
        <w:t xml:space="preserve">  </w:t>
      </w:r>
      <w:proofErr w:type="spellStart"/>
      <w:r>
        <w:rPr>
          <w:sz w:val="26"/>
          <w:szCs w:val="26"/>
          <w:lang w:val="uk-UA"/>
        </w:rPr>
        <w:t>вул.Молодіжна</w:t>
      </w:r>
      <w:proofErr w:type="spellEnd"/>
      <w:r>
        <w:rPr>
          <w:sz w:val="26"/>
          <w:szCs w:val="26"/>
          <w:lang w:val="uk-UA"/>
        </w:rPr>
        <w:t xml:space="preserve">, буд.57,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w:t>
      </w:r>
      <w:proofErr w:type="spellStart"/>
      <w:r>
        <w:rPr>
          <w:sz w:val="26"/>
          <w:szCs w:val="26"/>
          <w:lang w:val="uk-UA"/>
        </w:rPr>
        <w:t>Бугринської</w:t>
      </w:r>
      <w:proofErr w:type="spellEnd"/>
      <w:r>
        <w:rPr>
          <w:sz w:val="26"/>
          <w:szCs w:val="26"/>
          <w:lang w:val="uk-UA"/>
        </w:rPr>
        <w:t xml:space="preserve"> сільської ради, розроблену ФОП </w:t>
      </w:r>
      <w:proofErr w:type="spellStart"/>
      <w:r>
        <w:rPr>
          <w:sz w:val="26"/>
          <w:szCs w:val="26"/>
          <w:lang w:val="uk-UA"/>
        </w:rPr>
        <w:t>Берковський</w:t>
      </w:r>
      <w:proofErr w:type="spellEnd"/>
      <w:r>
        <w:rPr>
          <w:sz w:val="26"/>
          <w:szCs w:val="26"/>
          <w:lang w:val="uk-UA"/>
        </w:rPr>
        <w:t xml:space="preserve"> Петро Васильович</w:t>
      </w:r>
      <w:r>
        <w:rPr>
          <w:rStyle w:val="StrongEmphasis"/>
          <w:rFonts w:cs="Times New Roman"/>
          <w:iCs/>
          <w:color w:val="000000"/>
          <w:sz w:val="26"/>
          <w:szCs w:val="26"/>
          <w:shd w:val="clear" w:color="auto" w:fill="FFFFFF"/>
          <w:lang w:val="uk-UA" w:eastAsia="ar-SA"/>
        </w:rPr>
        <w:t xml:space="preserve">, </w:t>
      </w:r>
      <w:r>
        <w:rPr>
          <w:sz w:val="26"/>
          <w:szCs w:val="26"/>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Pr>
          <w:rFonts w:eastAsia="Helvetica" w:cs="Times New Roman"/>
          <w:color w:val="000000"/>
          <w:sz w:val="26"/>
          <w:szCs w:val="26"/>
          <w:shd w:val="clear" w:color="auto" w:fill="FFFFFF"/>
          <w:lang w:val="uk-UA"/>
        </w:rPr>
        <w:t>,</w:t>
      </w:r>
      <w:r>
        <w:rPr>
          <w:sz w:val="26"/>
          <w:szCs w:val="26"/>
          <w:lang w:val="uk-UA"/>
        </w:rPr>
        <w:t xml:space="preserve"> ст. 12, 118, 121, 122 Земельного кодексу України, </w:t>
      </w:r>
      <w:r>
        <w:rPr>
          <w:rFonts w:eastAsia="Helvetica" w:cs="Times New Roman"/>
          <w:color w:val="000000"/>
          <w:sz w:val="26"/>
          <w:szCs w:val="26"/>
          <w:shd w:val="clear" w:color="auto" w:fill="FFFFFF"/>
          <w:lang w:val="uk-UA"/>
        </w:rPr>
        <w:t xml:space="preserve">п. 27 Розділу Х «Перехідних положень» Земельного кодексу України, </w:t>
      </w:r>
      <w:r>
        <w:rPr>
          <w:sz w:val="26"/>
          <w:szCs w:val="26"/>
          <w:lang w:val="uk-UA"/>
        </w:rPr>
        <w:t xml:space="preserve"> </w:t>
      </w:r>
      <w:proofErr w:type="spellStart"/>
      <w:r>
        <w:rPr>
          <w:sz w:val="26"/>
          <w:szCs w:val="26"/>
          <w:lang w:val="uk-UA" w:eastAsia="ar-SA"/>
        </w:rPr>
        <w:t>Бугринська</w:t>
      </w:r>
      <w:proofErr w:type="spellEnd"/>
      <w:r>
        <w:rPr>
          <w:sz w:val="26"/>
          <w:szCs w:val="26"/>
          <w:lang w:val="uk-UA" w:eastAsia="ar-SA"/>
        </w:rPr>
        <w:t xml:space="preserve"> сільська рада</w:t>
      </w:r>
    </w:p>
    <w:p w14:paraId="567D8A49" w14:textId="77777777" w:rsidR="006122FD" w:rsidRDefault="006122FD" w:rsidP="006122FD">
      <w:pPr>
        <w:pStyle w:val="Standard"/>
        <w:jc w:val="both"/>
        <w:rPr>
          <w:sz w:val="16"/>
          <w:szCs w:val="16"/>
          <w:lang w:val="uk-UA" w:eastAsia="ar-SA"/>
        </w:rPr>
      </w:pPr>
    </w:p>
    <w:p w14:paraId="292F0310" w14:textId="77777777" w:rsidR="006122FD" w:rsidRDefault="006122FD" w:rsidP="006122FD">
      <w:pPr>
        <w:pStyle w:val="Standard"/>
        <w:rPr>
          <w:b/>
          <w:sz w:val="26"/>
          <w:szCs w:val="26"/>
          <w:lang w:val="uk-UA"/>
        </w:rPr>
      </w:pPr>
      <w:r>
        <w:rPr>
          <w:b/>
          <w:sz w:val="26"/>
          <w:szCs w:val="26"/>
          <w:lang w:val="uk-UA"/>
        </w:rPr>
        <w:t>ВИРІШИЛА:</w:t>
      </w:r>
    </w:p>
    <w:p w14:paraId="0B954FE9" w14:textId="636AD700" w:rsidR="006122FD" w:rsidRDefault="006122FD" w:rsidP="006122FD">
      <w:pPr>
        <w:pStyle w:val="Standard"/>
        <w:jc w:val="both"/>
        <w:rPr>
          <w:sz w:val="26"/>
          <w:szCs w:val="26"/>
          <w:lang w:val="uk-UA"/>
        </w:rPr>
      </w:pPr>
      <w:r>
        <w:rPr>
          <w:sz w:val="26"/>
          <w:szCs w:val="26"/>
          <w:lang w:val="uk-UA"/>
        </w:rPr>
        <w:t xml:space="preserve">        1.Затвердити технічну документацію із землеустрою щодо встановлення (відновлення) меж земельної ділянки в натурі (на місцевості) гр. Романюк Марії Ничипорівн</w:t>
      </w:r>
      <w:r w:rsidR="00EC19D3">
        <w:rPr>
          <w:sz w:val="26"/>
          <w:szCs w:val="26"/>
          <w:lang w:val="uk-UA"/>
        </w:rPr>
        <w:t>і</w:t>
      </w:r>
      <w:r>
        <w:rPr>
          <w:sz w:val="26"/>
          <w:szCs w:val="26"/>
          <w:lang w:val="uk-UA"/>
        </w:rPr>
        <w:t xml:space="preserve">  для будівництва і обслуговування житлового будинку, господарських будівель і споруд (присадибна ділянка) в  с. Новоставці на території </w:t>
      </w:r>
      <w:proofErr w:type="spellStart"/>
      <w:r>
        <w:rPr>
          <w:sz w:val="26"/>
          <w:szCs w:val="26"/>
          <w:lang w:val="uk-UA"/>
        </w:rPr>
        <w:t>Бугринської</w:t>
      </w:r>
      <w:proofErr w:type="spellEnd"/>
      <w:r>
        <w:rPr>
          <w:sz w:val="26"/>
          <w:szCs w:val="26"/>
          <w:lang w:val="uk-UA"/>
        </w:rPr>
        <w:t xml:space="preserve"> сільської ради </w:t>
      </w:r>
      <w:r>
        <w:rPr>
          <w:rFonts w:cs="Times New Roman"/>
          <w:sz w:val="26"/>
          <w:szCs w:val="26"/>
          <w:lang w:val="uk-UA"/>
        </w:rPr>
        <w:t>Рівненської області</w:t>
      </w:r>
      <w:r>
        <w:rPr>
          <w:sz w:val="26"/>
          <w:szCs w:val="26"/>
          <w:lang w:val="uk-UA"/>
        </w:rPr>
        <w:t>.</w:t>
      </w:r>
    </w:p>
    <w:p w14:paraId="7A2761FA" w14:textId="77777777" w:rsidR="006122FD" w:rsidRDefault="006122FD" w:rsidP="006122FD">
      <w:pPr>
        <w:pStyle w:val="Standard"/>
        <w:ind w:left="180"/>
        <w:jc w:val="both"/>
        <w:rPr>
          <w:sz w:val="16"/>
          <w:szCs w:val="16"/>
          <w:lang w:val="uk-UA"/>
        </w:rPr>
      </w:pPr>
    </w:p>
    <w:p w14:paraId="53E6A6D6" w14:textId="77777777" w:rsidR="006122FD" w:rsidRDefault="006122FD" w:rsidP="006122FD">
      <w:pPr>
        <w:pStyle w:val="Standard"/>
        <w:jc w:val="both"/>
        <w:rPr>
          <w:rFonts w:cs="Times New Roman"/>
          <w:sz w:val="26"/>
          <w:szCs w:val="26"/>
        </w:rPr>
      </w:pPr>
      <w:r>
        <w:rPr>
          <w:sz w:val="26"/>
          <w:szCs w:val="26"/>
          <w:lang w:val="uk-UA"/>
        </w:rPr>
        <w:t xml:space="preserve">        2.Передати гр. Романюк Марії Ничипорівні  в приватну власність земельну ділянку за кадастровим номером: 5621281200:08:001:0075</w:t>
      </w:r>
      <w:r>
        <w:rPr>
          <w:sz w:val="26"/>
          <w:szCs w:val="26"/>
        </w:rPr>
        <w:t xml:space="preserve"> </w:t>
      </w:r>
      <w:proofErr w:type="spellStart"/>
      <w:r>
        <w:rPr>
          <w:sz w:val="26"/>
          <w:szCs w:val="26"/>
        </w:rPr>
        <w:t>площею</w:t>
      </w:r>
      <w:proofErr w:type="spellEnd"/>
      <w:r>
        <w:rPr>
          <w:sz w:val="26"/>
          <w:szCs w:val="26"/>
        </w:rPr>
        <w:t xml:space="preserve"> 0.</w:t>
      </w:r>
      <w:r>
        <w:rPr>
          <w:sz w:val="26"/>
          <w:szCs w:val="26"/>
          <w:lang w:val="uk-UA"/>
        </w:rPr>
        <w:t>2500</w:t>
      </w:r>
      <w:r>
        <w:rPr>
          <w:sz w:val="26"/>
          <w:szCs w:val="26"/>
        </w:rPr>
        <w:t xml:space="preserve"> га для </w:t>
      </w:r>
      <w:proofErr w:type="spellStart"/>
      <w:r>
        <w:rPr>
          <w:rFonts w:cs="Times New Roman"/>
          <w:sz w:val="26"/>
          <w:szCs w:val="26"/>
        </w:rPr>
        <w:t>будівництва</w:t>
      </w:r>
      <w:proofErr w:type="spellEnd"/>
      <w:r>
        <w:rPr>
          <w:rFonts w:cs="Times New Roman"/>
          <w:sz w:val="26"/>
          <w:szCs w:val="26"/>
        </w:rPr>
        <w:t xml:space="preserve"> </w:t>
      </w:r>
      <w:r>
        <w:rPr>
          <w:rFonts w:cs="Times New Roman"/>
          <w:sz w:val="26"/>
          <w:szCs w:val="26"/>
          <w:lang w:val="uk-UA"/>
        </w:rPr>
        <w:t>і</w:t>
      </w:r>
      <w:r>
        <w:rPr>
          <w:rFonts w:cs="Times New Roman"/>
          <w:sz w:val="26"/>
          <w:szCs w:val="26"/>
        </w:rPr>
        <w:t xml:space="preserve"> </w:t>
      </w:r>
      <w:proofErr w:type="spellStart"/>
      <w:r>
        <w:rPr>
          <w:rFonts w:cs="Times New Roman"/>
          <w:sz w:val="26"/>
          <w:szCs w:val="26"/>
        </w:rPr>
        <w:t>обслуговування</w:t>
      </w:r>
      <w:proofErr w:type="spellEnd"/>
      <w:r>
        <w:rPr>
          <w:rFonts w:cs="Times New Roman"/>
          <w:sz w:val="26"/>
          <w:szCs w:val="26"/>
        </w:rPr>
        <w:t xml:space="preserve"> </w:t>
      </w:r>
      <w:proofErr w:type="spellStart"/>
      <w:r>
        <w:rPr>
          <w:rFonts w:cs="Times New Roman"/>
          <w:sz w:val="26"/>
          <w:szCs w:val="26"/>
        </w:rPr>
        <w:t>житлового</w:t>
      </w:r>
      <w:proofErr w:type="spellEnd"/>
      <w:r>
        <w:rPr>
          <w:rFonts w:cs="Times New Roman"/>
          <w:sz w:val="26"/>
          <w:szCs w:val="26"/>
        </w:rPr>
        <w:t xml:space="preserve"> </w:t>
      </w:r>
      <w:proofErr w:type="spellStart"/>
      <w:r>
        <w:rPr>
          <w:rFonts w:cs="Times New Roman"/>
          <w:sz w:val="26"/>
          <w:szCs w:val="26"/>
        </w:rPr>
        <w:t>будинку</w:t>
      </w:r>
      <w:proofErr w:type="spellEnd"/>
      <w:r>
        <w:rPr>
          <w:rFonts w:cs="Times New Roman"/>
          <w:sz w:val="26"/>
          <w:szCs w:val="26"/>
        </w:rPr>
        <w:t xml:space="preserve">, </w:t>
      </w:r>
      <w:proofErr w:type="spellStart"/>
      <w:r>
        <w:rPr>
          <w:rFonts w:cs="Times New Roman"/>
          <w:sz w:val="26"/>
          <w:szCs w:val="26"/>
        </w:rPr>
        <w:t>господарських</w:t>
      </w:r>
      <w:proofErr w:type="spellEnd"/>
      <w:r>
        <w:rPr>
          <w:rFonts w:cs="Times New Roman"/>
          <w:sz w:val="26"/>
          <w:szCs w:val="26"/>
        </w:rPr>
        <w:t xml:space="preserve"> </w:t>
      </w:r>
      <w:proofErr w:type="spellStart"/>
      <w:r>
        <w:rPr>
          <w:rFonts w:cs="Times New Roman"/>
          <w:sz w:val="26"/>
          <w:szCs w:val="26"/>
        </w:rPr>
        <w:t>будівель</w:t>
      </w:r>
      <w:proofErr w:type="spellEnd"/>
      <w:r>
        <w:rPr>
          <w:rFonts w:cs="Times New Roman"/>
          <w:sz w:val="26"/>
          <w:szCs w:val="26"/>
        </w:rPr>
        <w:t xml:space="preserve"> </w:t>
      </w:r>
      <w:r>
        <w:rPr>
          <w:rFonts w:cs="Times New Roman"/>
          <w:sz w:val="26"/>
          <w:szCs w:val="26"/>
          <w:lang w:val="uk-UA"/>
        </w:rPr>
        <w:t>і</w:t>
      </w:r>
      <w:r>
        <w:rPr>
          <w:rFonts w:cs="Times New Roman"/>
          <w:sz w:val="26"/>
          <w:szCs w:val="26"/>
        </w:rPr>
        <w:t xml:space="preserve"> </w:t>
      </w:r>
      <w:proofErr w:type="spellStart"/>
      <w:r>
        <w:rPr>
          <w:rFonts w:cs="Times New Roman"/>
          <w:sz w:val="26"/>
          <w:szCs w:val="26"/>
        </w:rPr>
        <w:t>споруд</w:t>
      </w:r>
      <w:proofErr w:type="spellEnd"/>
      <w:r>
        <w:rPr>
          <w:rFonts w:cs="Times New Roman"/>
          <w:sz w:val="26"/>
          <w:szCs w:val="26"/>
        </w:rPr>
        <w:t xml:space="preserve"> (</w:t>
      </w:r>
      <w:proofErr w:type="spellStart"/>
      <w:r>
        <w:rPr>
          <w:rFonts w:cs="Times New Roman"/>
          <w:sz w:val="26"/>
          <w:szCs w:val="26"/>
        </w:rPr>
        <w:t>присадибна</w:t>
      </w:r>
      <w:proofErr w:type="spellEnd"/>
      <w:r>
        <w:rPr>
          <w:rFonts w:cs="Times New Roman"/>
          <w:sz w:val="26"/>
          <w:szCs w:val="26"/>
        </w:rPr>
        <w:t xml:space="preserve"> </w:t>
      </w:r>
      <w:proofErr w:type="spellStart"/>
      <w:r>
        <w:rPr>
          <w:rFonts w:cs="Times New Roman"/>
          <w:sz w:val="26"/>
          <w:szCs w:val="26"/>
        </w:rPr>
        <w:t>ділянка</w:t>
      </w:r>
      <w:proofErr w:type="spellEnd"/>
      <w:r>
        <w:rPr>
          <w:rFonts w:cs="Times New Roman"/>
          <w:sz w:val="26"/>
          <w:szCs w:val="26"/>
        </w:rPr>
        <w:t>)</w:t>
      </w:r>
      <w:r>
        <w:rPr>
          <w:rFonts w:cs="Times New Roman"/>
          <w:sz w:val="26"/>
          <w:szCs w:val="26"/>
          <w:lang w:val="uk-UA"/>
        </w:rPr>
        <w:t xml:space="preserve"> за рахунок земель житлової та громадської забудови в с. Новоставці </w:t>
      </w:r>
      <w:r>
        <w:rPr>
          <w:rFonts w:cs="Times New Roman"/>
          <w:sz w:val="26"/>
          <w:szCs w:val="26"/>
        </w:rPr>
        <w:t xml:space="preserve">на </w:t>
      </w:r>
      <w:proofErr w:type="spellStart"/>
      <w:r>
        <w:rPr>
          <w:rFonts w:cs="Times New Roman"/>
          <w:sz w:val="26"/>
          <w:szCs w:val="26"/>
        </w:rPr>
        <w:t>території</w:t>
      </w:r>
      <w:proofErr w:type="spellEnd"/>
      <w:r>
        <w:rPr>
          <w:rFonts w:cs="Times New Roman"/>
          <w:sz w:val="26"/>
          <w:szCs w:val="26"/>
        </w:rPr>
        <w:t xml:space="preserve"> </w:t>
      </w:r>
      <w:proofErr w:type="spellStart"/>
      <w:r>
        <w:rPr>
          <w:rFonts w:cs="Times New Roman"/>
          <w:sz w:val="26"/>
          <w:szCs w:val="26"/>
        </w:rPr>
        <w:t>Бугринської</w:t>
      </w:r>
      <w:proofErr w:type="spellEnd"/>
      <w:r>
        <w:rPr>
          <w:rFonts w:cs="Times New Roman"/>
          <w:sz w:val="26"/>
          <w:szCs w:val="26"/>
        </w:rPr>
        <w:t xml:space="preserve"> </w:t>
      </w:r>
      <w:proofErr w:type="spellStart"/>
      <w:r>
        <w:rPr>
          <w:rFonts w:cs="Times New Roman"/>
          <w:sz w:val="26"/>
          <w:szCs w:val="26"/>
        </w:rPr>
        <w:t>сільської</w:t>
      </w:r>
      <w:proofErr w:type="spellEnd"/>
      <w:r>
        <w:rPr>
          <w:rFonts w:cs="Times New Roman"/>
          <w:sz w:val="26"/>
          <w:szCs w:val="26"/>
        </w:rPr>
        <w:t xml:space="preserve"> ради </w:t>
      </w:r>
      <w:proofErr w:type="spellStart"/>
      <w:r>
        <w:rPr>
          <w:rFonts w:cs="Times New Roman"/>
          <w:sz w:val="26"/>
          <w:szCs w:val="26"/>
        </w:rPr>
        <w:t>Рівненської</w:t>
      </w:r>
      <w:proofErr w:type="spellEnd"/>
      <w:r>
        <w:rPr>
          <w:rFonts w:cs="Times New Roman"/>
          <w:sz w:val="26"/>
          <w:szCs w:val="26"/>
        </w:rPr>
        <w:t xml:space="preserve"> </w:t>
      </w:r>
      <w:proofErr w:type="spellStart"/>
      <w:r>
        <w:rPr>
          <w:rFonts w:cs="Times New Roman"/>
          <w:sz w:val="26"/>
          <w:szCs w:val="26"/>
        </w:rPr>
        <w:t>області</w:t>
      </w:r>
      <w:proofErr w:type="spellEnd"/>
      <w:r>
        <w:rPr>
          <w:rFonts w:cs="Times New Roman"/>
          <w:sz w:val="26"/>
          <w:szCs w:val="26"/>
        </w:rPr>
        <w:t>.</w:t>
      </w:r>
    </w:p>
    <w:p w14:paraId="529B32B0" w14:textId="77777777" w:rsidR="006122FD" w:rsidRDefault="006122FD" w:rsidP="006122FD">
      <w:pPr>
        <w:pStyle w:val="Standard"/>
        <w:ind w:left="180"/>
        <w:jc w:val="both"/>
        <w:rPr>
          <w:rFonts w:cs="Times New Roman"/>
          <w:sz w:val="16"/>
          <w:szCs w:val="16"/>
        </w:rPr>
      </w:pPr>
    </w:p>
    <w:p w14:paraId="26F466B3" w14:textId="77777777" w:rsidR="006122FD" w:rsidRDefault="006122FD" w:rsidP="006122FD">
      <w:pPr>
        <w:pStyle w:val="Standard"/>
        <w:jc w:val="both"/>
        <w:rPr>
          <w:rFonts w:cs="Times New Roman"/>
          <w:sz w:val="26"/>
          <w:szCs w:val="26"/>
          <w:lang w:val="uk-UA"/>
        </w:rPr>
      </w:pPr>
      <w:r>
        <w:rPr>
          <w:rFonts w:cs="Times New Roman"/>
          <w:sz w:val="26"/>
          <w:szCs w:val="26"/>
          <w:lang w:val="uk-UA"/>
        </w:rPr>
        <w:t xml:space="preserve">        3.Рекомендувати </w:t>
      </w:r>
      <w:r>
        <w:rPr>
          <w:sz w:val="26"/>
          <w:szCs w:val="26"/>
          <w:lang w:val="uk-UA"/>
        </w:rPr>
        <w:t>гр. Романюк Марії Ничипорівні</w:t>
      </w:r>
      <w:r>
        <w:rPr>
          <w:rFonts w:cs="Times New Roman"/>
          <w:sz w:val="26"/>
          <w:szCs w:val="26"/>
          <w:lang w:val="uk-UA"/>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0914B5ED" w14:textId="77777777" w:rsidR="006122FD" w:rsidRDefault="006122FD" w:rsidP="006122FD">
      <w:pPr>
        <w:pStyle w:val="Standard"/>
        <w:ind w:left="180"/>
        <w:jc w:val="both"/>
        <w:rPr>
          <w:rFonts w:cs="Times New Roman"/>
          <w:sz w:val="16"/>
          <w:szCs w:val="16"/>
          <w:lang w:val="uk-UA"/>
        </w:rPr>
      </w:pPr>
    </w:p>
    <w:p w14:paraId="7A93F0DA" w14:textId="77777777" w:rsidR="006122FD" w:rsidRPr="006122FD" w:rsidRDefault="006122FD" w:rsidP="006122FD">
      <w:pPr>
        <w:pStyle w:val="Standard"/>
        <w:jc w:val="both"/>
        <w:rPr>
          <w:b/>
          <w:bCs/>
          <w:color w:val="000000"/>
          <w:sz w:val="16"/>
          <w:szCs w:val="16"/>
          <w:shd w:val="clear" w:color="auto" w:fill="FFFFFF"/>
          <w:lang w:val="uk-UA" w:eastAsia="ar-SA"/>
        </w:rPr>
      </w:pPr>
      <w:r w:rsidRPr="006122FD">
        <w:rPr>
          <w:rStyle w:val="StrongEmphasis"/>
          <w:b w:val="0"/>
          <w:bCs w:val="0"/>
          <w:color w:val="000000"/>
          <w:sz w:val="26"/>
          <w:szCs w:val="26"/>
          <w:shd w:val="clear" w:color="auto" w:fill="FFFFFF"/>
          <w:lang w:val="uk-UA" w:eastAsia="ar-SA"/>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74FA2BC" w14:textId="3CB946DD" w:rsidR="00881B99" w:rsidRDefault="006122FD" w:rsidP="006122FD">
      <w:pPr>
        <w:pStyle w:val="Standard"/>
        <w:tabs>
          <w:tab w:val="left" w:pos="6160"/>
        </w:tabs>
        <w:rPr>
          <w:rStyle w:val="StrongEmphasis"/>
          <w:b w:val="0"/>
          <w:bCs w:val="0"/>
          <w:color w:val="000000"/>
          <w:sz w:val="26"/>
          <w:szCs w:val="26"/>
          <w:shd w:val="clear" w:color="auto" w:fill="FFFFFF"/>
          <w:lang w:val="uk-UA" w:eastAsia="ar-SA"/>
        </w:rPr>
      </w:pPr>
      <w:r w:rsidRPr="006122FD">
        <w:rPr>
          <w:rStyle w:val="StrongEmphasis"/>
          <w:b w:val="0"/>
          <w:bCs w:val="0"/>
          <w:color w:val="000000"/>
          <w:sz w:val="26"/>
          <w:szCs w:val="26"/>
          <w:shd w:val="clear" w:color="auto" w:fill="FFFFFF"/>
          <w:lang w:val="uk-UA" w:eastAsia="ar-SA"/>
        </w:rPr>
        <w:t>Сільський  голова                                                                        Сергій ПИЛИПЧУК</w:t>
      </w:r>
    </w:p>
    <w:p w14:paraId="36CD4EF3" w14:textId="04D066EF" w:rsidR="00881B99" w:rsidRDefault="00881B99" w:rsidP="006122FD">
      <w:pPr>
        <w:pStyle w:val="Standard"/>
        <w:tabs>
          <w:tab w:val="left" w:pos="6160"/>
        </w:tabs>
        <w:rPr>
          <w:rStyle w:val="StrongEmphasis"/>
          <w:b w:val="0"/>
          <w:color w:val="000000"/>
          <w:sz w:val="26"/>
          <w:szCs w:val="26"/>
          <w:shd w:val="clear" w:color="auto" w:fill="FFFFFF"/>
          <w:lang w:val="uk-UA" w:eastAsia="ar-SA"/>
        </w:rPr>
      </w:pPr>
      <w:r>
        <w:rPr>
          <w:rFonts w:ascii="Calibri" w:eastAsia="Calibri" w:hAnsi="Calibri" w:cs="Times New Roman"/>
          <w:noProof/>
          <w:sz w:val="28"/>
          <w:szCs w:val="28"/>
          <w:lang w:eastAsia="ru-RU"/>
        </w:rPr>
        <w:lastRenderedPageBreak/>
        <w:drawing>
          <wp:anchor distT="0" distB="0" distL="114300" distR="114300" simplePos="0" relativeHeight="251654144" behindDoc="0" locked="0" layoutInCell="1" allowOverlap="1" wp14:anchorId="7DB67892" wp14:editId="35946F6B">
            <wp:simplePos x="0" y="0"/>
            <wp:positionH relativeFrom="margin">
              <wp:posOffset>2746375</wp:posOffset>
            </wp:positionH>
            <wp:positionV relativeFrom="paragraph">
              <wp:posOffset>81915</wp:posOffset>
            </wp:positionV>
            <wp:extent cx="431800" cy="610870"/>
            <wp:effectExtent l="0" t="0" r="6350" b="17780"/>
            <wp:wrapNone/>
            <wp:docPr id="32"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4"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p>
    <w:p w14:paraId="48DFA4A1" w14:textId="3F85A324" w:rsidR="006122FD" w:rsidRDefault="006122FD" w:rsidP="006122FD">
      <w:pPr>
        <w:pStyle w:val="Standard"/>
        <w:tabs>
          <w:tab w:val="left" w:pos="6160"/>
        </w:tabs>
        <w:rPr>
          <w:rStyle w:val="StrongEmphasis"/>
          <w:b w:val="0"/>
          <w:color w:val="000000"/>
          <w:sz w:val="26"/>
          <w:szCs w:val="26"/>
          <w:shd w:val="clear" w:color="auto" w:fill="FFFFFF"/>
          <w:lang w:val="uk-UA" w:eastAsia="ar-SA"/>
        </w:rPr>
      </w:pPr>
    </w:p>
    <w:p w14:paraId="23952699" w14:textId="0AFB2B33" w:rsidR="006122FD" w:rsidRPr="006122FD" w:rsidRDefault="006122FD" w:rsidP="006122FD">
      <w:pPr>
        <w:tabs>
          <w:tab w:val="left" w:pos="1245"/>
        </w:tabs>
        <w:spacing w:after="200" w:line="276" w:lineRule="auto"/>
        <w:jc w:val="both"/>
        <w:rPr>
          <w:rFonts w:ascii="Times New Roman" w:eastAsia="Times New Roman" w:hAnsi="Times New Roman" w:cs="Times New Roman"/>
          <w:sz w:val="28"/>
          <w:szCs w:val="28"/>
          <w:lang w:eastAsia="ru-RU"/>
        </w:rPr>
      </w:pPr>
      <w:r>
        <w:rPr>
          <w:rStyle w:val="StrongEmphasis"/>
          <w:color w:val="000000"/>
          <w:sz w:val="26"/>
          <w:szCs w:val="26"/>
          <w:shd w:val="clear" w:color="auto" w:fill="FFFFFF"/>
          <w:lang w:eastAsia="ar-SA"/>
        </w:rPr>
        <w:t xml:space="preserve">                          </w:t>
      </w:r>
      <w:r>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 xml:space="preserve">                                                                                                        </w:t>
      </w:r>
    </w:p>
    <w:p w14:paraId="2BF66DEF"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27E44610"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7B609E4A"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44A56BDA" w14:textId="77777777" w:rsidR="006122FD" w:rsidRDefault="006122FD" w:rsidP="006122FD">
      <w:pPr>
        <w:spacing w:after="0" w:line="240" w:lineRule="auto"/>
        <w:jc w:val="center"/>
        <w:rPr>
          <w:rFonts w:ascii="Times New Roman" w:eastAsia="Times New Roman" w:hAnsi="Times New Roman" w:cs="Times New Roman"/>
          <w:b/>
          <w:bCs/>
          <w:sz w:val="24"/>
          <w:szCs w:val="24"/>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1927647D" w14:textId="466E9E37" w:rsidR="006122FD" w:rsidRDefault="006122FD" w:rsidP="006122FD">
      <w:pPr>
        <w:tabs>
          <w:tab w:val="left" w:pos="3218"/>
        </w:tabs>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17 листопада 2023 року                                                                                             № 915</w:t>
      </w:r>
      <w:r>
        <w:rPr>
          <w:rFonts w:ascii="Times New Roman" w:eastAsia="Times New Roman" w:hAnsi="Times New Roman" w:cs="Times New Roman"/>
          <w:sz w:val="26"/>
          <w:szCs w:val="26"/>
          <w:lang w:eastAsia="ru-RU"/>
        </w:rPr>
        <w:t xml:space="preserve">                                                                                          </w:t>
      </w:r>
    </w:p>
    <w:p w14:paraId="1746BE2B" w14:textId="77777777" w:rsidR="006122FD" w:rsidRDefault="006122FD" w:rsidP="006122FD">
      <w:pPr>
        <w:pStyle w:val="Standard"/>
        <w:tabs>
          <w:tab w:val="left" w:pos="6160"/>
        </w:tabs>
        <w:rPr>
          <w:rStyle w:val="StrongEmphasis"/>
          <w:b w:val="0"/>
          <w:color w:val="000000"/>
          <w:sz w:val="16"/>
          <w:szCs w:val="16"/>
          <w:shd w:val="clear" w:color="auto" w:fill="FFFFFF"/>
          <w:lang w:val="uk-UA" w:eastAsia="ar-SA"/>
        </w:rPr>
      </w:pPr>
    </w:p>
    <w:p w14:paraId="0FFA384A" w14:textId="77777777" w:rsidR="006122FD" w:rsidRPr="006122FD" w:rsidRDefault="006122FD" w:rsidP="006122FD">
      <w:pPr>
        <w:pStyle w:val="Standard"/>
        <w:tabs>
          <w:tab w:val="left" w:pos="6160"/>
        </w:tabs>
        <w:rPr>
          <w:b/>
          <w:bCs/>
          <w:color w:val="000000" w:themeColor="text1"/>
          <w:sz w:val="26"/>
          <w:szCs w:val="26"/>
        </w:rPr>
      </w:pPr>
      <w:r w:rsidRPr="006122FD">
        <w:rPr>
          <w:rStyle w:val="StrongEmphasis"/>
          <w:b w:val="0"/>
          <w:bCs w:val="0"/>
          <w:color w:val="000000" w:themeColor="text1"/>
          <w:sz w:val="26"/>
          <w:szCs w:val="26"/>
          <w:shd w:val="clear" w:color="auto" w:fill="FFFFFF"/>
          <w:lang w:val="uk-UA" w:eastAsia="ar-SA"/>
        </w:rPr>
        <w:t>Про передачу земельної ділянки  в</w:t>
      </w:r>
    </w:p>
    <w:p w14:paraId="0D4E18FF" w14:textId="77777777" w:rsidR="006122FD" w:rsidRDefault="006122FD" w:rsidP="006122FD">
      <w:pPr>
        <w:pStyle w:val="Standard"/>
        <w:rPr>
          <w:color w:val="000000" w:themeColor="text1"/>
          <w:sz w:val="26"/>
          <w:szCs w:val="26"/>
        </w:rPr>
      </w:pPr>
      <w:r>
        <w:rPr>
          <w:color w:val="000000" w:themeColor="text1"/>
          <w:sz w:val="26"/>
          <w:szCs w:val="26"/>
          <w:lang w:val="uk-UA"/>
        </w:rPr>
        <w:t>приватну</w:t>
      </w:r>
      <w:r>
        <w:rPr>
          <w:color w:val="000000" w:themeColor="text1"/>
          <w:sz w:val="26"/>
          <w:szCs w:val="26"/>
        </w:rPr>
        <w:t xml:space="preserve"> </w:t>
      </w:r>
      <w:proofErr w:type="spellStart"/>
      <w:r>
        <w:rPr>
          <w:color w:val="000000" w:themeColor="text1"/>
          <w:sz w:val="26"/>
          <w:szCs w:val="26"/>
        </w:rPr>
        <w:t>власність</w:t>
      </w:r>
      <w:proofErr w:type="spellEnd"/>
      <w:r>
        <w:rPr>
          <w:color w:val="000000" w:themeColor="text1"/>
          <w:sz w:val="26"/>
          <w:szCs w:val="26"/>
        </w:rPr>
        <w:t xml:space="preserve"> для </w:t>
      </w:r>
      <w:proofErr w:type="spellStart"/>
      <w:r>
        <w:rPr>
          <w:color w:val="000000" w:themeColor="text1"/>
          <w:sz w:val="26"/>
          <w:szCs w:val="26"/>
        </w:rPr>
        <w:t>будівництва</w:t>
      </w:r>
      <w:proofErr w:type="spellEnd"/>
      <w:r>
        <w:rPr>
          <w:color w:val="000000" w:themeColor="text1"/>
          <w:sz w:val="26"/>
          <w:szCs w:val="26"/>
        </w:rPr>
        <w:t xml:space="preserve"> </w:t>
      </w:r>
      <w:r>
        <w:rPr>
          <w:color w:val="000000" w:themeColor="text1"/>
          <w:sz w:val="26"/>
          <w:szCs w:val="26"/>
          <w:lang w:val="uk-UA"/>
        </w:rPr>
        <w:t>і</w:t>
      </w:r>
      <w:r>
        <w:rPr>
          <w:color w:val="000000" w:themeColor="text1"/>
          <w:sz w:val="26"/>
          <w:szCs w:val="26"/>
        </w:rPr>
        <w:t xml:space="preserve"> </w:t>
      </w:r>
      <w:proofErr w:type="spellStart"/>
      <w:r>
        <w:rPr>
          <w:color w:val="000000" w:themeColor="text1"/>
          <w:sz w:val="26"/>
          <w:szCs w:val="26"/>
        </w:rPr>
        <w:t>обслуговування</w:t>
      </w:r>
      <w:proofErr w:type="spellEnd"/>
      <w:r>
        <w:rPr>
          <w:color w:val="000000" w:themeColor="text1"/>
          <w:sz w:val="26"/>
          <w:szCs w:val="26"/>
        </w:rPr>
        <w:t xml:space="preserve"> </w:t>
      </w:r>
    </w:p>
    <w:p w14:paraId="0821A543" w14:textId="77777777" w:rsidR="006122FD" w:rsidRDefault="006122FD" w:rsidP="006122FD">
      <w:pPr>
        <w:pStyle w:val="Standard"/>
        <w:rPr>
          <w:color w:val="000000" w:themeColor="text1"/>
          <w:sz w:val="26"/>
          <w:szCs w:val="26"/>
        </w:rPr>
      </w:pPr>
      <w:proofErr w:type="spellStart"/>
      <w:r>
        <w:rPr>
          <w:color w:val="000000" w:themeColor="text1"/>
          <w:sz w:val="26"/>
          <w:szCs w:val="26"/>
        </w:rPr>
        <w:t>житлового</w:t>
      </w:r>
      <w:proofErr w:type="spellEnd"/>
      <w:r>
        <w:rPr>
          <w:color w:val="000000" w:themeColor="text1"/>
          <w:sz w:val="26"/>
          <w:szCs w:val="26"/>
        </w:rPr>
        <w:t xml:space="preserve"> </w:t>
      </w:r>
      <w:proofErr w:type="spellStart"/>
      <w:r>
        <w:rPr>
          <w:color w:val="000000" w:themeColor="text1"/>
          <w:sz w:val="26"/>
          <w:szCs w:val="26"/>
        </w:rPr>
        <w:t>будинку</w:t>
      </w:r>
      <w:proofErr w:type="spellEnd"/>
      <w:r>
        <w:rPr>
          <w:color w:val="000000" w:themeColor="text1"/>
          <w:sz w:val="26"/>
          <w:szCs w:val="26"/>
        </w:rPr>
        <w:t xml:space="preserve">, </w:t>
      </w:r>
      <w:proofErr w:type="spellStart"/>
      <w:r>
        <w:rPr>
          <w:color w:val="000000" w:themeColor="text1"/>
          <w:sz w:val="26"/>
          <w:szCs w:val="26"/>
        </w:rPr>
        <w:t>господарських</w:t>
      </w:r>
      <w:proofErr w:type="spellEnd"/>
    </w:p>
    <w:p w14:paraId="0DCDBEC7" w14:textId="77777777" w:rsidR="006122FD" w:rsidRDefault="006122FD" w:rsidP="006122FD">
      <w:pPr>
        <w:pStyle w:val="Standard"/>
        <w:rPr>
          <w:color w:val="000000" w:themeColor="text1"/>
          <w:sz w:val="26"/>
          <w:szCs w:val="26"/>
          <w:lang w:val="uk-UA"/>
        </w:rPr>
      </w:pPr>
      <w:proofErr w:type="spellStart"/>
      <w:r>
        <w:rPr>
          <w:color w:val="000000" w:themeColor="text1"/>
          <w:sz w:val="26"/>
          <w:szCs w:val="26"/>
        </w:rPr>
        <w:t>будівель</w:t>
      </w:r>
      <w:proofErr w:type="spellEnd"/>
      <w:r>
        <w:rPr>
          <w:color w:val="000000" w:themeColor="text1"/>
          <w:sz w:val="26"/>
          <w:szCs w:val="26"/>
        </w:rPr>
        <w:t xml:space="preserve"> </w:t>
      </w:r>
      <w:r>
        <w:rPr>
          <w:color w:val="000000" w:themeColor="text1"/>
          <w:sz w:val="26"/>
          <w:szCs w:val="26"/>
          <w:lang w:val="uk-UA"/>
        </w:rPr>
        <w:t>і</w:t>
      </w:r>
      <w:r>
        <w:rPr>
          <w:color w:val="000000" w:themeColor="text1"/>
          <w:sz w:val="26"/>
          <w:szCs w:val="26"/>
        </w:rPr>
        <w:t xml:space="preserve"> </w:t>
      </w:r>
      <w:proofErr w:type="spellStart"/>
      <w:r>
        <w:rPr>
          <w:color w:val="000000" w:themeColor="text1"/>
          <w:sz w:val="26"/>
          <w:szCs w:val="26"/>
        </w:rPr>
        <w:t>споруд</w:t>
      </w:r>
      <w:proofErr w:type="spellEnd"/>
      <w:r>
        <w:rPr>
          <w:color w:val="000000" w:themeColor="text1"/>
          <w:sz w:val="26"/>
          <w:szCs w:val="26"/>
        </w:rPr>
        <w:t xml:space="preserve"> (</w:t>
      </w:r>
      <w:proofErr w:type="spellStart"/>
      <w:r>
        <w:rPr>
          <w:color w:val="000000" w:themeColor="text1"/>
          <w:sz w:val="26"/>
          <w:szCs w:val="26"/>
        </w:rPr>
        <w:t>присадибна</w:t>
      </w:r>
      <w:proofErr w:type="spellEnd"/>
      <w:r>
        <w:rPr>
          <w:color w:val="000000" w:themeColor="text1"/>
          <w:sz w:val="26"/>
          <w:szCs w:val="26"/>
        </w:rPr>
        <w:t xml:space="preserve"> </w:t>
      </w:r>
      <w:proofErr w:type="spellStart"/>
      <w:proofErr w:type="gramStart"/>
      <w:r>
        <w:rPr>
          <w:color w:val="000000" w:themeColor="text1"/>
          <w:sz w:val="26"/>
          <w:szCs w:val="26"/>
        </w:rPr>
        <w:t>ділянка</w:t>
      </w:r>
      <w:proofErr w:type="spellEnd"/>
      <w:r>
        <w:rPr>
          <w:color w:val="000000" w:themeColor="text1"/>
          <w:sz w:val="26"/>
          <w:szCs w:val="26"/>
        </w:rPr>
        <w:t>)</w:t>
      </w:r>
      <w:r>
        <w:rPr>
          <w:color w:val="000000" w:themeColor="text1"/>
          <w:sz w:val="26"/>
          <w:szCs w:val="26"/>
          <w:lang w:val="uk-UA"/>
        </w:rPr>
        <w:t xml:space="preserve"> </w:t>
      </w:r>
      <w:r>
        <w:rPr>
          <w:color w:val="000000" w:themeColor="text1"/>
          <w:sz w:val="26"/>
          <w:szCs w:val="26"/>
        </w:rPr>
        <w:t xml:space="preserve"> в</w:t>
      </w:r>
      <w:proofErr w:type="gramEnd"/>
      <w:r>
        <w:rPr>
          <w:color w:val="000000" w:themeColor="text1"/>
          <w:sz w:val="26"/>
          <w:szCs w:val="26"/>
        </w:rPr>
        <w:t xml:space="preserve"> с.</w:t>
      </w:r>
      <w:proofErr w:type="spellStart"/>
      <w:r>
        <w:rPr>
          <w:color w:val="000000" w:themeColor="text1"/>
          <w:sz w:val="26"/>
          <w:szCs w:val="26"/>
          <w:lang w:val="uk-UA"/>
        </w:rPr>
        <w:t>Бугрин</w:t>
      </w:r>
      <w:proofErr w:type="spellEnd"/>
    </w:p>
    <w:p w14:paraId="291C9E0E" w14:textId="77777777" w:rsidR="006122FD" w:rsidRDefault="006122FD" w:rsidP="006122FD">
      <w:pPr>
        <w:pStyle w:val="Standard"/>
        <w:rPr>
          <w:color w:val="000000" w:themeColor="text1"/>
          <w:sz w:val="26"/>
          <w:szCs w:val="26"/>
          <w:lang w:val="uk-UA"/>
        </w:rPr>
      </w:pPr>
      <w:r>
        <w:rPr>
          <w:color w:val="000000" w:themeColor="text1"/>
          <w:sz w:val="26"/>
          <w:szCs w:val="26"/>
          <w:lang w:val="uk-UA"/>
        </w:rPr>
        <w:t xml:space="preserve">гр. </w:t>
      </w:r>
      <w:proofErr w:type="spellStart"/>
      <w:r>
        <w:rPr>
          <w:color w:val="000000" w:themeColor="text1"/>
          <w:sz w:val="26"/>
          <w:szCs w:val="26"/>
          <w:lang w:val="uk-UA"/>
        </w:rPr>
        <w:t>Добро</w:t>
      </w:r>
      <w:r w:rsidRPr="00EC19D3">
        <w:rPr>
          <w:color w:val="000000" w:themeColor="text1"/>
          <w:sz w:val="26"/>
          <w:szCs w:val="26"/>
          <w:lang w:val="uk-UA"/>
        </w:rPr>
        <w:t>чи</w:t>
      </w:r>
      <w:r>
        <w:rPr>
          <w:color w:val="000000" w:themeColor="text1"/>
          <w:sz w:val="26"/>
          <w:szCs w:val="26"/>
          <w:lang w:val="uk-UA"/>
        </w:rPr>
        <w:t>нській</w:t>
      </w:r>
      <w:proofErr w:type="spellEnd"/>
      <w:r>
        <w:rPr>
          <w:color w:val="000000" w:themeColor="text1"/>
          <w:sz w:val="26"/>
          <w:szCs w:val="26"/>
          <w:lang w:val="uk-UA"/>
        </w:rPr>
        <w:t xml:space="preserve"> Світлані Петрівні</w:t>
      </w:r>
    </w:p>
    <w:p w14:paraId="49E836AF" w14:textId="77777777" w:rsidR="006122FD" w:rsidRDefault="006122FD" w:rsidP="006122FD">
      <w:pPr>
        <w:pStyle w:val="Standard"/>
        <w:jc w:val="both"/>
        <w:rPr>
          <w:sz w:val="26"/>
          <w:szCs w:val="26"/>
          <w:lang w:val="uk-UA"/>
        </w:rPr>
      </w:pPr>
    </w:p>
    <w:p w14:paraId="6C86A8DE" w14:textId="3E63F18C" w:rsidR="006122FD" w:rsidRDefault="006122FD" w:rsidP="006122FD">
      <w:pPr>
        <w:pStyle w:val="Standard"/>
        <w:jc w:val="both"/>
        <w:rPr>
          <w:sz w:val="26"/>
          <w:szCs w:val="26"/>
          <w:lang w:val="uk-UA"/>
        </w:rPr>
      </w:pPr>
      <w:r>
        <w:rPr>
          <w:sz w:val="26"/>
          <w:szCs w:val="26"/>
          <w:lang w:val="uk-UA"/>
        </w:rPr>
        <w:t xml:space="preserve">            Розглянувши звернення гр. </w:t>
      </w:r>
      <w:proofErr w:type="spellStart"/>
      <w:r>
        <w:rPr>
          <w:sz w:val="26"/>
          <w:szCs w:val="26"/>
          <w:lang w:val="uk-UA"/>
        </w:rPr>
        <w:t>Доброчинської</w:t>
      </w:r>
      <w:proofErr w:type="spellEnd"/>
      <w:r>
        <w:rPr>
          <w:sz w:val="26"/>
          <w:szCs w:val="26"/>
          <w:lang w:val="uk-UA"/>
        </w:rPr>
        <w:t xml:space="preserve"> С.П. жительки </w:t>
      </w:r>
      <w:proofErr w:type="spellStart"/>
      <w:r>
        <w:rPr>
          <w:sz w:val="26"/>
          <w:szCs w:val="26"/>
          <w:lang w:val="uk-UA"/>
        </w:rPr>
        <w:t>м.Здолбунів</w:t>
      </w:r>
      <w:proofErr w:type="spellEnd"/>
      <w:r>
        <w:rPr>
          <w:sz w:val="26"/>
          <w:szCs w:val="26"/>
          <w:lang w:val="uk-UA"/>
        </w:rPr>
        <w:t xml:space="preserve">  </w:t>
      </w:r>
      <w:proofErr w:type="spellStart"/>
      <w:r>
        <w:rPr>
          <w:sz w:val="26"/>
          <w:szCs w:val="26"/>
          <w:lang w:val="uk-UA"/>
        </w:rPr>
        <w:t>вул.Гранична</w:t>
      </w:r>
      <w:proofErr w:type="spellEnd"/>
      <w:r>
        <w:rPr>
          <w:sz w:val="26"/>
          <w:szCs w:val="26"/>
          <w:lang w:val="uk-UA"/>
        </w:rPr>
        <w:t xml:space="preserve">, буд.5, кв.2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Pr>
          <w:sz w:val="26"/>
          <w:szCs w:val="26"/>
          <w:lang w:val="uk-UA"/>
        </w:rPr>
        <w:t>Бугрин</w:t>
      </w:r>
      <w:proofErr w:type="spellEnd"/>
      <w:r>
        <w:rPr>
          <w:sz w:val="26"/>
          <w:szCs w:val="26"/>
          <w:lang w:val="uk-UA"/>
        </w:rPr>
        <w:t xml:space="preserve"> на території </w:t>
      </w:r>
      <w:proofErr w:type="spellStart"/>
      <w:r>
        <w:rPr>
          <w:sz w:val="26"/>
          <w:szCs w:val="26"/>
          <w:lang w:val="uk-UA"/>
        </w:rPr>
        <w:t>Бугринської</w:t>
      </w:r>
      <w:proofErr w:type="spellEnd"/>
      <w:r>
        <w:rPr>
          <w:sz w:val="26"/>
          <w:szCs w:val="26"/>
          <w:lang w:val="uk-UA"/>
        </w:rPr>
        <w:t xml:space="preserve"> сільської ради, розроблену </w:t>
      </w:r>
      <w:r w:rsidRPr="00995DAA">
        <w:rPr>
          <w:rStyle w:val="StrongEmphasis"/>
          <w:rFonts w:cs="Times New Roman"/>
          <w:b w:val="0"/>
          <w:bCs w:val="0"/>
          <w:iCs/>
          <w:color w:val="000000"/>
          <w:sz w:val="26"/>
          <w:szCs w:val="26"/>
          <w:shd w:val="clear" w:color="auto" w:fill="FFFFFF"/>
          <w:lang w:val="uk-UA" w:eastAsia="ar-SA"/>
        </w:rPr>
        <w:t>ТзОВ “Земля - Плюс”,</w:t>
      </w:r>
      <w:r>
        <w:rPr>
          <w:rStyle w:val="StrongEmphasis"/>
          <w:rFonts w:cs="Times New Roman"/>
          <w:iCs/>
          <w:color w:val="000000"/>
          <w:sz w:val="26"/>
          <w:szCs w:val="26"/>
          <w:shd w:val="clear" w:color="auto" w:fill="FFFFFF"/>
          <w:lang w:val="uk-UA" w:eastAsia="ar-SA"/>
        </w:rPr>
        <w:t xml:space="preserve"> </w:t>
      </w:r>
      <w:r>
        <w:rPr>
          <w:sz w:val="26"/>
          <w:szCs w:val="26"/>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Pr>
          <w:rFonts w:eastAsia="Helvetica" w:cs="Times New Roman"/>
          <w:color w:val="000000"/>
          <w:sz w:val="26"/>
          <w:szCs w:val="26"/>
          <w:shd w:val="clear" w:color="auto" w:fill="FFFFFF"/>
          <w:lang w:val="uk-UA"/>
        </w:rPr>
        <w:t>,</w:t>
      </w:r>
      <w:r>
        <w:rPr>
          <w:sz w:val="26"/>
          <w:szCs w:val="26"/>
          <w:lang w:val="uk-UA"/>
        </w:rPr>
        <w:t xml:space="preserve"> ст. 12, 118, 121, 122 Земельного кодексу України,</w:t>
      </w:r>
      <w:r w:rsidR="006600B1">
        <w:rPr>
          <w:sz w:val="26"/>
          <w:szCs w:val="26"/>
          <w:lang w:val="uk-UA"/>
        </w:rPr>
        <w:t xml:space="preserve"> </w:t>
      </w:r>
      <w:r>
        <w:rPr>
          <w:rFonts w:eastAsia="Helvetica" w:cs="Times New Roman"/>
          <w:color w:val="000000"/>
          <w:sz w:val="26"/>
          <w:szCs w:val="26"/>
          <w:shd w:val="clear" w:color="auto" w:fill="FFFFFF"/>
          <w:lang w:val="uk-UA"/>
        </w:rPr>
        <w:t>п.</w:t>
      </w:r>
      <w:r w:rsidR="006600B1">
        <w:rPr>
          <w:rFonts w:eastAsia="Helvetica" w:cs="Times New Roman"/>
          <w:color w:val="000000"/>
          <w:sz w:val="26"/>
          <w:szCs w:val="26"/>
          <w:shd w:val="clear" w:color="auto" w:fill="FFFFFF"/>
          <w:lang w:val="uk-UA"/>
        </w:rPr>
        <w:t xml:space="preserve"> </w:t>
      </w:r>
      <w:r>
        <w:rPr>
          <w:rFonts w:eastAsia="Helvetica" w:cs="Times New Roman"/>
          <w:color w:val="000000"/>
          <w:sz w:val="26"/>
          <w:szCs w:val="26"/>
          <w:shd w:val="clear" w:color="auto" w:fill="FFFFFF"/>
          <w:lang w:val="uk-UA"/>
        </w:rPr>
        <w:t xml:space="preserve">27 Розділу Х «Перехідних положень» Земельного кодексу України, </w:t>
      </w:r>
      <w:r>
        <w:rPr>
          <w:sz w:val="26"/>
          <w:szCs w:val="26"/>
          <w:lang w:val="uk-UA"/>
        </w:rPr>
        <w:t xml:space="preserve"> </w:t>
      </w:r>
      <w:proofErr w:type="spellStart"/>
      <w:r>
        <w:rPr>
          <w:sz w:val="26"/>
          <w:szCs w:val="26"/>
          <w:lang w:val="uk-UA" w:eastAsia="ar-SA"/>
        </w:rPr>
        <w:t>Бугринська</w:t>
      </w:r>
      <w:proofErr w:type="spellEnd"/>
      <w:r>
        <w:rPr>
          <w:sz w:val="26"/>
          <w:szCs w:val="26"/>
          <w:lang w:val="uk-UA" w:eastAsia="ar-SA"/>
        </w:rPr>
        <w:t xml:space="preserve"> сільська рада</w:t>
      </w:r>
    </w:p>
    <w:p w14:paraId="05094FED" w14:textId="77777777" w:rsidR="006122FD" w:rsidRDefault="006122FD" w:rsidP="006122FD">
      <w:pPr>
        <w:pStyle w:val="Standard"/>
        <w:jc w:val="both"/>
        <w:rPr>
          <w:sz w:val="16"/>
          <w:szCs w:val="16"/>
          <w:lang w:val="uk-UA" w:eastAsia="ar-SA"/>
        </w:rPr>
      </w:pPr>
    </w:p>
    <w:p w14:paraId="514BF390" w14:textId="77777777" w:rsidR="006122FD" w:rsidRDefault="006122FD" w:rsidP="006122FD">
      <w:pPr>
        <w:pStyle w:val="Standard"/>
        <w:rPr>
          <w:b/>
          <w:sz w:val="26"/>
          <w:szCs w:val="26"/>
          <w:lang w:val="uk-UA"/>
        </w:rPr>
      </w:pPr>
      <w:r>
        <w:rPr>
          <w:b/>
          <w:sz w:val="26"/>
          <w:szCs w:val="26"/>
          <w:lang w:val="uk-UA"/>
        </w:rPr>
        <w:t>ВИРІШИЛА:</w:t>
      </w:r>
    </w:p>
    <w:p w14:paraId="69CBCB8E" w14:textId="1B3667C5" w:rsidR="006122FD" w:rsidRDefault="006122FD" w:rsidP="006122FD">
      <w:pPr>
        <w:pStyle w:val="Standard"/>
        <w:jc w:val="both"/>
        <w:rPr>
          <w:sz w:val="26"/>
          <w:szCs w:val="26"/>
          <w:lang w:val="uk-UA"/>
        </w:rPr>
      </w:pPr>
      <w:r>
        <w:rPr>
          <w:sz w:val="26"/>
          <w:szCs w:val="26"/>
          <w:lang w:val="uk-UA"/>
        </w:rPr>
        <w:t xml:space="preserve">        1.Затвердити технічну документацію із землеустрою щодо встановлення (відновлення) меж земельної ділянки в натурі (на місцевості) гр. </w:t>
      </w:r>
      <w:proofErr w:type="spellStart"/>
      <w:r>
        <w:rPr>
          <w:sz w:val="26"/>
          <w:szCs w:val="26"/>
          <w:lang w:val="uk-UA"/>
        </w:rPr>
        <w:t>Доброчин</w:t>
      </w:r>
      <w:r w:rsidR="006600B1">
        <w:rPr>
          <w:sz w:val="26"/>
          <w:szCs w:val="26"/>
          <w:lang w:val="uk-UA"/>
        </w:rPr>
        <w:t>с</w:t>
      </w:r>
      <w:r>
        <w:rPr>
          <w:sz w:val="26"/>
          <w:szCs w:val="26"/>
          <w:lang w:val="uk-UA"/>
        </w:rPr>
        <w:t>ькій</w:t>
      </w:r>
      <w:proofErr w:type="spellEnd"/>
      <w:r>
        <w:rPr>
          <w:sz w:val="26"/>
          <w:szCs w:val="26"/>
          <w:lang w:val="uk-UA"/>
        </w:rPr>
        <w:t xml:space="preserve"> Світлані Петрівні  для будівництва і обслуговування житлового будинку, господарських будівель і споруд (присадибна ділянка) в  с. </w:t>
      </w:r>
      <w:proofErr w:type="spellStart"/>
      <w:r>
        <w:rPr>
          <w:sz w:val="26"/>
          <w:szCs w:val="26"/>
          <w:lang w:val="uk-UA"/>
        </w:rPr>
        <w:t>Бугрин</w:t>
      </w:r>
      <w:proofErr w:type="spellEnd"/>
      <w:r>
        <w:rPr>
          <w:sz w:val="26"/>
          <w:szCs w:val="26"/>
          <w:lang w:val="uk-UA"/>
        </w:rPr>
        <w:t xml:space="preserve"> на території </w:t>
      </w:r>
      <w:proofErr w:type="spellStart"/>
      <w:r>
        <w:rPr>
          <w:sz w:val="26"/>
          <w:szCs w:val="26"/>
          <w:lang w:val="uk-UA"/>
        </w:rPr>
        <w:t>Бугринської</w:t>
      </w:r>
      <w:proofErr w:type="spellEnd"/>
      <w:r>
        <w:rPr>
          <w:sz w:val="26"/>
          <w:szCs w:val="26"/>
          <w:lang w:val="uk-UA"/>
        </w:rPr>
        <w:t xml:space="preserve"> сільської ради </w:t>
      </w:r>
      <w:r>
        <w:rPr>
          <w:rFonts w:cs="Times New Roman"/>
          <w:sz w:val="26"/>
          <w:szCs w:val="26"/>
          <w:lang w:val="uk-UA"/>
        </w:rPr>
        <w:t>Рівненської області</w:t>
      </w:r>
      <w:r>
        <w:rPr>
          <w:sz w:val="26"/>
          <w:szCs w:val="26"/>
          <w:lang w:val="uk-UA"/>
        </w:rPr>
        <w:t>.</w:t>
      </w:r>
    </w:p>
    <w:p w14:paraId="4A4CE42C" w14:textId="77777777" w:rsidR="006122FD" w:rsidRDefault="006122FD" w:rsidP="006122FD">
      <w:pPr>
        <w:pStyle w:val="Standard"/>
        <w:ind w:left="180"/>
        <w:jc w:val="both"/>
        <w:rPr>
          <w:sz w:val="16"/>
          <w:szCs w:val="16"/>
          <w:lang w:val="uk-UA"/>
        </w:rPr>
      </w:pPr>
    </w:p>
    <w:p w14:paraId="02DA40CF" w14:textId="3B51881D" w:rsidR="006122FD" w:rsidRDefault="006122FD" w:rsidP="006122FD">
      <w:pPr>
        <w:pStyle w:val="Standard"/>
        <w:jc w:val="both"/>
        <w:rPr>
          <w:rFonts w:cs="Times New Roman"/>
          <w:sz w:val="26"/>
          <w:szCs w:val="26"/>
        </w:rPr>
      </w:pPr>
      <w:r>
        <w:rPr>
          <w:sz w:val="26"/>
          <w:szCs w:val="26"/>
          <w:lang w:val="uk-UA"/>
        </w:rPr>
        <w:t xml:space="preserve">        2.Передати гр. </w:t>
      </w:r>
      <w:proofErr w:type="spellStart"/>
      <w:r>
        <w:rPr>
          <w:sz w:val="26"/>
          <w:szCs w:val="26"/>
          <w:lang w:val="uk-UA"/>
        </w:rPr>
        <w:t>Добро</w:t>
      </w:r>
      <w:r w:rsidR="0041354E">
        <w:rPr>
          <w:sz w:val="26"/>
          <w:szCs w:val="26"/>
          <w:lang w:val="uk-UA"/>
        </w:rPr>
        <w:t>ч</w:t>
      </w:r>
      <w:r>
        <w:rPr>
          <w:sz w:val="26"/>
          <w:szCs w:val="26"/>
          <w:lang w:val="uk-UA"/>
        </w:rPr>
        <w:t>инській</w:t>
      </w:r>
      <w:proofErr w:type="spellEnd"/>
      <w:r>
        <w:rPr>
          <w:sz w:val="26"/>
          <w:szCs w:val="26"/>
          <w:lang w:val="uk-UA"/>
        </w:rPr>
        <w:t xml:space="preserve"> Світлані Петрівні  в приватну власність земельну ділянку за кадастровим номером: 5621281200:02:004:0395</w:t>
      </w:r>
      <w:r>
        <w:rPr>
          <w:sz w:val="26"/>
          <w:szCs w:val="26"/>
        </w:rPr>
        <w:t xml:space="preserve"> </w:t>
      </w:r>
      <w:proofErr w:type="spellStart"/>
      <w:r>
        <w:rPr>
          <w:sz w:val="26"/>
          <w:szCs w:val="26"/>
        </w:rPr>
        <w:t>площею</w:t>
      </w:r>
      <w:proofErr w:type="spellEnd"/>
      <w:r>
        <w:rPr>
          <w:sz w:val="26"/>
          <w:szCs w:val="26"/>
        </w:rPr>
        <w:t xml:space="preserve"> 0.</w:t>
      </w:r>
      <w:r>
        <w:rPr>
          <w:sz w:val="26"/>
          <w:szCs w:val="26"/>
          <w:lang w:val="uk-UA"/>
        </w:rPr>
        <w:t>1645</w:t>
      </w:r>
      <w:r>
        <w:rPr>
          <w:sz w:val="26"/>
          <w:szCs w:val="26"/>
        </w:rPr>
        <w:t xml:space="preserve"> га для </w:t>
      </w:r>
      <w:proofErr w:type="spellStart"/>
      <w:r>
        <w:rPr>
          <w:rFonts w:cs="Times New Roman"/>
          <w:sz w:val="26"/>
          <w:szCs w:val="26"/>
        </w:rPr>
        <w:t>будівництва</w:t>
      </w:r>
      <w:proofErr w:type="spellEnd"/>
      <w:r>
        <w:rPr>
          <w:rFonts w:cs="Times New Roman"/>
          <w:sz w:val="26"/>
          <w:szCs w:val="26"/>
        </w:rPr>
        <w:t xml:space="preserve"> </w:t>
      </w:r>
      <w:r>
        <w:rPr>
          <w:rFonts w:cs="Times New Roman"/>
          <w:sz w:val="26"/>
          <w:szCs w:val="26"/>
          <w:lang w:val="uk-UA"/>
        </w:rPr>
        <w:t>і</w:t>
      </w:r>
      <w:r>
        <w:rPr>
          <w:rFonts w:cs="Times New Roman"/>
          <w:sz w:val="26"/>
          <w:szCs w:val="26"/>
        </w:rPr>
        <w:t xml:space="preserve"> </w:t>
      </w:r>
      <w:proofErr w:type="spellStart"/>
      <w:r>
        <w:rPr>
          <w:rFonts w:cs="Times New Roman"/>
          <w:sz w:val="26"/>
          <w:szCs w:val="26"/>
        </w:rPr>
        <w:t>обслуговування</w:t>
      </w:r>
      <w:proofErr w:type="spellEnd"/>
      <w:r>
        <w:rPr>
          <w:rFonts w:cs="Times New Roman"/>
          <w:sz w:val="26"/>
          <w:szCs w:val="26"/>
        </w:rPr>
        <w:t xml:space="preserve"> </w:t>
      </w:r>
      <w:proofErr w:type="spellStart"/>
      <w:r>
        <w:rPr>
          <w:rFonts w:cs="Times New Roman"/>
          <w:sz w:val="26"/>
          <w:szCs w:val="26"/>
        </w:rPr>
        <w:t>житлового</w:t>
      </w:r>
      <w:proofErr w:type="spellEnd"/>
      <w:r>
        <w:rPr>
          <w:rFonts w:cs="Times New Roman"/>
          <w:sz w:val="26"/>
          <w:szCs w:val="26"/>
        </w:rPr>
        <w:t xml:space="preserve"> </w:t>
      </w:r>
      <w:proofErr w:type="spellStart"/>
      <w:r>
        <w:rPr>
          <w:rFonts w:cs="Times New Roman"/>
          <w:sz w:val="26"/>
          <w:szCs w:val="26"/>
        </w:rPr>
        <w:t>будинку</w:t>
      </w:r>
      <w:proofErr w:type="spellEnd"/>
      <w:r>
        <w:rPr>
          <w:rFonts w:cs="Times New Roman"/>
          <w:sz w:val="26"/>
          <w:szCs w:val="26"/>
        </w:rPr>
        <w:t xml:space="preserve">, </w:t>
      </w:r>
      <w:proofErr w:type="spellStart"/>
      <w:r>
        <w:rPr>
          <w:rFonts w:cs="Times New Roman"/>
          <w:sz w:val="26"/>
          <w:szCs w:val="26"/>
        </w:rPr>
        <w:t>господарських</w:t>
      </w:r>
      <w:proofErr w:type="spellEnd"/>
      <w:r>
        <w:rPr>
          <w:rFonts w:cs="Times New Roman"/>
          <w:sz w:val="26"/>
          <w:szCs w:val="26"/>
        </w:rPr>
        <w:t xml:space="preserve"> </w:t>
      </w:r>
      <w:proofErr w:type="spellStart"/>
      <w:r>
        <w:rPr>
          <w:rFonts w:cs="Times New Roman"/>
          <w:sz w:val="26"/>
          <w:szCs w:val="26"/>
        </w:rPr>
        <w:t>будівель</w:t>
      </w:r>
      <w:proofErr w:type="spellEnd"/>
      <w:r>
        <w:rPr>
          <w:rFonts w:cs="Times New Roman"/>
          <w:sz w:val="26"/>
          <w:szCs w:val="26"/>
        </w:rPr>
        <w:t xml:space="preserve"> </w:t>
      </w:r>
      <w:r>
        <w:rPr>
          <w:rFonts w:cs="Times New Roman"/>
          <w:sz w:val="26"/>
          <w:szCs w:val="26"/>
          <w:lang w:val="uk-UA"/>
        </w:rPr>
        <w:t>і</w:t>
      </w:r>
      <w:r>
        <w:rPr>
          <w:rFonts w:cs="Times New Roman"/>
          <w:sz w:val="26"/>
          <w:szCs w:val="26"/>
        </w:rPr>
        <w:t xml:space="preserve"> </w:t>
      </w:r>
      <w:proofErr w:type="spellStart"/>
      <w:r>
        <w:rPr>
          <w:rFonts w:cs="Times New Roman"/>
          <w:sz w:val="26"/>
          <w:szCs w:val="26"/>
        </w:rPr>
        <w:t>споруд</w:t>
      </w:r>
      <w:proofErr w:type="spellEnd"/>
      <w:r>
        <w:rPr>
          <w:rFonts w:cs="Times New Roman"/>
          <w:sz w:val="26"/>
          <w:szCs w:val="26"/>
        </w:rPr>
        <w:t xml:space="preserve"> (</w:t>
      </w:r>
      <w:proofErr w:type="spellStart"/>
      <w:r>
        <w:rPr>
          <w:rFonts w:cs="Times New Roman"/>
          <w:sz w:val="26"/>
          <w:szCs w:val="26"/>
        </w:rPr>
        <w:t>присадибна</w:t>
      </w:r>
      <w:proofErr w:type="spellEnd"/>
      <w:r>
        <w:rPr>
          <w:rFonts w:cs="Times New Roman"/>
          <w:sz w:val="26"/>
          <w:szCs w:val="26"/>
        </w:rPr>
        <w:t xml:space="preserve"> </w:t>
      </w:r>
      <w:proofErr w:type="spellStart"/>
      <w:r>
        <w:rPr>
          <w:rFonts w:cs="Times New Roman"/>
          <w:sz w:val="26"/>
          <w:szCs w:val="26"/>
        </w:rPr>
        <w:t>ділянка</w:t>
      </w:r>
      <w:proofErr w:type="spellEnd"/>
      <w:r>
        <w:rPr>
          <w:rFonts w:cs="Times New Roman"/>
          <w:sz w:val="26"/>
          <w:szCs w:val="26"/>
        </w:rPr>
        <w:t>)</w:t>
      </w:r>
      <w:r>
        <w:rPr>
          <w:rFonts w:cs="Times New Roman"/>
          <w:sz w:val="26"/>
          <w:szCs w:val="26"/>
          <w:lang w:val="uk-UA"/>
        </w:rPr>
        <w:t xml:space="preserve"> за рахунок земель житлової та громадської забудови в с. </w:t>
      </w:r>
      <w:proofErr w:type="spellStart"/>
      <w:r>
        <w:rPr>
          <w:rFonts w:cs="Times New Roman"/>
          <w:sz w:val="26"/>
          <w:szCs w:val="26"/>
          <w:lang w:val="uk-UA"/>
        </w:rPr>
        <w:t>Бугрин</w:t>
      </w:r>
      <w:proofErr w:type="spellEnd"/>
      <w:r>
        <w:rPr>
          <w:rFonts w:cs="Times New Roman"/>
          <w:sz w:val="26"/>
          <w:szCs w:val="26"/>
          <w:lang w:val="uk-UA"/>
        </w:rPr>
        <w:t xml:space="preserve"> </w:t>
      </w:r>
      <w:r>
        <w:rPr>
          <w:rFonts w:cs="Times New Roman"/>
          <w:sz w:val="26"/>
          <w:szCs w:val="26"/>
        </w:rPr>
        <w:t xml:space="preserve">на </w:t>
      </w:r>
      <w:proofErr w:type="spellStart"/>
      <w:r>
        <w:rPr>
          <w:rFonts w:cs="Times New Roman"/>
          <w:sz w:val="26"/>
          <w:szCs w:val="26"/>
        </w:rPr>
        <w:t>території</w:t>
      </w:r>
      <w:proofErr w:type="spellEnd"/>
      <w:r>
        <w:rPr>
          <w:rFonts w:cs="Times New Roman"/>
          <w:sz w:val="26"/>
          <w:szCs w:val="26"/>
        </w:rPr>
        <w:t xml:space="preserve"> </w:t>
      </w:r>
      <w:proofErr w:type="spellStart"/>
      <w:r>
        <w:rPr>
          <w:rFonts w:cs="Times New Roman"/>
          <w:sz w:val="26"/>
          <w:szCs w:val="26"/>
        </w:rPr>
        <w:t>Бугринської</w:t>
      </w:r>
      <w:proofErr w:type="spellEnd"/>
      <w:r>
        <w:rPr>
          <w:rFonts w:cs="Times New Roman"/>
          <w:sz w:val="26"/>
          <w:szCs w:val="26"/>
        </w:rPr>
        <w:t xml:space="preserve"> </w:t>
      </w:r>
      <w:proofErr w:type="spellStart"/>
      <w:r>
        <w:rPr>
          <w:rFonts w:cs="Times New Roman"/>
          <w:sz w:val="26"/>
          <w:szCs w:val="26"/>
        </w:rPr>
        <w:t>сільської</w:t>
      </w:r>
      <w:proofErr w:type="spellEnd"/>
      <w:r>
        <w:rPr>
          <w:rFonts w:cs="Times New Roman"/>
          <w:sz w:val="26"/>
          <w:szCs w:val="26"/>
        </w:rPr>
        <w:t xml:space="preserve"> ради </w:t>
      </w:r>
      <w:proofErr w:type="spellStart"/>
      <w:r>
        <w:rPr>
          <w:rFonts w:cs="Times New Roman"/>
          <w:sz w:val="26"/>
          <w:szCs w:val="26"/>
        </w:rPr>
        <w:t>Рівненської</w:t>
      </w:r>
      <w:proofErr w:type="spellEnd"/>
      <w:r>
        <w:rPr>
          <w:rFonts w:cs="Times New Roman"/>
          <w:sz w:val="26"/>
          <w:szCs w:val="26"/>
        </w:rPr>
        <w:t xml:space="preserve"> </w:t>
      </w:r>
      <w:proofErr w:type="spellStart"/>
      <w:r>
        <w:rPr>
          <w:rFonts w:cs="Times New Roman"/>
          <w:sz w:val="26"/>
          <w:szCs w:val="26"/>
        </w:rPr>
        <w:t>області</w:t>
      </w:r>
      <w:proofErr w:type="spellEnd"/>
      <w:r>
        <w:rPr>
          <w:rFonts w:cs="Times New Roman"/>
          <w:sz w:val="26"/>
          <w:szCs w:val="26"/>
        </w:rPr>
        <w:t>.</w:t>
      </w:r>
    </w:p>
    <w:p w14:paraId="09F4E9FE" w14:textId="77777777" w:rsidR="006122FD" w:rsidRDefault="006122FD" w:rsidP="006122FD">
      <w:pPr>
        <w:pStyle w:val="Standard"/>
        <w:ind w:left="180"/>
        <w:jc w:val="both"/>
        <w:rPr>
          <w:rFonts w:cs="Times New Roman"/>
          <w:sz w:val="16"/>
          <w:szCs w:val="16"/>
        </w:rPr>
      </w:pPr>
    </w:p>
    <w:p w14:paraId="13C16FDF" w14:textId="39BC4BDA" w:rsidR="006122FD" w:rsidRDefault="006122FD" w:rsidP="006122FD">
      <w:pPr>
        <w:pStyle w:val="Standard"/>
        <w:jc w:val="both"/>
        <w:rPr>
          <w:rFonts w:cs="Times New Roman"/>
          <w:sz w:val="26"/>
          <w:szCs w:val="26"/>
          <w:lang w:val="uk-UA"/>
        </w:rPr>
      </w:pPr>
      <w:r>
        <w:rPr>
          <w:rFonts w:cs="Times New Roman"/>
          <w:sz w:val="26"/>
          <w:szCs w:val="26"/>
          <w:lang w:val="uk-UA"/>
        </w:rPr>
        <w:t xml:space="preserve">        3.Рекомендувати </w:t>
      </w:r>
      <w:r>
        <w:rPr>
          <w:sz w:val="26"/>
          <w:szCs w:val="26"/>
          <w:lang w:val="uk-UA"/>
        </w:rPr>
        <w:t xml:space="preserve">гр. </w:t>
      </w:r>
      <w:proofErr w:type="spellStart"/>
      <w:r>
        <w:rPr>
          <w:sz w:val="26"/>
          <w:szCs w:val="26"/>
          <w:lang w:val="uk-UA"/>
        </w:rPr>
        <w:t>Добро</w:t>
      </w:r>
      <w:r w:rsidR="0041354E">
        <w:rPr>
          <w:sz w:val="26"/>
          <w:szCs w:val="26"/>
          <w:lang w:val="uk-UA"/>
        </w:rPr>
        <w:t>ч</w:t>
      </w:r>
      <w:r>
        <w:rPr>
          <w:sz w:val="26"/>
          <w:szCs w:val="26"/>
          <w:lang w:val="uk-UA"/>
        </w:rPr>
        <w:t>инській</w:t>
      </w:r>
      <w:proofErr w:type="spellEnd"/>
      <w:r>
        <w:rPr>
          <w:sz w:val="26"/>
          <w:szCs w:val="26"/>
          <w:lang w:val="uk-UA"/>
        </w:rPr>
        <w:t xml:space="preserve"> Світлані Петрівні</w:t>
      </w:r>
      <w:r>
        <w:rPr>
          <w:rFonts w:cs="Times New Roman"/>
          <w:sz w:val="26"/>
          <w:szCs w:val="26"/>
          <w:lang w:val="uk-UA"/>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EED8A20" w14:textId="77777777" w:rsidR="006122FD" w:rsidRDefault="006122FD" w:rsidP="006122FD">
      <w:pPr>
        <w:pStyle w:val="Standard"/>
        <w:ind w:left="180"/>
        <w:jc w:val="both"/>
        <w:rPr>
          <w:rFonts w:cs="Times New Roman"/>
          <w:sz w:val="16"/>
          <w:szCs w:val="16"/>
          <w:lang w:val="uk-UA"/>
        </w:rPr>
      </w:pPr>
    </w:p>
    <w:p w14:paraId="6EE1E740" w14:textId="52FF973A" w:rsidR="00881B99" w:rsidRDefault="006122FD" w:rsidP="00191F59">
      <w:pPr>
        <w:pStyle w:val="Standard"/>
        <w:spacing w:after="240"/>
        <w:jc w:val="both"/>
        <w:rPr>
          <w:rStyle w:val="StrongEmphasis"/>
          <w:b w:val="0"/>
          <w:bCs w:val="0"/>
          <w:color w:val="000000"/>
          <w:sz w:val="26"/>
          <w:szCs w:val="26"/>
          <w:shd w:val="clear" w:color="auto" w:fill="FFFFFF"/>
          <w:lang w:val="uk-UA" w:eastAsia="ar-SA"/>
        </w:rPr>
      </w:pPr>
      <w:r w:rsidRPr="00995DAA">
        <w:rPr>
          <w:rStyle w:val="StrongEmphasis"/>
          <w:b w:val="0"/>
          <w:bCs w:val="0"/>
          <w:color w:val="000000"/>
          <w:sz w:val="26"/>
          <w:szCs w:val="26"/>
          <w:shd w:val="clear" w:color="auto" w:fill="FFFFFF"/>
          <w:lang w:val="uk-UA" w:eastAsia="ar-SA"/>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2BDCE91" w14:textId="146DAC20" w:rsidR="00881B99" w:rsidRDefault="006122FD" w:rsidP="006122FD">
      <w:pPr>
        <w:pStyle w:val="Standard"/>
        <w:tabs>
          <w:tab w:val="left" w:pos="6160"/>
        </w:tabs>
        <w:rPr>
          <w:rStyle w:val="StrongEmphasis"/>
          <w:b w:val="0"/>
          <w:bCs w:val="0"/>
          <w:color w:val="000000"/>
          <w:sz w:val="26"/>
          <w:szCs w:val="26"/>
          <w:shd w:val="clear" w:color="auto" w:fill="FFFFFF"/>
          <w:lang w:val="uk-UA" w:eastAsia="ar-SA"/>
        </w:rPr>
      </w:pPr>
      <w:r w:rsidRPr="00995DAA">
        <w:rPr>
          <w:rStyle w:val="StrongEmphasis"/>
          <w:b w:val="0"/>
          <w:bCs w:val="0"/>
          <w:color w:val="000000"/>
          <w:sz w:val="26"/>
          <w:szCs w:val="26"/>
          <w:shd w:val="clear" w:color="auto" w:fill="FFFFFF"/>
          <w:lang w:val="uk-UA" w:eastAsia="ar-SA"/>
        </w:rPr>
        <w:t>Сільський  голова                                                                        Сергій ПИЛИПЧУК</w:t>
      </w:r>
    </w:p>
    <w:p w14:paraId="403E58B9" w14:textId="77777777" w:rsidR="00881B99" w:rsidRPr="00995DAA" w:rsidRDefault="00881B99" w:rsidP="006122FD">
      <w:pPr>
        <w:pStyle w:val="Standard"/>
        <w:tabs>
          <w:tab w:val="left" w:pos="6160"/>
        </w:tabs>
        <w:rPr>
          <w:rStyle w:val="StrongEmphasis"/>
          <w:b w:val="0"/>
          <w:bCs w:val="0"/>
          <w:color w:val="000000"/>
          <w:sz w:val="26"/>
          <w:szCs w:val="26"/>
          <w:shd w:val="clear" w:color="auto" w:fill="FFFFFF"/>
          <w:lang w:val="uk-UA" w:eastAsia="ar-SA"/>
        </w:rPr>
      </w:pPr>
    </w:p>
    <w:p w14:paraId="1A678D12" w14:textId="0B9CD4A3" w:rsidR="006122FD" w:rsidRDefault="00995DAA" w:rsidP="006122FD">
      <w:pPr>
        <w:pStyle w:val="Standard"/>
        <w:tabs>
          <w:tab w:val="left" w:pos="6160"/>
        </w:tabs>
        <w:rPr>
          <w:rStyle w:val="StrongEmphasis"/>
          <w:b w:val="0"/>
          <w:color w:val="000000"/>
          <w:sz w:val="26"/>
          <w:szCs w:val="26"/>
          <w:shd w:val="clear" w:color="auto" w:fill="FFFFFF"/>
          <w:lang w:val="uk-UA" w:eastAsia="ar-SA"/>
        </w:rPr>
      </w:pPr>
      <w:r>
        <w:rPr>
          <w:rFonts w:ascii="Calibri" w:eastAsia="Calibri" w:hAnsi="Calibri" w:cs="Times New Roman"/>
          <w:noProof/>
          <w:sz w:val="28"/>
          <w:szCs w:val="28"/>
          <w:lang w:eastAsia="ru-RU"/>
        </w:rPr>
        <w:drawing>
          <wp:anchor distT="0" distB="0" distL="114300" distR="114300" simplePos="0" relativeHeight="251669504" behindDoc="0" locked="0" layoutInCell="1" allowOverlap="1" wp14:anchorId="184602CA" wp14:editId="680665F5">
            <wp:simplePos x="0" y="0"/>
            <wp:positionH relativeFrom="margin">
              <wp:posOffset>2898775</wp:posOffset>
            </wp:positionH>
            <wp:positionV relativeFrom="paragraph">
              <wp:posOffset>-69850</wp:posOffset>
            </wp:positionV>
            <wp:extent cx="431800" cy="610870"/>
            <wp:effectExtent l="0" t="0" r="6350" b="17780"/>
            <wp:wrapNone/>
            <wp:docPr id="33"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4"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p>
    <w:p w14:paraId="1D1B8C81" w14:textId="2BEFC718" w:rsidR="006122FD" w:rsidRPr="00995DAA" w:rsidRDefault="006122FD" w:rsidP="006122FD">
      <w:pPr>
        <w:tabs>
          <w:tab w:val="left" w:pos="1245"/>
        </w:tabs>
        <w:spacing w:after="200" w:line="276" w:lineRule="auto"/>
        <w:jc w:val="both"/>
        <w:rPr>
          <w:rFonts w:ascii="Times New Roman" w:eastAsia="Times New Roman" w:hAnsi="Times New Roman" w:cs="Times New Roman"/>
          <w:sz w:val="28"/>
          <w:szCs w:val="28"/>
          <w:lang w:eastAsia="ru-RU"/>
        </w:rPr>
      </w:pPr>
      <w:r>
        <w:rPr>
          <w:rStyle w:val="StrongEmphasis"/>
          <w:color w:val="000000"/>
          <w:sz w:val="26"/>
          <w:szCs w:val="26"/>
          <w:shd w:val="clear" w:color="auto" w:fill="FFFFFF"/>
          <w:lang w:eastAsia="ar-SA"/>
        </w:rPr>
        <w:t xml:space="preserve">                          </w:t>
      </w:r>
      <w:r>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 xml:space="preserve">                                                                                                          </w:t>
      </w:r>
    </w:p>
    <w:p w14:paraId="44E9E696"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5C3FEB65"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1B3678E8"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13C90F63" w14:textId="77777777" w:rsidR="006122FD" w:rsidRDefault="006122FD" w:rsidP="006122FD">
      <w:pPr>
        <w:spacing w:after="0" w:line="240" w:lineRule="auto"/>
        <w:jc w:val="center"/>
        <w:rPr>
          <w:rFonts w:ascii="Times New Roman" w:eastAsia="Times New Roman" w:hAnsi="Times New Roman" w:cs="Times New Roman"/>
          <w:b/>
          <w:bCs/>
          <w:sz w:val="24"/>
          <w:szCs w:val="24"/>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235FF7CC" w14:textId="2C073615" w:rsidR="006122FD" w:rsidRDefault="00995DAA" w:rsidP="006122FD">
      <w:pPr>
        <w:tabs>
          <w:tab w:val="left" w:pos="3218"/>
        </w:tabs>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17</w:t>
      </w:r>
      <w:r w:rsidR="006122FD">
        <w:rPr>
          <w:rFonts w:ascii="Times New Roman" w:eastAsia="Times New Roman" w:hAnsi="Times New Roman" w:cs="Times New Roman"/>
          <w:bCs/>
          <w:sz w:val="26"/>
          <w:szCs w:val="26"/>
          <w:lang w:eastAsia="ru-RU"/>
        </w:rPr>
        <w:t xml:space="preserve"> листопада 2023 року                                                                                             № </w:t>
      </w:r>
      <w:r>
        <w:rPr>
          <w:rFonts w:ascii="Times New Roman" w:eastAsia="Times New Roman" w:hAnsi="Times New Roman" w:cs="Times New Roman"/>
          <w:bCs/>
          <w:sz w:val="26"/>
          <w:szCs w:val="26"/>
          <w:lang w:eastAsia="ru-RU"/>
        </w:rPr>
        <w:t>916</w:t>
      </w:r>
      <w:r w:rsidR="006122FD">
        <w:rPr>
          <w:rFonts w:ascii="Times New Roman" w:eastAsia="Times New Roman" w:hAnsi="Times New Roman" w:cs="Times New Roman"/>
          <w:sz w:val="26"/>
          <w:szCs w:val="26"/>
          <w:lang w:eastAsia="ru-RU"/>
        </w:rPr>
        <w:t xml:space="preserve">                                                                                          </w:t>
      </w:r>
    </w:p>
    <w:p w14:paraId="33B214BE" w14:textId="77777777" w:rsidR="006122FD" w:rsidRDefault="006122FD" w:rsidP="006122FD">
      <w:pPr>
        <w:pStyle w:val="Standard"/>
        <w:tabs>
          <w:tab w:val="left" w:pos="6160"/>
        </w:tabs>
        <w:rPr>
          <w:rStyle w:val="StrongEmphasis"/>
          <w:b w:val="0"/>
          <w:color w:val="000000"/>
          <w:sz w:val="16"/>
          <w:szCs w:val="16"/>
          <w:shd w:val="clear" w:color="auto" w:fill="FFFFFF"/>
          <w:lang w:val="uk-UA" w:eastAsia="ar-SA"/>
        </w:rPr>
      </w:pPr>
    </w:p>
    <w:p w14:paraId="51D28960" w14:textId="77777777" w:rsidR="006122FD" w:rsidRPr="00995DAA" w:rsidRDefault="006122FD" w:rsidP="006122FD">
      <w:pPr>
        <w:pStyle w:val="Standard"/>
        <w:tabs>
          <w:tab w:val="left" w:pos="6160"/>
        </w:tabs>
        <w:rPr>
          <w:b/>
          <w:bCs/>
          <w:color w:val="000000" w:themeColor="text1"/>
          <w:sz w:val="26"/>
          <w:szCs w:val="26"/>
        </w:rPr>
      </w:pPr>
      <w:r w:rsidRPr="00995DAA">
        <w:rPr>
          <w:rStyle w:val="StrongEmphasis"/>
          <w:b w:val="0"/>
          <w:bCs w:val="0"/>
          <w:color w:val="000000" w:themeColor="text1"/>
          <w:sz w:val="26"/>
          <w:szCs w:val="26"/>
          <w:shd w:val="clear" w:color="auto" w:fill="FFFFFF"/>
          <w:lang w:val="uk-UA" w:eastAsia="ar-SA"/>
        </w:rPr>
        <w:t>Про передачу земельної ділянки  в</w:t>
      </w:r>
    </w:p>
    <w:p w14:paraId="14ED053D" w14:textId="77777777" w:rsidR="006122FD" w:rsidRDefault="006122FD" w:rsidP="006122FD">
      <w:pPr>
        <w:pStyle w:val="Standard"/>
        <w:rPr>
          <w:color w:val="000000" w:themeColor="text1"/>
          <w:sz w:val="26"/>
          <w:szCs w:val="26"/>
        </w:rPr>
      </w:pPr>
      <w:r>
        <w:rPr>
          <w:color w:val="000000" w:themeColor="text1"/>
          <w:sz w:val="26"/>
          <w:szCs w:val="26"/>
          <w:lang w:val="uk-UA"/>
        </w:rPr>
        <w:t>приватну</w:t>
      </w:r>
      <w:r>
        <w:rPr>
          <w:color w:val="000000" w:themeColor="text1"/>
          <w:sz w:val="26"/>
          <w:szCs w:val="26"/>
        </w:rPr>
        <w:t xml:space="preserve"> </w:t>
      </w:r>
      <w:proofErr w:type="spellStart"/>
      <w:r>
        <w:rPr>
          <w:color w:val="000000" w:themeColor="text1"/>
          <w:sz w:val="26"/>
          <w:szCs w:val="26"/>
        </w:rPr>
        <w:t>власність</w:t>
      </w:r>
      <w:proofErr w:type="spellEnd"/>
      <w:r>
        <w:rPr>
          <w:color w:val="000000" w:themeColor="text1"/>
          <w:sz w:val="26"/>
          <w:szCs w:val="26"/>
        </w:rPr>
        <w:t xml:space="preserve"> для </w:t>
      </w:r>
      <w:proofErr w:type="spellStart"/>
      <w:r>
        <w:rPr>
          <w:color w:val="000000" w:themeColor="text1"/>
          <w:sz w:val="26"/>
          <w:szCs w:val="26"/>
        </w:rPr>
        <w:t>будівництва</w:t>
      </w:r>
      <w:proofErr w:type="spellEnd"/>
      <w:r>
        <w:rPr>
          <w:color w:val="000000" w:themeColor="text1"/>
          <w:sz w:val="26"/>
          <w:szCs w:val="26"/>
        </w:rPr>
        <w:t xml:space="preserve"> </w:t>
      </w:r>
      <w:r>
        <w:rPr>
          <w:color w:val="000000" w:themeColor="text1"/>
          <w:sz w:val="26"/>
          <w:szCs w:val="26"/>
          <w:lang w:val="uk-UA"/>
        </w:rPr>
        <w:t>і</w:t>
      </w:r>
      <w:r>
        <w:rPr>
          <w:color w:val="000000" w:themeColor="text1"/>
          <w:sz w:val="26"/>
          <w:szCs w:val="26"/>
        </w:rPr>
        <w:t xml:space="preserve"> </w:t>
      </w:r>
      <w:proofErr w:type="spellStart"/>
      <w:r>
        <w:rPr>
          <w:color w:val="000000" w:themeColor="text1"/>
          <w:sz w:val="26"/>
          <w:szCs w:val="26"/>
        </w:rPr>
        <w:t>обслуговування</w:t>
      </w:r>
      <w:proofErr w:type="spellEnd"/>
      <w:r>
        <w:rPr>
          <w:color w:val="000000" w:themeColor="text1"/>
          <w:sz w:val="26"/>
          <w:szCs w:val="26"/>
        </w:rPr>
        <w:t xml:space="preserve"> </w:t>
      </w:r>
    </w:p>
    <w:p w14:paraId="63EEB512" w14:textId="77777777" w:rsidR="006122FD" w:rsidRDefault="006122FD" w:rsidP="006122FD">
      <w:pPr>
        <w:pStyle w:val="Standard"/>
        <w:rPr>
          <w:color w:val="000000" w:themeColor="text1"/>
          <w:sz w:val="26"/>
          <w:szCs w:val="26"/>
        </w:rPr>
      </w:pPr>
      <w:proofErr w:type="spellStart"/>
      <w:r>
        <w:rPr>
          <w:color w:val="000000" w:themeColor="text1"/>
          <w:sz w:val="26"/>
          <w:szCs w:val="26"/>
        </w:rPr>
        <w:t>житлового</w:t>
      </w:r>
      <w:proofErr w:type="spellEnd"/>
      <w:r>
        <w:rPr>
          <w:color w:val="000000" w:themeColor="text1"/>
          <w:sz w:val="26"/>
          <w:szCs w:val="26"/>
        </w:rPr>
        <w:t xml:space="preserve"> </w:t>
      </w:r>
      <w:proofErr w:type="spellStart"/>
      <w:r>
        <w:rPr>
          <w:color w:val="000000" w:themeColor="text1"/>
          <w:sz w:val="26"/>
          <w:szCs w:val="26"/>
        </w:rPr>
        <w:t>будинку</w:t>
      </w:r>
      <w:proofErr w:type="spellEnd"/>
      <w:r>
        <w:rPr>
          <w:color w:val="000000" w:themeColor="text1"/>
          <w:sz w:val="26"/>
          <w:szCs w:val="26"/>
        </w:rPr>
        <w:t xml:space="preserve">, </w:t>
      </w:r>
      <w:proofErr w:type="spellStart"/>
      <w:r>
        <w:rPr>
          <w:color w:val="000000" w:themeColor="text1"/>
          <w:sz w:val="26"/>
          <w:szCs w:val="26"/>
        </w:rPr>
        <w:t>господарських</w:t>
      </w:r>
      <w:proofErr w:type="spellEnd"/>
    </w:p>
    <w:p w14:paraId="57A5716B" w14:textId="77777777" w:rsidR="006122FD" w:rsidRDefault="006122FD" w:rsidP="006122FD">
      <w:pPr>
        <w:pStyle w:val="Standard"/>
        <w:rPr>
          <w:color w:val="000000" w:themeColor="text1"/>
          <w:sz w:val="26"/>
          <w:szCs w:val="26"/>
          <w:lang w:val="uk-UA"/>
        </w:rPr>
      </w:pPr>
      <w:proofErr w:type="spellStart"/>
      <w:r>
        <w:rPr>
          <w:color w:val="000000" w:themeColor="text1"/>
          <w:sz w:val="26"/>
          <w:szCs w:val="26"/>
        </w:rPr>
        <w:t>будівель</w:t>
      </w:r>
      <w:proofErr w:type="spellEnd"/>
      <w:r>
        <w:rPr>
          <w:color w:val="000000" w:themeColor="text1"/>
          <w:sz w:val="26"/>
          <w:szCs w:val="26"/>
        </w:rPr>
        <w:t xml:space="preserve"> </w:t>
      </w:r>
      <w:r>
        <w:rPr>
          <w:color w:val="000000" w:themeColor="text1"/>
          <w:sz w:val="26"/>
          <w:szCs w:val="26"/>
          <w:lang w:val="uk-UA"/>
        </w:rPr>
        <w:t>і</w:t>
      </w:r>
      <w:r>
        <w:rPr>
          <w:color w:val="000000" w:themeColor="text1"/>
          <w:sz w:val="26"/>
          <w:szCs w:val="26"/>
        </w:rPr>
        <w:t xml:space="preserve"> </w:t>
      </w:r>
      <w:proofErr w:type="spellStart"/>
      <w:r>
        <w:rPr>
          <w:color w:val="000000" w:themeColor="text1"/>
          <w:sz w:val="26"/>
          <w:szCs w:val="26"/>
        </w:rPr>
        <w:t>споруд</w:t>
      </w:r>
      <w:proofErr w:type="spellEnd"/>
      <w:r>
        <w:rPr>
          <w:color w:val="000000" w:themeColor="text1"/>
          <w:sz w:val="26"/>
          <w:szCs w:val="26"/>
        </w:rPr>
        <w:t xml:space="preserve"> (</w:t>
      </w:r>
      <w:proofErr w:type="spellStart"/>
      <w:r>
        <w:rPr>
          <w:color w:val="000000" w:themeColor="text1"/>
          <w:sz w:val="26"/>
          <w:szCs w:val="26"/>
        </w:rPr>
        <w:t>присадибна</w:t>
      </w:r>
      <w:proofErr w:type="spellEnd"/>
      <w:r>
        <w:rPr>
          <w:color w:val="000000" w:themeColor="text1"/>
          <w:sz w:val="26"/>
          <w:szCs w:val="26"/>
        </w:rPr>
        <w:t xml:space="preserve"> </w:t>
      </w:r>
      <w:proofErr w:type="spellStart"/>
      <w:proofErr w:type="gramStart"/>
      <w:r>
        <w:rPr>
          <w:color w:val="000000" w:themeColor="text1"/>
          <w:sz w:val="26"/>
          <w:szCs w:val="26"/>
        </w:rPr>
        <w:t>ділянка</w:t>
      </w:r>
      <w:proofErr w:type="spellEnd"/>
      <w:r>
        <w:rPr>
          <w:color w:val="000000" w:themeColor="text1"/>
          <w:sz w:val="26"/>
          <w:szCs w:val="26"/>
        </w:rPr>
        <w:t>)</w:t>
      </w:r>
      <w:r>
        <w:rPr>
          <w:color w:val="000000" w:themeColor="text1"/>
          <w:sz w:val="26"/>
          <w:szCs w:val="26"/>
          <w:lang w:val="uk-UA"/>
        </w:rPr>
        <w:t xml:space="preserve"> </w:t>
      </w:r>
      <w:r>
        <w:rPr>
          <w:color w:val="000000" w:themeColor="text1"/>
          <w:sz w:val="26"/>
          <w:szCs w:val="26"/>
        </w:rPr>
        <w:t xml:space="preserve"> в</w:t>
      </w:r>
      <w:proofErr w:type="gramEnd"/>
      <w:r>
        <w:rPr>
          <w:color w:val="000000" w:themeColor="text1"/>
          <w:sz w:val="26"/>
          <w:szCs w:val="26"/>
        </w:rPr>
        <w:t xml:space="preserve"> с.</w:t>
      </w:r>
      <w:r>
        <w:rPr>
          <w:color w:val="000000" w:themeColor="text1"/>
          <w:sz w:val="26"/>
          <w:szCs w:val="26"/>
          <w:lang w:val="uk-UA"/>
        </w:rPr>
        <w:t>Зарічне</w:t>
      </w:r>
    </w:p>
    <w:p w14:paraId="00FCF5B5" w14:textId="6E2B0395" w:rsidR="006122FD" w:rsidRDefault="006122FD" w:rsidP="006122FD">
      <w:pPr>
        <w:pStyle w:val="Standard"/>
        <w:rPr>
          <w:color w:val="000000" w:themeColor="text1"/>
          <w:sz w:val="26"/>
          <w:szCs w:val="26"/>
          <w:lang w:val="uk-UA"/>
        </w:rPr>
      </w:pPr>
      <w:r>
        <w:rPr>
          <w:color w:val="000000" w:themeColor="text1"/>
          <w:sz w:val="26"/>
          <w:szCs w:val="26"/>
          <w:lang w:val="uk-UA"/>
        </w:rPr>
        <w:t>гр. Новак Аллі Микола</w:t>
      </w:r>
      <w:r w:rsidR="006600B1">
        <w:rPr>
          <w:color w:val="000000" w:themeColor="text1"/>
          <w:sz w:val="26"/>
          <w:szCs w:val="26"/>
          <w:lang w:val="uk-UA"/>
        </w:rPr>
        <w:t>ївні</w:t>
      </w:r>
    </w:p>
    <w:p w14:paraId="036AE072" w14:textId="77777777" w:rsidR="006122FD" w:rsidRDefault="006122FD" w:rsidP="006122FD">
      <w:pPr>
        <w:pStyle w:val="Standard"/>
        <w:jc w:val="both"/>
        <w:rPr>
          <w:sz w:val="26"/>
          <w:szCs w:val="26"/>
          <w:lang w:val="uk-UA"/>
        </w:rPr>
      </w:pPr>
    </w:p>
    <w:p w14:paraId="36313807" w14:textId="77777777" w:rsidR="006122FD" w:rsidRDefault="006122FD" w:rsidP="006122FD">
      <w:pPr>
        <w:pStyle w:val="Standard"/>
        <w:jc w:val="both"/>
        <w:rPr>
          <w:sz w:val="26"/>
          <w:szCs w:val="26"/>
          <w:lang w:val="uk-UA"/>
        </w:rPr>
      </w:pPr>
      <w:r>
        <w:rPr>
          <w:sz w:val="26"/>
          <w:szCs w:val="26"/>
          <w:lang w:val="uk-UA"/>
        </w:rPr>
        <w:t xml:space="preserve">            Розглянувши звернення гр. Новак А.М. жительки </w:t>
      </w:r>
      <w:proofErr w:type="spellStart"/>
      <w:r>
        <w:rPr>
          <w:sz w:val="26"/>
          <w:szCs w:val="26"/>
          <w:lang w:val="uk-UA"/>
        </w:rPr>
        <w:t>с.Зарічне</w:t>
      </w:r>
      <w:proofErr w:type="spellEnd"/>
      <w:r>
        <w:rPr>
          <w:sz w:val="26"/>
          <w:szCs w:val="26"/>
          <w:lang w:val="uk-UA"/>
        </w:rPr>
        <w:t xml:space="preserve">  </w:t>
      </w:r>
      <w:proofErr w:type="spellStart"/>
      <w:r>
        <w:rPr>
          <w:sz w:val="26"/>
          <w:szCs w:val="26"/>
          <w:lang w:val="uk-UA"/>
        </w:rPr>
        <w:t>вул.Нова</w:t>
      </w:r>
      <w:proofErr w:type="spellEnd"/>
      <w:r>
        <w:rPr>
          <w:sz w:val="26"/>
          <w:szCs w:val="26"/>
          <w:lang w:val="uk-UA"/>
        </w:rPr>
        <w:t xml:space="preserve">, буд.12,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Зарічне на території </w:t>
      </w:r>
      <w:proofErr w:type="spellStart"/>
      <w:r>
        <w:rPr>
          <w:sz w:val="26"/>
          <w:szCs w:val="26"/>
          <w:lang w:val="uk-UA"/>
        </w:rPr>
        <w:t>Бугринської</w:t>
      </w:r>
      <w:proofErr w:type="spellEnd"/>
      <w:r>
        <w:rPr>
          <w:sz w:val="26"/>
          <w:szCs w:val="26"/>
          <w:lang w:val="uk-UA"/>
        </w:rPr>
        <w:t xml:space="preserve"> сільської ради, розроблену </w:t>
      </w:r>
      <w:r w:rsidRPr="00995DAA">
        <w:rPr>
          <w:rStyle w:val="StrongEmphasis"/>
          <w:rFonts w:cs="Times New Roman"/>
          <w:b w:val="0"/>
          <w:bCs w:val="0"/>
          <w:iCs/>
          <w:color w:val="000000"/>
          <w:sz w:val="26"/>
          <w:szCs w:val="26"/>
          <w:shd w:val="clear" w:color="auto" w:fill="FFFFFF"/>
          <w:lang w:val="uk-UA" w:eastAsia="ar-SA"/>
        </w:rPr>
        <w:t>ТзОВ “Земля</w:t>
      </w:r>
      <w:r>
        <w:rPr>
          <w:rStyle w:val="StrongEmphasis"/>
          <w:rFonts w:cs="Times New Roman"/>
          <w:iCs/>
          <w:color w:val="000000"/>
          <w:sz w:val="26"/>
          <w:szCs w:val="26"/>
          <w:shd w:val="clear" w:color="auto" w:fill="FFFFFF"/>
          <w:lang w:val="uk-UA" w:eastAsia="ar-SA"/>
        </w:rPr>
        <w:t xml:space="preserve"> - </w:t>
      </w:r>
      <w:r w:rsidRPr="00995DAA">
        <w:rPr>
          <w:rStyle w:val="StrongEmphasis"/>
          <w:rFonts w:cs="Times New Roman"/>
          <w:b w:val="0"/>
          <w:bCs w:val="0"/>
          <w:iCs/>
          <w:color w:val="000000"/>
          <w:sz w:val="26"/>
          <w:szCs w:val="26"/>
          <w:shd w:val="clear" w:color="auto" w:fill="FFFFFF"/>
          <w:lang w:val="uk-UA" w:eastAsia="ar-SA"/>
        </w:rPr>
        <w:t>Плюс”,</w:t>
      </w:r>
      <w:r>
        <w:rPr>
          <w:rStyle w:val="StrongEmphasis"/>
          <w:rFonts w:cs="Times New Roman"/>
          <w:iCs/>
          <w:color w:val="000000"/>
          <w:sz w:val="26"/>
          <w:szCs w:val="26"/>
          <w:shd w:val="clear" w:color="auto" w:fill="FFFFFF"/>
          <w:lang w:val="uk-UA" w:eastAsia="ar-SA"/>
        </w:rPr>
        <w:t xml:space="preserve"> </w:t>
      </w:r>
      <w:r>
        <w:rPr>
          <w:sz w:val="26"/>
          <w:szCs w:val="26"/>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Pr>
          <w:rFonts w:eastAsia="Helvetica" w:cs="Times New Roman"/>
          <w:color w:val="000000"/>
          <w:sz w:val="26"/>
          <w:szCs w:val="26"/>
          <w:shd w:val="clear" w:color="auto" w:fill="FFFFFF"/>
          <w:lang w:val="uk-UA"/>
        </w:rPr>
        <w:t>,</w:t>
      </w:r>
      <w:r>
        <w:rPr>
          <w:sz w:val="26"/>
          <w:szCs w:val="26"/>
          <w:lang w:val="uk-UA"/>
        </w:rPr>
        <w:t xml:space="preserve"> ст. 12, 118, 121, 122 Земельного кодексу України ,</w:t>
      </w:r>
      <w:r>
        <w:rPr>
          <w:rFonts w:eastAsia="Helvetica" w:cs="Times New Roman"/>
          <w:color w:val="000000"/>
          <w:sz w:val="26"/>
          <w:szCs w:val="26"/>
          <w:shd w:val="clear" w:color="auto" w:fill="FFFFFF"/>
          <w:lang w:val="uk-UA"/>
        </w:rPr>
        <w:t xml:space="preserve">п. 27 Розділу Х «Перехідних положень» Земельного кодексу України, </w:t>
      </w:r>
      <w:r>
        <w:rPr>
          <w:sz w:val="26"/>
          <w:szCs w:val="26"/>
          <w:lang w:val="uk-UA"/>
        </w:rPr>
        <w:t xml:space="preserve"> </w:t>
      </w:r>
      <w:proofErr w:type="spellStart"/>
      <w:r>
        <w:rPr>
          <w:sz w:val="26"/>
          <w:szCs w:val="26"/>
          <w:lang w:val="uk-UA" w:eastAsia="ar-SA"/>
        </w:rPr>
        <w:t>Бугринська</w:t>
      </w:r>
      <w:proofErr w:type="spellEnd"/>
      <w:r>
        <w:rPr>
          <w:sz w:val="26"/>
          <w:szCs w:val="26"/>
          <w:lang w:val="uk-UA" w:eastAsia="ar-SA"/>
        </w:rPr>
        <w:t xml:space="preserve"> сільська рада</w:t>
      </w:r>
    </w:p>
    <w:p w14:paraId="193F35E0" w14:textId="77777777" w:rsidR="006122FD" w:rsidRDefault="006122FD" w:rsidP="006122FD">
      <w:pPr>
        <w:pStyle w:val="Standard"/>
        <w:jc w:val="both"/>
        <w:rPr>
          <w:sz w:val="16"/>
          <w:szCs w:val="16"/>
          <w:lang w:val="uk-UA" w:eastAsia="ar-SA"/>
        </w:rPr>
      </w:pPr>
    </w:p>
    <w:p w14:paraId="290297FC" w14:textId="77777777" w:rsidR="006122FD" w:rsidRDefault="006122FD" w:rsidP="006122FD">
      <w:pPr>
        <w:pStyle w:val="Standard"/>
        <w:rPr>
          <w:b/>
          <w:sz w:val="26"/>
          <w:szCs w:val="26"/>
          <w:lang w:val="uk-UA"/>
        </w:rPr>
      </w:pPr>
      <w:r>
        <w:rPr>
          <w:b/>
          <w:sz w:val="26"/>
          <w:szCs w:val="26"/>
          <w:lang w:val="uk-UA"/>
        </w:rPr>
        <w:t>ВИРІШИЛА:</w:t>
      </w:r>
    </w:p>
    <w:p w14:paraId="638D6E92" w14:textId="77777777" w:rsidR="006122FD" w:rsidRDefault="006122FD" w:rsidP="006122FD">
      <w:pPr>
        <w:pStyle w:val="Standard"/>
        <w:jc w:val="both"/>
        <w:rPr>
          <w:sz w:val="26"/>
          <w:szCs w:val="26"/>
          <w:lang w:val="uk-UA"/>
        </w:rPr>
      </w:pPr>
      <w:r>
        <w:rPr>
          <w:sz w:val="26"/>
          <w:szCs w:val="26"/>
          <w:lang w:val="uk-UA"/>
        </w:rPr>
        <w:t xml:space="preserve">        1.Затвердити технічну документацію із землеустрою щодо встановлення (відновлення) меж земельної ділянки в натурі (на місцевості) гр. Новак Аллі Миколаївні для будівництва і обслуговування житлового будинку, господарських будівель і споруд (присадибна ділянка) в  с. Зарічне на території </w:t>
      </w:r>
      <w:proofErr w:type="spellStart"/>
      <w:r>
        <w:rPr>
          <w:sz w:val="26"/>
          <w:szCs w:val="26"/>
          <w:lang w:val="uk-UA"/>
        </w:rPr>
        <w:t>Бугринської</w:t>
      </w:r>
      <w:proofErr w:type="spellEnd"/>
      <w:r>
        <w:rPr>
          <w:sz w:val="26"/>
          <w:szCs w:val="26"/>
          <w:lang w:val="uk-UA"/>
        </w:rPr>
        <w:t xml:space="preserve"> сільської ради </w:t>
      </w:r>
      <w:r>
        <w:rPr>
          <w:rFonts w:cs="Times New Roman"/>
          <w:sz w:val="26"/>
          <w:szCs w:val="26"/>
          <w:lang w:val="uk-UA"/>
        </w:rPr>
        <w:t>Рівненської області</w:t>
      </w:r>
      <w:r>
        <w:rPr>
          <w:sz w:val="26"/>
          <w:szCs w:val="26"/>
          <w:lang w:val="uk-UA"/>
        </w:rPr>
        <w:t>.</w:t>
      </w:r>
    </w:p>
    <w:p w14:paraId="43D7B094" w14:textId="77777777" w:rsidR="006122FD" w:rsidRDefault="006122FD" w:rsidP="006122FD">
      <w:pPr>
        <w:pStyle w:val="Standard"/>
        <w:ind w:left="180"/>
        <w:jc w:val="both"/>
        <w:rPr>
          <w:sz w:val="16"/>
          <w:szCs w:val="16"/>
          <w:lang w:val="uk-UA"/>
        </w:rPr>
      </w:pPr>
    </w:p>
    <w:p w14:paraId="449DF9ED" w14:textId="77777777" w:rsidR="006122FD" w:rsidRDefault="006122FD" w:rsidP="006122FD">
      <w:pPr>
        <w:pStyle w:val="Standard"/>
        <w:jc w:val="both"/>
        <w:rPr>
          <w:rFonts w:cs="Times New Roman"/>
          <w:sz w:val="26"/>
          <w:szCs w:val="26"/>
        </w:rPr>
      </w:pPr>
      <w:r>
        <w:rPr>
          <w:sz w:val="26"/>
          <w:szCs w:val="26"/>
          <w:lang w:val="uk-UA"/>
        </w:rPr>
        <w:t xml:space="preserve">        2.Передати гр. Новак Аллі Миколаївні  в приватну власність земельну ділянку за кадастровим номером: 5621281200:02:001:0421</w:t>
      </w:r>
      <w:r>
        <w:rPr>
          <w:sz w:val="26"/>
          <w:szCs w:val="26"/>
        </w:rPr>
        <w:t xml:space="preserve"> </w:t>
      </w:r>
      <w:proofErr w:type="spellStart"/>
      <w:r>
        <w:rPr>
          <w:sz w:val="26"/>
          <w:szCs w:val="26"/>
        </w:rPr>
        <w:t>площею</w:t>
      </w:r>
      <w:proofErr w:type="spellEnd"/>
      <w:r>
        <w:rPr>
          <w:sz w:val="26"/>
          <w:szCs w:val="26"/>
        </w:rPr>
        <w:t xml:space="preserve"> 0.</w:t>
      </w:r>
      <w:r>
        <w:rPr>
          <w:sz w:val="26"/>
          <w:szCs w:val="26"/>
          <w:lang w:val="uk-UA"/>
        </w:rPr>
        <w:t>2316</w:t>
      </w:r>
      <w:r>
        <w:rPr>
          <w:sz w:val="26"/>
          <w:szCs w:val="26"/>
        </w:rPr>
        <w:t xml:space="preserve"> га для </w:t>
      </w:r>
      <w:proofErr w:type="spellStart"/>
      <w:r>
        <w:rPr>
          <w:rFonts w:cs="Times New Roman"/>
          <w:sz w:val="26"/>
          <w:szCs w:val="26"/>
        </w:rPr>
        <w:t>будівництва</w:t>
      </w:r>
      <w:proofErr w:type="spellEnd"/>
      <w:r>
        <w:rPr>
          <w:rFonts w:cs="Times New Roman"/>
          <w:sz w:val="26"/>
          <w:szCs w:val="26"/>
        </w:rPr>
        <w:t xml:space="preserve"> </w:t>
      </w:r>
      <w:r>
        <w:rPr>
          <w:rFonts w:cs="Times New Roman"/>
          <w:sz w:val="26"/>
          <w:szCs w:val="26"/>
          <w:lang w:val="uk-UA"/>
        </w:rPr>
        <w:t>і</w:t>
      </w:r>
      <w:r>
        <w:rPr>
          <w:rFonts w:cs="Times New Roman"/>
          <w:sz w:val="26"/>
          <w:szCs w:val="26"/>
        </w:rPr>
        <w:t xml:space="preserve"> </w:t>
      </w:r>
      <w:proofErr w:type="spellStart"/>
      <w:r>
        <w:rPr>
          <w:rFonts w:cs="Times New Roman"/>
          <w:sz w:val="26"/>
          <w:szCs w:val="26"/>
        </w:rPr>
        <w:t>обслуговування</w:t>
      </w:r>
      <w:proofErr w:type="spellEnd"/>
      <w:r>
        <w:rPr>
          <w:rFonts w:cs="Times New Roman"/>
          <w:sz w:val="26"/>
          <w:szCs w:val="26"/>
        </w:rPr>
        <w:t xml:space="preserve"> </w:t>
      </w:r>
      <w:proofErr w:type="spellStart"/>
      <w:r>
        <w:rPr>
          <w:rFonts w:cs="Times New Roman"/>
          <w:sz w:val="26"/>
          <w:szCs w:val="26"/>
        </w:rPr>
        <w:t>житлового</w:t>
      </w:r>
      <w:proofErr w:type="spellEnd"/>
      <w:r>
        <w:rPr>
          <w:rFonts w:cs="Times New Roman"/>
          <w:sz w:val="26"/>
          <w:szCs w:val="26"/>
        </w:rPr>
        <w:t xml:space="preserve"> </w:t>
      </w:r>
      <w:proofErr w:type="spellStart"/>
      <w:r>
        <w:rPr>
          <w:rFonts w:cs="Times New Roman"/>
          <w:sz w:val="26"/>
          <w:szCs w:val="26"/>
        </w:rPr>
        <w:t>будинку</w:t>
      </w:r>
      <w:proofErr w:type="spellEnd"/>
      <w:r>
        <w:rPr>
          <w:rFonts w:cs="Times New Roman"/>
          <w:sz w:val="26"/>
          <w:szCs w:val="26"/>
        </w:rPr>
        <w:t xml:space="preserve">, </w:t>
      </w:r>
      <w:proofErr w:type="spellStart"/>
      <w:r>
        <w:rPr>
          <w:rFonts w:cs="Times New Roman"/>
          <w:sz w:val="26"/>
          <w:szCs w:val="26"/>
        </w:rPr>
        <w:t>господарських</w:t>
      </w:r>
      <w:proofErr w:type="spellEnd"/>
      <w:r>
        <w:rPr>
          <w:rFonts w:cs="Times New Roman"/>
          <w:sz w:val="26"/>
          <w:szCs w:val="26"/>
        </w:rPr>
        <w:t xml:space="preserve"> </w:t>
      </w:r>
      <w:proofErr w:type="spellStart"/>
      <w:r>
        <w:rPr>
          <w:rFonts w:cs="Times New Roman"/>
          <w:sz w:val="26"/>
          <w:szCs w:val="26"/>
        </w:rPr>
        <w:t>будівель</w:t>
      </w:r>
      <w:proofErr w:type="spellEnd"/>
      <w:r>
        <w:rPr>
          <w:rFonts w:cs="Times New Roman"/>
          <w:sz w:val="26"/>
          <w:szCs w:val="26"/>
        </w:rPr>
        <w:t xml:space="preserve"> </w:t>
      </w:r>
      <w:r>
        <w:rPr>
          <w:rFonts w:cs="Times New Roman"/>
          <w:sz w:val="26"/>
          <w:szCs w:val="26"/>
          <w:lang w:val="uk-UA"/>
        </w:rPr>
        <w:t>і</w:t>
      </w:r>
      <w:r>
        <w:rPr>
          <w:rFonts w:cs="Times New Roman"/>
          <w:sz w:val="26"/>
          <w:szCs w:val="26"/>
        </w:rPr>
        <w:t xml:space="preserve"> </w:t>
      </w:r>
      <w:proofErr w:type="spellStart"/>
      <w:r>
        <w:rPr>
          <w:rFonts w:cs="Times New Roman"/>
          <w:sz w:val="26"/>
          <w:szCs w:val="26"/>
        </w:rPr>
        <w:t>споруд</w:t>
      </w:r>
      <w:proofErr w:type="spellEnd"/>
      <w:r>
        <w:rPr>
          <w:rFonts w:cs="Times New Roman"/>
          <w:sz w:val="26"/>
          <w:szCs w:val="26"/>
        </w:rPr>
        <w:t xml:space="preserve"> (</w:t>
      </w:r>
      <w:proofErr w:type="spellStart"/>
      <w:r>
        <w:rPr>
          <w:rFonts w:cs="Times New Roman"/>
          <w:sz w:val="26"/>
          <w:szCs w:val="26"/>
        </w:rPr>
        <w:t>присадибна</w:t>
      </w:r>
      <w:proofErr w:type="spellEnd"/>
      <w:r>
        <w:rPr>
          <w:rFonts w:cs="Times New Roman"/>
          <w:sz w:val="26"/>
          <w:szCs w:val="26"/>
        </w:rPr>
        <w:t xml:space="preserve"> </w:t>
      </w:r>
      <w:proofErr w:type="spellStart"/>
      <w:r>
        <w:rPr>
          <w:rFonts w:cs="Times New Roman"/>
          <w:sz w:val="26"/>
          <w:szCs w:val="26"/>
        </w:rPr>
        <w:t>ділянка</w:t>
      </w:r>
      <w:proofErr w:type="spellEnd"/>
      <w:r>
        <w:rPr>
          <w:rFonts w:cs="Times New Roman"/>
          <w:sz w:val="26"/>
          <w:szCs w:val="26"/>
        </w:rPr>
        <w:t>)</w:t>
      </w:r>
      <w:r>
        <w:rPr>
          <w:rFonts w:cs="Times New Roman"/>
          <w:sz w:val="26"/>
          <w:szCs w:val="26"/>
          <w:lang w:val="uk-UA"/>
        </w:rPr>
        <w:t xml:space="preserve"> за рахунок земель житлової та громадської забудови в с. Зарічне </w:t>
      </w:r>
      <w:r>
        <w:rPr>
          <w:rFonts w:cs="Times New Roman"/>
          <w:sz w:val="26"/>
          <w:szCs w:val="26"/>
        </w:rPr>
        <w:t xml:space="preserve">на </w:t>
      </w:r>
      <w:proofErr w:type="spellStart"/>
      <w:r>
        <w:rPr>
          <w:rFonts w:cs="Times New Roman"/>
          <w:sz w:val="26"/>
          <w:szCs w:val="26"/>
        </w:rPr>
        <w:t>території</w:t>
      </w:r>
      <w:proofErr w:type="spellEnd"/>
      <w:r>
        <w:rPr>
          <w:rFonts w:cs="Times New Roman"/>
          <w:sz w:val="26"/>
          <w:szCs w:val="26"/>
        </w:rPr>
        <w:t xml:space="preserve"> </w:t>
      </w:r>
      <w:proofErr w:type="spellStart"/>
      <w:r>
        <w:rPr>
          <w:rFonts w:cs="Times New Roman"/>
          <w:sz w:val="26"/>
          <w:szCs w:val="26"/>
        </w:rPr>
        <w:t>Бугринської</w:t>
      </w:r>
      <w:proofErr w:type="spellEnd"/>
      <w:r>
        <w:rPr>
          <w:rFonts w:cs="Times New Roman"/>
          <w:sz w:val="26"/>
          <w:szCs w:val="26"/>
        </w:rPr>
        <w:t xml:space="preserve"> </w:t>
      </w:r>
      <w:proofErr w:type="spellStart"/>
      <w:r>
        <w:rPr>
          <w:rFonts w:cs="Times New Roman"/>
          <w:sz w:val="26"/>
          <w:szCs w:val="26"/>
        </w:rPr>
        <w:t>сільської</w:t>
      </w:r>
      <w:proofErr w:type="spellEnd"/>
      <w:r>
        <w:rPr>
          <w:rFonts w:cs="Times New Roman"/>
          <w:sz w:val="26"/>
          <w:szCs w:val="26"/>
        </w:rPr>
        <w:t xml:space="preserve"> ради </w:t>
      </w:r>
      <w:proofErr w:type="spellStart"/>
      <w:r>
        <w:rPr>
          <w:rFonts w:cs="Times New Roman"/>
          <w:sz w:val="26"/>
          <w:szCs w:val="26"/>
        </w:rPr>
        <w:t>Рівненської</w:t>
      </w:r>
      <w:proofErr w:type="spellEnd"/>
      <w:r>
        <w:rPr>
          <w:rFonts w:cs="Times New Roman"/>
          <w:sz w:val="26"/>
          <w:szCs w:val="26"/>
        </w:rPr>
        <w:t xml:space="preserve"> </w:t>
      </w:r>
      <w:proofErr w:type="spellStart"/>
      <w:r>
        <w:rPr>
          <w:rFonts w:cs="Times New Roman"/>
          <w:sz w:val="26"/>
          <w:szCs w:val="26"/>
        </w:rPr>
        <w:t>області</w:t>
      </w:r>
      <w:proofErr w:type="spellEnd"/>
      <w:r>
        <w:rPr>
          <w:rFonts w:cs="Times New Roman"/>
          <w:sz w:val="26"/>
          <w:szCs w:val="26"/>
        </w:rPr>
        <w:t>.</w:t>
      </w:r>
    </w:p>
    <w:p w14:paraId="7B89E2F8" w14:textId="77777777" w:rsidR="006122FD" w:rsidRDefault="006122FD" w:rsidP="006122FD">
      <w:pPr>
        <w:pStyle w:val="Standard"/>
        <w:ind w:left="180"/>
        <w:jc w:val="both"/>
        <w:rPr>
          <w:rFonts w:cs="Times New Roman"/>
          <w:sz w:val="16"/>
          <w:szCs w:val="16"/>
        </w:rPr>
      </w:pPr>
    </w:p>
    <w:p w14:paraId="73D5372E" w14:textId="77777777" w:rsidR="006122FD" w:rsidRDefault="006122FD" w:rsidP="006122FD">
      <w:pPr>
        <w:pStyle w:val="Standard"/>
        <w:jc w:val="both"/>
        <w:rPr>
          <w:rFonts w:cs="Times New Roman"/>
          <w:sz w:val="26"/>
          <w:szCs w:val="26"/>
          <w:lang w:val="uk-UA"/>
        </w:rPr>
      </w:pPr>
      <w:r>
        <w:rPr>
          <w:rFonts w:cs="Times New Roman"/>
          <w:sz w:val="26"/>
          <w:szCs w:val="26"/>
          <w:lang w:val="uk-UA"/>
        </w:rPr>
        <w:t xml:space="preserve">        3.Рекомендувати </w:t>
      </w:r>
      <w:r>
        <w:rPr>
          <w:sz w:val="26"/>
          <w:szCs w:val="26"/>
          <w:lang w:val="uk-UA"/>
        </w:rPr>
        <w:t>гр. Новак Аллі Миколаївні</w:t>
      </w:r>
      <w:r>
        <w:rPr>
          <w:rFonts w:cs="Times New Roman"/>
          <w:sz w:val="26"/>
          <w:szCs w:val="26"/>
          <w:lang w:val="uk-UA"/>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5B2DFEA" w14:textId="77777777" w:rsidR="006122FD" w:rsidRDefault="006122FD" w:rsidP="006122FD">
      <w:pPr>
        <w:pStyle w:val="Standard"/>
        <w:ind w:left="180"/>
        <w:jc w:val="both"/>
        <w:rPr>
          <w:rFonts w:cs="Times New Roman"/>
          <w:sz w:val="16"/>
          <w:szCs w:val="16"/>
          <w:lang w:val="uk-UA"/>
        </w:rPr>
      </w:pPr>
    </w:p>
    <w:p w14:paraId="0CFC88C9" w14:textId="7C4F9A0B" w:rsidR="00191F59" w:rsidRPr="00995DAA" w:rsidRDefault="006122FD" w:rsidP="006122FD">
      <w:pPr>
        <w:pStyle w:val="Standard"/>
        <w:jc w:val="both"/>
        <w:rPr>
          <w:rStyle w:val="StrongEmphasis"/>
          <w:b w:val="0"/>
          <w:bCs w:val="0"/>
          <w:color w:val="000000"/>
          <w:sz w:val="26"/>
          <w:szCs w:val="26"/>
          <w:shd w:val="clear" w:color="auto" w:fill="FFFFFF"/>
          <w:lang w:val="uk-UA" w:eastAsia="ar-SA"/>
        </w:rPr>
      </w:pPr>
      <w:r>
        <w:rPr>
          <w:rStyle w:val="StrongEmphasis"/>
          <w:color w:val="000000"/>
          <w:sz w:val="26"/>
          <w:szCs w:val="26"/>
          <w:shd w:val="clear" w:color="auto" w:fill="FFFFFF"/>
          <w:lang w:val="uk-UA" w:eastAsia="ar-SA"/>
        </w:rPr>
        <w:t xml:space="preserve">        </w:t>
      </w:r>
      <w:r w:rsidRPr="00995DAA">
        <w:rPr>
          <w:rStyle w:val="StrongEmphasis"/>
          <w:b w:val="0"/>
          <w:bCs w:val="0"/>
          <w:color w:val="000000"/>
          <w:sz w:val="26"/>
          <w:szCs w:val="26"/>
          <w:shd w:val="clear" w:color="auto" w:fill="FFFFFF"/>
          <w:lang w:val="uk-UA" w:eastAsia="ar-SA"/>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5BED510" w14:textId="26C78A9D" w:rsidR="006122FD" w:rsidRDefault="006122FD" w:rsidP="00191F59">
      <w:pPr>
        <w:pStyle w:val="Standard"/>
        <w:tabs>
          <w:tab w:val="left" w:pos="6160"/>
        </w:tabs>
        <w:spacing w:before="240"/>
        <w:rPr>
          <w:rStyle w:val="StrongEmphasis"/>
          <w:b w:val="0"/>
          <w:bCs w:val="0"/>
          <w:color w:val="000000"/>
          <w:sz w:val="26"/>
          <w:szCs w:val="26"/>
          <w:shd w:val="clear" w:color="auto" w:fill="FFFFFF"/>
          <w:lang w:val="uk-UA" w:eastAsia="ar-SA"/>
        </w:rPr>
      </w:pPr>
      <w:r w:rsidRPr="00995DAA">
        <w:rPr>
          <w:rStyle w:val="StrongEmphasis"/>
          <w:b w:val="0"/>
          <w:bCs w:val="0"/>
          <w:color w:val="000000"/>
          <w:sz w:val="26"/>
          <w:szCs w:val="26"/>
          <w:shd w:val="clear" w:color="auto" w:fill="FFFFFF"/>
          <w:lang w:val="uk-UA" w:eastAsia="ar-SA"/>
        </w:rPr>
        <w:t>Сільський  голова                                                                        Сергій ПИЛИПЧУК</w:t>
      </w:r>
    </w:p>
    <w:p w14:paraId="501D7250" w14:textId="77777777" w:rsidR="00191F59" w:rsidRPr="00995DAA" w:rsidRDefault="00191F59" w:rsidP="00191F59">
      <w:pPr>
        <w:pStyle w:val="Standard"/>
        <w:tabs>
          <w:tab w:val="left" w:pos="6160"/>
        </w:tabs>
        <w:spacing w:before="240"/>
        <w:rPr>
          <w:rStyle w:val="StrongEmphasis"/>
          <w:b w:val="0"/>
          <w:bCs w:val="0"/>
          <w:color w:val="000000"/>
          <w:sz w:val="26"/>
          <w:szCs w:val="26"/>
          <w:shd w:val="clear" w:color="auto" w:fill="FFFFFF"/>
          <w:lang w:val="uk-UA" w:eastAsia="ar-SA"/>
        </w:rPr>
      </w:pPr>
    </w:p>
    <w:p w14:paraId="750092F0" w14:textId="6F8B0F8A" w:rsidR="006122FD" w:rsidRDefault="00995DAA" w:rsidP="006122FD">
      <w:pPr>
        <w:pStyle w:val="Standard"/>
        <w:tabs>
          <w:tab w:val="left" w:pos="6160"/>
        </w:tabs>
        <w:rPr>
          <w:rStyle w:val="StrongEmphasis"/>
          <w:b w:val="0"/>
          <w:color w:val="000000"/>
          <w:sz w:val="26"/>
          <w:szCs w:val="26"/>
          <w:shd w:val="clear" w:color="auto" w:fill="FFFFFF"/>
          <w:lang w:val="uk-UA" w:eastAsia="ar-SA"/>
        </w:rPr>
      </w:pPr>
      <w:r>
        <w:rPr>
          <w:rFonts w:ascii="Calibri" w:eastAsia="Calibri" w:hAnsi="Calibri" w:cs="Times New Roman"/>
          <w:noProof/>
          <w:sz w:val="28"/>
          <w:szCs w:val="28"/>
          <w:lang w:eastAsia="ru-RU"/>
        </w:rPr>
        <w:drawing>
          <wp:anchor distT="0" distB="0" distL="114300" distR="114300" simplePos="0" relativeHeight="251663360" behindDoc="0" locked="0" layoutInCell="1" allowOverlap="1" wp14:anchorId="17D78A6A" wp14:editId="3C63C6E4">
            <wp:simplePos x="0" y="0"/>
            <wp:positionH relativeFrom="margin">
              <wp:posOffset>2930525</wp:posOffset>
            </wp:positionH>
            <wp:positionV relativeFrom="paragraph">
              <wp:posOffset>-34290</wp:posOffset>
            </wp:positionV>
            <wp:extent cx="431800" cy="610870"/>
            <wp:effectExtent l="0" t="0" r="6350" b="0"/>
            <wp:wrapNone/>
            <wp:docPr id="3"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p>
    <w:p w14:paraId="045536DC" w14:textId="77777777" w:rsidR="00995DAA" w:rsidRDefault="006122FD" w:rsidP="00995DAA">
      <w:pPr>
        <w:tabs>
          <w:tab w:val="left" w:pos="3218"/>
        </w:tabs>
        <w:spacing w:after="0" w:line="240" w:lineRule="auto"/>
        <w:rPr>
          <w:rFonts w:ascii="Times New Roman" w:eastAsia="Times New Roman" w:hAnsi="Times New Roman" w:cs="Times New Roman"/>
          <w:sz w:val="28"/>
          <w:szCs w:val="28"/>
          <w:lang w:eastAsia="ru-RU"/>
        </w:rPr>
      </w:pPr>
      <w:r>
        <w:rPr>
          <w:rStyle w:val="StrongEmphasis"/>
          <w:color w:val="000000"/>
          <w:sz w:val="26"/>
          <w:szCs w:val="26"/>
          <w:shd w:val="clear" w:color="auto" w:fill="FFFFFF"/>
          <w:lang w:eastAsia="ar-SA"/>
        </w:rPr>
        <w:t xml:space="preserve">                               </w:t>
      </w:r>
      <w:r>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eastAsia="ru-RU"/>
        </w:rPr>
        <w:t xml:space="preserve">                    </w:t>
      </w:r>
    </w:p>
    <w:p w14:paraId="7ECD619F" w14:textId="15E4C48E" w:rsidR="006122FD" w:rsidRPr="00995DAA" w:rsidRDefault="006122FD" w:rsidP="00995DAA">
      <w:pPr>
        <w:tabs>
          <w:tab w:val="left" w:pos="3218"/>
        </w:tabs>
        <w:spacing w:after="0" w:line="240" w:lineRule="auto"/>
        <w:rPr>
          <w:rFonts w:ascii="Times New Roman" w:hAnsi="Times New Roman" w:cs="Times New Roman"/>
          <w:sz w:val="24"/>
          <w:szCs w:val="24"/>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 xml:space="preserve">                                                                                                        </w:t>
      </w:r>
    </w:p>
    <w:p w14:paraId="28271D8E"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7FA58FBF"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0D889750"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4C219487"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3F4BEF49" w14:textId="77777777" w:rsidR="006122FD" w:rsidRDefault="006122FD" w:rsidP="006122FD">
      <w:pPr>
        <w:tabs>
          <w:tab w:val="left" w:pos="6160"/>
        </w:tabs>
        <w:spacing w:after="0" w:line="240" w:lineRule="auto"/>
        <w:jc w:val="center"/>
        <w:rPr>
          <w:rFonts w:ascii="Times New Roman" w:eastAsia="Times New Roman" w:hAnsi="Times New Roman" w:cs="Times New Roman"/>
          <w:b/>
          <w:bCs/>
          <w:sz w:val="24"/>
          <w:szCs w:val="24"/>
          <w:lang w:eastAsia="ru-RU"/>
        </w:rPr>
      </w:pPr>
    </w:p>
    <w:p w14:paraId="5F27A11A" w14:textId="0802A739" w:rsidR="006122FD" w:rsidRDefault="00995DAA" w:rsidP="006122FD">
      <w:pPr>
        <w:tabs>
          <w:tab w:val="left" w:pos="3218"/>
        </w:tabs>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 xml:space="preserve">17 </w:t>
      </w:r>
      <w:r w:rsidR="006122FD">
        <w:rPr>
          <w:rFonts w:ascii="Times New Roman" w:eastAsia="Times New Roman" w:hAnsi="Times New Roman" w:cs="Times New Roman"/>
          <w:bCs/>
          <w:sz w:val="26"/>
          <w:szCs w:val="26"/>
          <w:lang w:eastAsia="ru-RU"/>
        </w:rPr>
        <w:t xml:space="preserve">листопада 2023 року                                                                                            № </w:t>
      </w:r>
      <w:r>
        <w:rPr>
          <w:rFonts w:ascii="Times New Roman" w:eastAsia="Times New Roman" w:hAnsi="Times New Roman" w:cs="Times New Roman"/>
          <w:sz w:val="26"/>
          <w:szCs w:val="26"/>
          <w:lang w:eastAsia="ru-RU"/>
        </w:rPr>
        <w:t>917</w:t>
      </w:r>
      <w:r w:rsidR="006122FD">
        <w:rPr>
          <w:rFonts w:ascii="Times New Roman" w:eastAsia="Times New Roman" w:hAnsi="Times New Roman" w:cs="Times New Roman"/>
          <w:sz w:val="26"/>
          <w:szCs w:val="26"/>
          <w:lang w:eastAsia="ru-RU"/>
        </w:rPr>
        <w:t xml:space="preserve">                                                                                         </w:t>
      </w:r>
    </w:p>
    <w:p w14:paraId="0E5C5DA1" w14:textId="77777777" w:rsidR="006122FD" w:rsidRPr="00995DAA" w:rsidRDefault="006122FD" w:rsidP="006122FD">
      <w:pPr>
        <w:tabs>
          <w:tab w:val="left" w:pos="3218"/>
        </w:tabs>
        <w:spacing w:after="0" w:line="240" w:lineRule="auto"/>
        <w:rPr>
          <w:rFonts w:ascii="Times New Roman" w:eastAsia="Times New Roman" w:hAnsi="Times New Roman" w:cs="Times New Roman"/>
          <w:sz w:val="16"/>
          <w:szCs w:val="16"/>
          <w:lang w:eastAsia="ru-RU"/>
        </w:rPr>
      </w:pPr>
    </w:p>
    <w:p w14:paraId="0880B4A5" w14:textId="77F31B88" w:rsidR="006122FD" w:rsidRDefault="006122FD" w:rsidP="006122FD">
      <w:pPr>
        <w:tabs>
          <w:tab w:val="left" w:pos="4536"/>
          <w:tab w:val="left" w:pos="4962"/>
        </w:tabs>
        <w:spacing w:line="240" w:lineRule="auto"/>
        <w:ind w:right="4393"/>
        <w:jc w:val="both"/>
        <w:rPr>
          <w:rFonts w:ascii="Times New Roman" w:hAnsi="Times New Roman" w:cs="Times New Roman"/>
          <w:sz w:val="26"/>
          <w:szCs w:val="26"/>
        </w:rPr>
      </w:pPr>
      <w:r>
        <w:rPr>
          <w:rFonts w:ascii="Times New Roman" w:hAnsi="Times New Roman" w:cs="Times New Roman"/>
          <w:sz w:val="26"/>
          <w:szCs w:val="26"/>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Pr>
          <w:rFonts w:ascii="Times New Roman" w:hAnsi="Times New Roman" w:cs="Times New Roman"/>
          <w:sz w:val="26"/>
          <w:szCs w:val="26"/>
        </w:rPr>
        <w:t>Бугринської</w:t>
      </w:r>
      <w:proofErr w:type="spellEnd"/>
      <w:r>
        <w:rPr>
          <w:rFonts w:ascii="Times New Roman" w:hAnsi="Times New Roman" w:cs="Times New Roman"/>
          <w:sz w:val="26"/>
          <w:szCs w:val="26"/>
        </w:rPr>
        <w:t xml:space="preserve"> територіальної громади та виділення їх в натурі (на місцевості) у власність                                                                                    гр. Поліщук Юлії Олегівни</w:t>
      </w:r>
    </w:p>
    <w:p w14:paraId="44742FB6" w14:textId="77777777" w:rsidR="002D0EDA" w:rsidRDefault="002D0EDA" w:rsidP="006122FD">
      <w:pPr>
        <w:tabs>
          <w:tab w:val="left" w:pos="4536"/>
          <w:tab w:val="left" w:pos="4962"/>
        </w:tabs>
        <w:spacing w:line="240" w:lineRule="auto"/>
        <w:ind w:right="4393"/>
        <w:jc w:val="both"/>
        <w:rPr>
          <w:rFonts w:ascii="Times New Roman" w:hAnsi="Times New Roman" w:cs="Times New Roman"/>
          <w:sz w:val="26"/>
          <w:szCs w:val="26"/>
        </w:rPr>
      </w:pPr>
    </w:p>
    <w:p w14:paraId="4C9ED889" w14:textId="7800F9D5" w:rsidR="006122FD" w:rsidRDefault="006122FD" w:rsidP="006122FD">
      <w:pPr>
        <w:spacing w:line="240" w:lineRule="auto"/>
        <w:ind w:right="-6"/>
        <w:jc w:val="both"/>
        <w:rPr>
          <w:rFonts w:ascii="Times New Roman" w:hAnsi="Times New Roman" w:cs="Times New Roman"/>
          <w:sz w:val="26"/>
          <w:szCs w:val="26"/>
        </w:rPr>
      </w:pPr>
      <w:r>
        <w:rPr>
          <w:rFonts w:ascii="Times New Roman" w:hAnsi="Times New Roman" w:cs="Times New Roman"/>
          <w:sz w:val="26"/>
          <w:szCs w:val="26"/>
        </w:rPr>
        <w:tab/>
        <w:t>Розглянувши заяву</w:t>
      </w:r>
      <w:r>
        <w:rPr>
          <w:sz w:val="26"/>
          <w:szCs w:val="26"/>
        </w:rPr>
        <w:t xml:space="preserve"> </w:t>
      </w:r>
      <w:r>
        <w:rPr>
          <w:rFonts w:ascii="Times New Roman" w:hAnsi="Times New Roman" w:cs="Times New Roman"/>
          <w:sz w:val="26"/>
          <w:szCs w:val="26"/>
        </w:rPr>
        <w:t xml:space="preserve">гр. Поліщук Ю.О, жительки </w:t>
      </w:r>
      <w:proofErr w:type="spellStart"/>
      <w:r>
        <w:rPr>
          <w:rFonts w:ascii="Times New Roman" w:hAnsi="Times New Roman" w:cs="Times New Roman"/>
          <w:sz w:val="26"/>
          <w:szCs w:val="26"/>
        </w:rPr>
        <w:t>с.Сергіївка</w:t>
      </w:r>
      <w:proofErr w:type="spellEnd"/>
      <w:r>
        <w:rPr>
          <w:rFonts w:ascii="Times New Roman" w:hAnsi="Times New Roman" w:cs="Times New Roman"/>
          <w:sz w:val="26"/>
          <w:szCs w:val="26"/>
        </w:rPr>
        <w:t xml:space="preserve">, про затвердження </w:t>
      </w:r>
      <w:r>
        <w:rPr>
          <w:rFonts w:ascii="Times New Roman" w:hAnsi="Times New Roman" w:cs="Times New Roman"/>
          <w:bCs/>
          <w:sz w:val="26"/>
          <w:szCs w:val="26"/>
        </w:rPr>
        <w:t>технічної документації із землеустрою щодо встановлення (відновлення) меж земельних ділянок в натурі (на місцевості)</w:t>
      </w:r>
      <w:r>
        <w:rPr>
          <w:rFonts w:ascii="Times New Roman" w:hAnsi="Times New Roman" w:cs="Times New Roman"/>
          <w:b/>
          <w:bCs/>
          <w:sz w:val="26"/>
          <w:szCs w:val="26"/>
        </w:rPr>
        <w:t xml:space="preserve"> </w:t>
      </w:r>
      <w:r>
        <w:rPr>
          <w:rFonts w:ascii="Times New Roman" w:hAnsi="Times New Roman" w:cs="Times New Roman"/>
          <w:sz w:val="26"/>
          <w:szCs w:val="26"/>
        </w:rPr>
        <w:t>для ведення особистого селянського господарства</w:t>
      </w:r>
      <w:r>
        <w:rPr>
          <w:rFonts w:ascii="Times New Roman" w:hAnsi="Times New Roman" w:cs="Times New Roman"/>
          <w:b/>
          <w:bCs/>
          <w:sz w:val="26"/>
          <w:szCs w:val="26"/>
        </w:rPr>
        <w:t xml:space="preserve"> </w:t>
      </w:r>
      <w:r>
        <w:rPr>
          <w:rFonts w:ascii="Times New Roman" w:hAnsi="Times New Roman" w:cs="Times New Roman"/>
          <w:bCs/>
          <w:sz w:val="26"/>
          <w:szCs w:val="26"/>
        </w:rPr>
        <w:t>земельної частки (паю)</w:t>
      </w:r>
      <w:r>
        <w:rPr>
          <w:rFonts w:ascii="Times New Roman" w:hAnsi="Times New Roman" w:cs="Times New Roman"/>
          <w:b/>
          <w:bCs/>
          <w:sz w:val="26"/>
          <w:szCs w:val="26"/>
        </w:rPr>
        <w:t xml:space="preserve"> </w:t>
      </w:r>
      <w:r>
        <w:rPr>
          <w:rFonts w:ascii="Times New Roman" w:hAnsi="Times New Roman" w:cs="Times New Roman"/>
          <w:sz w:val="26"/>
          <w:szCs w:val="26"/>
        </w:rPr>
        <w:t xml:space="preserve">на території </w:t>
      </w:r>
      <w:proofErr w:type="spellStart"/>
      <w:r>
        <w:rPr>
          <w:rFonts w:ascii="Times New Roman" w:hAnsi="Times New Roman" w:cs="Times New Roman"/>
          <w:sz w:val="26"/>
          <w:szCs w:val="26"/>
        </w:rPr>
        <w:t>Бугринської</w:t>
      </w:r>
      <w:proofErr w:type="spellEnd"/>
      <w:r>
        <w:rPr>
          <w:rFonts w:ascii="Times New Roman" w:hAnsi="Times New Roman" w:cs="Times New Roman"/>
          <w:sz w:val="26"/>
          <w:szCs w:val="26"/>
        </w:rPr>
        <w:t xml:space="preserve"> територіальної громади та виділення їх в натурі (на місцевості) у власність, витяги з Державного земельного кадастру про земельну ділянку від 27.09.2023 НВ-4800458292023, від 28.09.2023 НВ-7400704172023, технічну документацію із землеустрою, розроблену ПП «Земельний наділ»,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w:t>
      </w:r>
      <w:r w:rsidR="002D0EDA">
        <w:rPr>
          <w:rFonts w:ascii="Times New Roman" w:hAnsi="Times New Roman" w:cs="Times New Roman"/>
          <w:sz w:val="26"/>
          <w:szCs w:val="26"/>
        </w:rPr>
        <w:t xml:space="preserve"> </w:t>
      </w:r>
      <w:r>
        <w:rPr>
          <w:rFonts w:ascii="Times New Roman" w:hAnsi="Times New Roman" w:cs="Times New Roman"/>
          <w:sz w:val="26"/>
          <w:szCs w:val="26"/>
        </w:rPr>
        <w:t xml:space="preserve">(на місцевості) земельних ділянок власникам земельних часток (паїв)», статтею 55 Закону України «Про </w:t>
      </w:r>
      <w:proofErr w:type="spellStart"/>
      <w:r>
        <w:rPr>
          <w:rFonts w:ascii="Times New Roman" w:hAnsi="Times New Roman" w:cs="Times New Roman"/>
          <w:sz w:val="26"/>
          <w:szCs w:val="26"/>
        </w:rPr>
        <w:t>землеустрій»,пунктом</w:t>
      </w:r>
      <w:proofErr w:type="spellEnd"/>
      <w:r>
        <w:rPr>
          <w:rFonts w:ascii="Times New Roman" w:hAnsi="Times New Roman" w:cs="Times New Roman"/>
          <w:sz w:val="26"/>
          <w:szCs w:val="26"/>
        </w:rPr>
        <w:t xml:space="preserve"> 34 частини першої статті 26 Закону України «Про місцеве самоврядування в Україні», </w:t>
      </w:r>
      <w:proofErr w:type="spellStart"/>
      <w:r>
        <w:rPr>
          <w:rFonts w:ascii="Times New Roman" w:hAnsi="Times New Roman" w:cs="Times New Roman"/>
          <w:sz w:val="26"/>
          <w:szCs w:val="26"/>
        </w:rPr>
        <w:t>Бугринська</w:t>
      </w:r>
      <w:proofErr w:type="spellEnd"/>
      <w:r>
        <w:rPr>
          <w:rFonts w:ascii="Times New Roman" w:hAnsi="Times New Roman" w:cs="Times New Roman"/>
          <w:sz w:val="26"/>
          <w:szCs w:val="26"/>
        </w:rPr>
        <w:t xml:space="preserve"> сільська рада</w:t>
      </w:r>
    </w:p>
    <w:p w14:paraId="587D50EC" w14:textId="77777777" w:rsidR="002D0EDA" w:rsidRDefault="002D0EDA" w:rsidP="006122FD">
      <w:pPr>
        <w:spacing w:line="240" w:lineRule="auto"/>
        <w:ind w:right="-6"/>
        <w:jc w:val="both"/>
        <w:rPr>
          <w:rFonts w:ascii="Times New Roman" w:hAnsi="Times New Roman" w:cs="Times New Roman"/>
          <w:sz w:val="26"/>
          <w:szCs w:val="26"/>
        </w:rPr>
      </w:pPr>
    </w:p>
    <w:p w14:paraId="04E5DB43" w14:textId="77777777" w:rsidR="006122FD" w:rsidRDefault="006122FD" w:rsidP="006122FD">
      <w:pPr>
        <w:spacing w:after="0" w:line="240" w:lineRule="auto"/>
        <w:ind w:right="-6"/>
        <w:jc w:val="both"/>
        <w:rPr>
          <w:rFonts w:ascii="Times New Roman" w:hAnsi="Times New Roman" w:cs="Times New Roman"/>
          <w:b/>
          <w:bCs/>
          <w:sz w:val="26"/>
          <w:szCs w:val="26"/>
        </w:rPr>
      </w:pPr>
      <w:r>
        <w:rPr>
          <w:rFonts w:ascii="Times New Roman" w:hAnsi="Times New Roman" w:cs="Times New Roman"/>
          <w:b/>
          <w:bCs/>
          <w:sz w:val="26"/>
          <w:szCs w:val="26"/>
        </w:rPr>
        <w:t>ВИРІШИЛА:</w:t>
      </w:r>
    </w:p>
    <w:p w14:paraId="01194481" w14:textId="77777777" w:rsidR="006122FD" w:rsidRPr="00995DAA" w:rsidRDefault="006122FD" w:rsidP="006122FD">
      <w:pPr>
        <w:spacing w:after="0" w:line="240" w:lineRule="auto"/>
        <w:ind w:right="-6"/>
        <w:jc w:val="both"/>
        <w:rPr>
          <w:rFonts w:ascii="Times New Roman" w:hAnsi="Times New Roman" w:cs="Times New Roman"/>
          <w:b/>
          <w:bCs/>
          <w:sz w:val="16"/>
          <w:szCs w:val="16"/>
        </w:rPr>
      </w:pPr>
    </w:p>
    <w:p w14:paraId="4165ADF4" w14:textId="77777777" w:rsidR="006122FD" w:rsidRDefault="006122FD" w:rsidP="006122FD">
      <w:pPr>
        <w:tabs>
          <w:tab w:val="left" w:pos="0"/>
        </w:tabs>
        <w:spacing w:after="0" w:line="240" w:lineRule="auto"/>
        <w:jc w:val="both"/>
        <w:rPr>
          <w:rFonts w:ascii="Times New Roman" w:hAnsi="Times New Roman" w:cs="Times New Roman"/>
          <w:bCs/>
          <w:sz w:val="26"/>
          <w:szCs w:val="26"/>
        </w:rPr>
      </w:pPr>
      <w:r>
        <w:rPr>
          <w:rFonts w:ascii="Times New Roman" w:hAnsi="Times New Roman" w:cs="Times New Roman"/>
          <w:sz w:val="26"/>
          <w:szCs w:val="26"/>
        </w:rPr>
        <w:t xml:space="preserve">        1. Затвердити гр.</w:t>
      </w:r>
      <w:r>
        <w:rPr>
          <w:rFonts w:ascii="Times New Roman" w:hAnsi="Times New Roman" w:cs="Times New Roman"/>
          <w:bCs/>
          <w:sz w:val="26"/>
          <w:szCs w:val="26"/>
        </w:rPr>
        <w:t xml:space="preserve"> </w:t>
      </w:r>
      <w:r>
        <w:rPr>
          <w:rFonts w:ascii="Times New Roman" w:hAnsi="Times New Roman" w:cs="Times New Roman"/>
          <w:sz w:val="26"/>
          <w:szCs w:val="26"/>
        </w:rPr>
        <w:t>Поліщук Юлії Олегівні</w:t>
      </w:r>
      <w:r>
        <w:rPr>
          <w:sz w:val="26"/>
          <w:szCs w:val="26"/>
        </w:rPr>
        <w:t xml:space="preserve"> </w:t>
      </w:r>
      <w:r>
        <w:rPr>
          <w:rFonts w:ascii="Times New Roman" w:hAnsi="Times New Roman" w:cs="Times New Roman"/>
          <w:bCs/>
          <w:sz w:val="26"/>
          <w:szCs w:val="26"/>
        </w:rPr>
        <w:t xml:space="preserve"> </w:t>
      </w:r>
      <w:r>
        <w:rPr>
          <w:rFonts w:ascii="Times New Roman" w:hAnsi="Times New Roman" w:cs="Times New Roman"/>
          <w:sz w:val="26"/>
          <w:szCs w:val="26"/>
        </w:rPr>
        <w:t xml:space="preserve">(ідентифікаційний номер 3350410225) </w:t>
      </w:r>
      <w:r>
        <w:rPr>
          <w:rFonts w:ascii="Times New Roman" w:hAnsi="Times New Roman" w:cs="Times New Roman"/>
          <w:bCs/>
          <w:sz w:val="26"/>
          <w:szCs w:val="26"/>
        </w:rPr>
        <w:t xml:space="preserve">технічну документацію із землеустрою щодо встановлення (відновлення) меж земельних ділянок в натурі (на місцевості) загальною </w:t>
      </w:r>
      <w:r>
        <w:rPr>
          <w:rFonts w:ascii="Times New Roman" w:hAnsi="Times New Roman" w:cs="Times New Roman"/>
          <w:sz w:val="26"/>
          <w:szCs w:val="26"/>
        </w:rPr>
        <w:t xml:space="preserve">площею 2,1995 га для ведення особистого селянського господарства на території </w:t>
      </w:r>
      <w:proofErr w:type="spellStart"/>
      <w:r>
        <w:rPr>
          <w:rFonts w:ascii="Times New Roman" w:hAnsi="Times New Roman" w:cs="Times New Roman"/>
          <w:sz w:val="26"/>
          <w:szCs w:val="26"/>
        </w:rPr>
        <w:t>Бугринської</w:t>
      </w:r>
      <w:proofErr w:type="spellEnd"/>
      <w:r>
        <w:rPr>
          <w:rFonts w:ascii="Times New Roman" w:hAnsi="Times New Roman" w:cs="Times New Roman"/>
          <w:sz w:val="26"/>
          <w:szCs w:val="26"/>
        </w:rPr>
        <w:t xml:space="preserve"> сільської ради Рівненської області </w:t>
      </w:r>
      <w:r>
        <w:rPr>
          <w:rFonts w:ascii="Times New Roman" w:hAnsi="Times New Roman" w:cs="Times New Roman"/>
          <w:bCs/>
          <w:sz w:val="26"/>
          <w:szCs w:val="26"/>
        </w:rPr>
        <w:t>:</w:t>
      </w:r>
    </w:p>
    <w:p w14:paraId="74CF401B" w14:textId="77777777" w:rsidR="006122FD" w:rsidRDefault="006122FD" w:rsidP="006122FD">
      <w:pPr>
        <w:tabs>
          <w:tab w:val="left" w:pos="0"/>
          <w:tab w:val="left" w:pos="993"/>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 ділянка № 1 площею 1,5343 га (кадастровий номер 5621285900:02:001:0556);</w:t>
      </w:r>
    </w:p>
    <w:p w14:paraId="4DDB48A3" w14:textId="5AD1F690" w:rsidR="006122FD" w:rsidRDefault="006122FD" w:rsidP="006122FD">
      <w:pPr>
        <w:tabs>
          <w:tab w:val="left" w:pos="0"/>
          <w:tab w:val="left" w:pos="993"/>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 ділянка № 2 площею 0,6652 га (кадастровий номер 5621285900:02:001:0557).</w:t>
      </w:r>
    </w:p>
    <w:p w14:paraId="43ECD511" w14:textId="77777777" w:rsidR="00995DAA" w:rsidRPr="002D0EDA" w:rsidRDefault="00995DAA" w:rsidP="006122FD">
      <w:pPr>
        <w:tabs>
          <w:tab w:val="left" w:pos="0"/>
          <w:tab w:val="left" w:pos="993"/>
        </w:tabs>
        <w:spacing w:after="0" w:line="240" w:lineRule="auto"/>
        <w:jc w:val="both"/>
        <w:rPr>
          <w:rFonts w:ascii="Times New Roman" w:hAnsi="Times New Roman" w:cs="Times New Roman"/>
          <w:sz w:val="16"/>
          <w:szCs w:val="16"/>
        </w:rPr>
      </w:pPr>
    </w:p>
    <w:p w14:paraId="707E86BB" w14:textId="77777777" w:rsidR="006122FD" w:rsidRDefault="006122FD" w:rsidP="006122FD">
      <w:pPr>
        <w:tabs>
          <w:tab w:val="left" w:pos="0"/>
          <w:tab w:val="left" w:pos="709"/>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2. Виділити в натурі (на місцевості) належну гр. Поліщук Юлії Олегівні</w:t>
      </w:r>
      <w:r>
        <w:rPr>
          <w:rFonts w:ascii="Times New Roman" w:hAnsi="Times New Roman" w:cs="Times New Roman"/>
          <w:bCs/>
          <w:sz w:val="26"/>
          <w:szCs w:val="26"/>
        </w:rPr>
        <w:t xml:space="preserve"> </w:t>
      </w:r>
      <w:r>
        <w:rPr>
          <w:rFonts w:ascii="Times New Roman" w:hAnsi="Times New Roman" w:cs="Times New Roman"/>
          <w:sz w:val="26"/>
          <w:szCs w:val="26"/>
        </w:rPr>
        <w:t xml:space="preserve">земельну частку (пай) загальною площею 2,1995 га у власність для ведення особистого селянського господарства </w:t>
      </w:r>
      <w:r>
        <w:rPr>
          <w:rFonts w:ascii="Times New Roman" w:hAnsi="Times New Roman" w:cs="Times New Roman"/>
          <w:bCs/>
          <w:sz w:val="26"/>
          <w:szCs w:val="26"/>
        </w:rPr>
        <w:t xml:space="preserve">на території </w:t>
      </w:r>
      <w:r>
        <w:rPr>
          <w:rFonts w:ascii="Times New Roman" w:hAnsi="Times New Roman" w:cs="Times New Roman"/>
          <w:sz w:val="26"/>
          <w:szCs w:val="26"/>
        </w:rPr>
        <w:t xml:space="preserve"> </w:t>
      </w:r>
      <w:proofErr w:type="spellStart"/>
      <w:r>
        <w:rPr>
          <w:rFonts w:ascii="Times New Roman" w:hAnsi="Times New Roman" w:cs="Times New Roman"/>
          <w:sz w:val="26"/>
          <w:szCs w:val="26"/>
        </w:rPr>
        <w:t>Бугринської</w:t>
      </w:r>
      <w:proofErr w:type="spellEnd"/>
      <w:r>
        <w:rPr>
          <w:rFonts w:ascii="Times New Roman" w:hAnsi="Times New Roman" w:cs="Times New Roman"/>
          <w:sz w:val="26"/>
          <w:szCs w:val="26"/>
        </w:rPr>
        <w:t xml:space="preserve"> сільської ради Рівненської області :</w:t>
      </w:r>
    </w:p>
    <w:p w14:paraId="410394E4" w14:textId="77777777" w:rsidR="006122FD" w:rsidRDefault="006122FD" w:rsidP="006122FD">
      <w:pPr>
        <w:tabs>
          <w:tab w:val="left" w:pos="0"/>
          <w:tab w:val="left" w:pos="993"/>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 ділянка № 1 площею 1,5343 га (кадастровий номер 5621285900:02:001:0556);</w:t>
      </w:r>
    </w:p>
    <w:p w14:paraId="4173CA77" w14:textId="7B3A5B06" w:rsidR="006122FD" w:rsidRDefault="006122FD" w:rsidP="006122FD">
      <w:pPr>
        <w:tabs>
          <w:tab w:val="left" w:pos="0"/>
          <w:tab w:val="left" w:pos="993"/>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 ділянка № 2 площею 0,6652 га (кадастровий номер 5621285900:02:001:0557).</w:t>
      </w:r>
    </w:p>
    <w:p w14:paraId="08C2DC36" w14:textId="3686ADCD" w:rsidR="00191F59" w:rsidRDefault="00191F59" w:rsidP="006122FD">
      <w:pPr>
        <w:tabs>
          <w:tab w:val="left" w:pos="0"/>
          <w:tab w:val="left" w:pos="993"/>
        </w:tabs>
        <w:spacing w:after="0" w:line="240" w:lineRule="auto"/>
        <w:jc w:val="both"/>
        <w:rPr>
          <w:rFonts w:ascii="Times New Roman" w:hAnsi="Times New Roman" w:cs="Times New Roman"/>
          <w:sz w:val="26"/>
          <w:szCs w:val="26"/>
        </w:rPr>
      </w:pPr>
    </w:p>
    <w:p w14:paraId="67C6756D" w14:textId="4393BC47" w:rsidR="00191F59" w:rsidRDefault="00191F59" w:rsidP="006122FD">
      <w:pPr>
        <w:tabs>
          <w:tab w:val="left" w:pos="0"/>
          <w:tab w:val="left" w:pos="993"/>
        </w:tabs>
        <w:spacing w:after="0" w:line="240" w:lineRule="auto"/>
        <w:jc w:val="both"/>
        <w:rPr>
          <w:rFonts w:ascii="Times New Roman" w:hAnsi="Times New Roman" w:cs="Times New Roman"/>
          <w:sz w:val="26"/>
          <w:szCs w:val="26"/>
        </w:rPr>
      </w:pPr>
    </w:p>
    <w:p w14:paraId="54CADDE5" w14:textId="77777777" w:rsidR="00191F59" w:rsidRDefault="00191F59" w:rsidP="00191F59">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bookmarkStart w:id="33" w:name="_Hlk151546746"/>
    </w:p>
    <w:p w14:paraId="31C800BB" w14:textId="2CB5C81D" w:rsidR="00191F59" w:rsidRDefault="00191F59" w:rsidP="00191F59">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 xml:space="preserve">Продовження рішення </w:t>
      </w:r>
      <w:proofErr w:type="spellStart"/>
      <w:r>
        <w:rPr>
          <w:rFonts w:ascii="Times New Roman" w:eastAsia="Times New Roman" w:hAnsi="Times New Roman" w:cs="Times New Roman"/>
          <w:sz w:val="20"/>
          <w:szCs w:val="20"/>
          <w:lang w:eastAsia="ru-RU"/>
        </w:rPr>
        <w:t>Бугринської</w:t>
      </w:r>
      <w:proofErr w:type="spellEnd"/>
    </w:p>
    <w:p w14:paraId="60D0DB20" w14:textId="77777777" w:rsidR="00191F59" w:rsidRDefault="00191F59" w:rsidP="00191F59">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сільської ради від 17.11.2023 № 917</w:t>
      </w:r>
    </w:p>
    <w:bookmarkEnd w:id="33"/>
    <w:p w14:paraId="15AAB5EE" w14:textId="77777777" w:rsidR="00191F59" w:rsidRPr="00191F59" w:rsidRDefault="00191F59" w:rsidP="006122FD">
      <w:pPr>
        <w:tabs>
          <w:tab w:val="left" w:pos="0"/>
          <w:tab w:val="left" w:pos="993"/>
        </w:tabs>
        <w:spacing w:after="0" w:line="240" w:lineRule="auto"/>
        <w:jc w:val="both"/>
        <w:rPr>
          <w:rFonts w:ascii="Times New Roman" w:hAnsi="Times New Roman" w:cs="Times New Roman"/>
          <w:sz w:val="16"/>
          <w:szCs w:val="16"/>
        </w:rPr>
      </w:pPr>
    </w:p>
    <w:p w14:paraId="11A8A368" w14:textId="77777777" w:rsidR="006600B1" w:rsidRPr="002D0EDA" w:rsidRDefault="006600B1" w:rsidP="006122FD">
      <w:pPr>
        <w:tabs>
          <w:tab w:val="left" w:pos="0"/>
          <w:tab w:val="left" w:pos="993"/>
        </w:tabs>
        <w:spacing w:after="0" w:line="240" w:lineRule="auto"/>
        <w:jc w:val="both"/>
        <w:rPr>
          <w:rFonts w:ascii="Times New Roman" w:hAnsi="Times New Roman" w:cs="Times New Roman"/>
          <w:sz w:val="16"/>
          <w:szCs w:val="16"/>
        </w:rPr>
      </w:pPr>
    </w:p>
    <w:p w14:paraId="756C5E93" w14:textId="77777777" w:rsidR="002D0EDA" w:rsidRDefault="006600B1" w:rsidP="002D0EDA">
      <w:pPr>
        <w:tabs>
          <w:tab w:val="center" w:pos="4677"/>
          <w:tab w:val="right" w:pos="9355"/>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E92FEE">
        <w:rPr>
          <w:rFonts w:ascii="Times New Roman" w:hAnsi="Times New Roman" w:cs="Times New Roman"/>
          <w:sz w:val="26"/>
          <w:szCs w:val="26"/>
        </w:rPr>
        <w:t xml:space="preserve"> 3.</w:t>
      </w:r>
      <w:r w:rsidR="006122FD">
        <w:rPr>
          <w:rFonts w:ascii="Times New Roman" w:hAnsi="Times New Roman" w:cs="Times New Roman"/>
          <w:sz w:val="26"/>
          <w:szCs w:val="26"/>
        </w:rPr>
        <w:t>Рекомендувати гр.</w:t>
      </w:r>
      <w:r w:rsidR="006122FD">
        <w:rPr>
          <w:rFonts w:ascii="Times New Roman" w:hAnsi="Times New Roman" w:cs="Times New Roman"/>
          <w:bCs/>
          <w:sz w:val="26"/>
          <w:szCs w:val="26"/>
        </w:rPr>
        <w:t xml:space="preserve"> </w:t>
      </w:r>
      <w:r w:rsidR="006122FD">
        <w:rPr>
          <w:rFonts w:ascii="Times New Roman" w:hAnsi="Times New Roman" w:cs="Times New Roman"/>
          <w:sz w:val="26"/>
          <w:szCs w:val="26"/>
        </w:rPr>
        <w:t>Поліщук Юлії Олегівні здійснити державну реєстрацію права власності на земельні ділянки відповідно до порядку визначеного чинним</w:t>
      </w:r>
      <w:r w:rsidR="00E92FEE">
        <w:rPr>
          <w:rFonts w:ascii="Times New Roman" w:hAnsi="Times New Roman" w:cs="Times New Roman"/>
          <w:sz w:val="26"/>
          <w:szCs w:val="26"/>
        </w:rPr>
        <w:t xml:space="preserve"> </w:t>
      </w:r>
      <w:r w:rsidR="006122FD">
        <w:rPr>
          <w:rFonts w:ascii="Times New Roman" w:hAnsi="Times New Roman" w:cs="Times New Roman"/>
          <w:sz w:val="26"/>
          <w:szCs w:val="26"/>
        </w:rPr>
        <w:t xml:space="preserve"> </w:t>
      </w:r>
      <w:r w:rsidR="00E92FEE">
        <w:rPr>
          <w:rFonts w:ascii="Times New Roman" w:hAnsi="Times New Roman" w:cs="Times New Roman"/>
          <w:sz w:val="26"/>
          <w:szCs w:val="26"/>
        </w:rPr>
        <w:t>законодавством України та</w:t>
      </w:r>
      <w:r>
        <w:rPr>
          <w:rFonts w:ascii="Times New Roman" w:hAnsi="Times New Roman" w:cs="Times New Roman"/>
          <w:sz w:val="26"/>
          <w:szCs w:val="26"/>
        </w:rPr>
        <w:t xml:space="preserve"> попередити, що відповідно до абзацу другого частини 10 </w:t>
      </w:r>
    </w:p>
    <w:p w14:paraId="122B16B1" w14:textId="531A5523" w:rsidR="006122FD" w:rsidRDefault="006122FD" w:rsidP="002D0EDA">
      <w:pPr>
        <w:tabs>
          <w:tab w:val="center" w:pos="4677"/>
          <w:tab w:val="right" w:pos="9355"/>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статті 24 Закону України «Про Державний земельний кадастр», державна реєстрація</w:t>
      </w:r>
      <w:r w:rsidR="00E92FEE">
        <w:rPr>
          <w:rFonts w:ascii="Times New Roman" w:hAnsi="Times New Roman" w:cs="Times New Roman"/>
          <w:sz w:val="26"/>
          <w:szCs w:val="26"/>
        </w:rPr>
        <w:t xml:space="preserve"> </w:t>
      </w:r>
      <w:r>
        <w:rPr>
          <w:rFonts w:ascii="Times New Roman" w:hAnsi="Times New Roman" w:cs="Times New Roman"/>
          <w:sz w:val="26"/>
          <w:szCs w:val="26"/>
        </w:rPr>
        <w:t xml:space="preserve">земельної ділянки </w:t>
      </w:r>
      <w:r w:rsidR="00995DAA">
        <w:rPr>
          <w:rFonts w:ascii="Times New Roman" w:hAnsi="Times New Roman" w:cs="Times New Roman"/>
          <w:sz w:val="26"/>
          <w:szCs w:val="26"/>
        </w:rPr>
        <w:t>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A745D8E" w14:textId="77777777" w:rsidR="00995DAA" w:rsidRPr="00191F59" w:rsidRDefault="00995DAA" w:rsidP="006122FD">
      <w:pPr>
        <w:tabs>
          <w:tab w:val="left" w:pos="0"/>
        </w:tabs>
        <w:spacing w:after="0" w:line="240" w:lineRule="auto"/>
        <w:jc w:val="both"/>
        <w:rPr>
          <w:rFonts w:ascii="Times New Roman" w:hAnsi="Times New Roman" w:cs="Times New Roman"/>
          <w:sz w:val="16"/>
          <w:szCs w:val="16"/>
        </w:rPr>
      </w:pPr>
    </w:p>
    <w:p w14:paraId="0A54CB1E" w14:textId="77777777" w:rsidR="006122FD" w:rsidRPr="00995DAA" w:rsidRDefault="006122FD" w:rsidP="006122FD">
      <w:pPr>
        <w:pStyle w:val="Standard"/>
        <w:jc w:val="both"/>
        <w:rPr>
          <w:rStyle w:val="StrongEmphasis"/>
          <w:b w:val="0"/>
          <w:bCs w:val="0"/>
          <w:color w:val="000000"/>
          <w:sz w:val="26"/>
          <w:szCs w:val="26"/>
          <w:shd w:val="clear" w:color="auto" w:fill="FFFFFF"/>
          <w:lang w:val="uk-UA" w:eastAsia="ar-SA"/>
        </w:rPr>
      </w:pPr>
      <w:r>
        <w:rPr>
          <w:rStyle w:val="StrongEmphasis"/>
          <w:color w:val="000000"/>
          <w:sz w:val="26"/>
          <w:szCs w:val="26"/>
          <w:shd w:val="clear" w:color="auto" w:fill="FFFFFF"/>
          <w:lang w:val="uk-UA" w:eastAsia="ar-SA"/>
        </w:rPr>
        <w:t xml:space="preserve">        </w:t>
      </w:r>
      <w:r w:rsidRPr="00995DAA">
        <w:rPr>
          <w:rStyle w:val="StrongEmphasis"/>
          <w:b w:val="0"/>
          <w:bCs w:val="0"/>
          <w:color w:val="000000"/>
          <w:sz w:val="26"/>
          <w:szCs w:val="26"/>
          <w:shd w:val="clear" w:color="auto" w:fill="FFFFFF"/>
          <w:lang w:val="uk-UA" w:eastAsia="ar-SA"/>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2010394" w14:textId="10E13902" w:rsidR="006122FD" w:rsidRDefault="006122FD" w:rsidP="006122FD">
      <w:pPr>
        <w:spacing w:after="0" w:line="240" w:lineRule="auto"/>
        <w:jc w:val="both"/>
        <w:rPr>
          <w:rFonts w:ascii="Times New Roman" w:hAnsi="Times New Roman" w:cs="Times New Roman"/>
          <w:sz w:val="26"/>
          <w:szCs w:val="26"/>
          <w:highlight w:val="yellow"/>
        </w:rPr>
      </w:pPr>
    </w:p>
    <w:p w14:paraId="2B54C16B" w14:textId="77777777" w:rsidR="00191F59" w:rsidRPr="00995DAA" w:rsidRDefault="00191F59" w:rsidP="006122FD">
      <w:pPr>
        <w:spacing w:after="0" w:line="240" w:lineRule="auto"/>
        <w:jc w:val="both"/>
        <w:rPr>
          <w:rFonts w:ascii="Times New Roman" w:hAnsi="Times New Roman" w:cs="Times New Roman"/>
          <w:sz w:val="26"/>
          <w:szCs w:val="26"/>
          <w:highlight w:val="yellow"/>
        </w:rPr>
      </w:pPr>
    </w:p>
    <w:p w14:paraId="2BF3421F" w14:textId="58EAF0C2" w:rsidR="006122FD" w:rsidRPr="00995DAA" w:rsidRDefault="006122FD" w:rsidP="006122FD">
      <w:pPr>
        <w:pStyle w:val="Standard"/>
        <w:tabs>
          <w:tab w:val="left" w:pos="6160"/>
        </w:tabs>
        <w:jc w:val="both"/>
        <w:rPr>
          <w:rStyle w:val="StrongEmphasis"/>
          <w:b w:val="0"/>
          <w:bCs w:val="0"/>
          <w:color w:val="000000"/>
          <w:sz w:val="26"/>
          <w:szCs w:val="26"/>
          <w:shd w:val="clear" w:color="auto" w:fill="FFFFFF"/>
          <w:lang w:val="uk-UA" w:eastAsia="ar-SA"/>
        </w:rPr>
      </w:pPr>
      <w:r w:rsidRPr="00995DAA">
        <w:rPr>
          <w:rStyle w:val="StrongEmphasis"/>
          <w:b w:val="0"/>
          <w:bCs w:val="0"/>
          <w:color w:val="000000"/>
          <w:sz w:val="26"/>
          <w:szCs w:val="26"/>
          <w:shd w:val="clear" w:color="auto" w:fill="FFFFFF"/>
          <w:lang w:val="uk-UA" w:eastAsia="ar-SA"/>
        </w:rPr>
        <w:t xml:space="preserve"> Сільський  голова                                                                 </w:t>
      </w:r>
      <w:r w:rsidR="00995DAA">
        <w:rPr>
          <w:rStyle w:val="StrongEmphasis"/>
          <w:b w:val="0"/>
          <w:bCs w:val="0"/>
          <w:color w:val="000000"/>
          <w:sz w:val="26"/>
          <w:szCs w:val="26"/>
          <w:shd w:val="clear" w:color="auto" w:fill="FFFFFF"/>
          <w:lang w:val="uk-UA" w:eastAsia="ar-SA"/>
        </w:rPr>
        <w:t xml:space="preserve">            </w:t>
      </w:r>
      <w:r w:rsidRPr="00995DAA">
        <w:rPr>
          <w:rStyle w:val="StrongEmphasis"/>
          <w:b w:val="0"/>
          <w:bCs w:val="0"/>
          <w:color w:val="000000"/>
          <w:sz w:val="26"/>
          <w:szCs w:val="26"/>
          <w:shd w:val="clear" w:color="auto" w:fill="FFFFFF"/>
          <w:lang w:val="uk-UA" w:eastAsia="ar-SA"/>
        </w:rPr>
        <w:t xml:space="preserve">  Сергій ПИЛИПЧУК</w:t>
      </w:r>
    </w:p>
    <w:p w14:paraId="2E3C74C2" w14:textId="77777777" w:rsidR="006122FD" w:rsidRPr="00995DAA" w:rsidRDefault="006122FD" w:rsidP="006122FD">
      <w:pPr>
        <w:pStyle w:val="Standard"/>
        <w:tabs>
          <w:tab w:val="left" w:pos="6160"/>
        </w:tabs>
        <w:jc w:val="both"/>
        <w:rPr>
          <w:rStyle w:val="StrongEmphasis"/>
          <w:b w:val="0"/>
          <w:bCs w:val="0"/>
          <w:color w:val="000000"/>
          <w:sz w:val="26"/>
          <w:szCs w:val="26"/>
          <w:shd w:val="clear" w:color="auto" w:fill="FFFFFF"/>
          <w:lang w:val="uk-UA" w:eastAsia="ar-SA"/>
        </w:rPr>
      </w:pPr>
    </w:p>
    <w:p w14:paraId="6057F39E" w14:textId="77777777" w:rsidR="006122FD" w:rsidRDefault="006122FD" w:rsidP="006122FD">
      <w:pPr>
        <w:pStyle w:val="Standard"/>
        <w:tabs>
          <w:tab w:val="left" w:pos="6160"/>
        </w:tabs>
        <w:jc w:val="both"/>
        <w:rPr>
          <w:rStyle w:val="StrongEmphasis"/>
          <w:b w:val="0"/>
          <w:color w:val="000000"/>
          <w:sz w:val="26"/>
          <w:szCs w:val="26"/>
          <w:shd w:val="clear" w:color="auto" w:fill="FFFFFF"/>
          <w:lang w:val="uk-UA" w:eastAsia="ar-SA"/>
        </w:rPr>
      </w:pPr>
    </w:p>
    <w:p w14:paraId="2929D6A2" w14:textId="77777777" w:rsidR="006122FD" w:rsidRDefault="006122FD" w:rsidP="006122FD">
      <w:pPr>
        <w:spacing w:after="0" w:line="240" w:lineRule="auto"/>
        <w:jc w:val="both"/>
        <w:rPr>
          <w:rFonts w:ascii="Times New Roman" w:hAnsi="Times New Roman" w:cs="Times New Roman"/>
          <w:sz w:val="26"/>
          <w:szCs w:val="26"/>
        </w:rPr>
      </w:pPr>
    </w:p>
    <w:p w14:paraId="451BBD59" w14:textId="77777777" w:rsidR="006122FD" w:rsidRDefault="006122FD" w:rsidP="006122FD">
      <w:pPr>
        <w:spacing w:after="0" w:line="240" w:lineRule="auto"/>
        <w:jc w:val="both"/>
        <w:rPr>
          <w:rFonts w:ascii="Times New Roman" w:hAnsi="Times New Roman" w:cs="Times New Roman"/>
          <w:sz w:val="26"/>
          <w:szCs w:val="26"/>
        </w:rPr>
      </w:pPr>
    </w:p>
    <w:p w14:paraId="543BD786" w14:textId="77777777" w:rsidR="006122FD" w:rsidRDefault="006122FD" w:rsidP="006122FD">
      <w:pPr>
        <w:spacing w:after="0" w:line="240" w:lineRule="auto"/>
        <w:jc w:val="both"/>
        <w:rPr>
          <w:rFonts w:ascii="Times New Roman" w:hAnsi="Times New Roman" w:cs="Times New Roman"/>
          <w:sz w:val="26"/>
          <w:szCs w:val="26"/>
        </w:rPr>
      </w:pPr>
    </w:p>
    <w:p w14:paraId="16C80181" w14:textId="77777777" w:rsidR="006122FD" w:rsidRDefault="006122FD" w:rsidP="006122FD">
      <w:pPr>
        <w:spacing w:after="0" w:line="240" w:lineRule="auto"/>
        <w:jc w:val="both"/>
        <w:rPr>
          <w:rFonts w:ascii="Times New Roman" w:hAnsi="Times New Roman" w:cs="Times New Roman"/>
          <w:sz w:val="26"/>
          <w:szCs w:val="26"/>
        </w:rPr>
      </w:pPr>
    </w:p>
    <w:p w14:paraId="11EE72D4" w14:textId="77777777" w:rsidR="006122FD" w:rsidRDefault="006122FD" w:rsidP="006122FD">
      <w:pPr>
        <w:spacing w:after="0" w:line="240" w:lineRule="auto"/>
        <w:jc w:val="both"/>
        <w:rPr>
          <w:rFonts w:ascii="Times New Roman" w:hAnsi="Times New Roman" w:cs="Times New Roman"/>
          <w:sz w:val="26"/>
          <w:szCs w:val="26"/>
        </w:rPr>
      </w:pPr>
    </w:p>
    <w:p w14:paraId="03B7F501" w14:textId="77777777" w:rsidR="006122FD" w:rsidRDefault="006122FD" w:rsidP="006122FD">
      <w:pPr>
        <w:spacing w:after="0" w:line="240" w:lineRule="auto"/>
        <w:jc w:val="both"/>
        <w:rPr>
          <w:rFonts w:ascii="Times New Roman" w:hAnsi="Times New Roman" w:cs="Times New Roman"/>
          <w:sz w:val="24"/>
          <w:szCs w:val="24"/>
        </w:rPr>
      </w:pPr>
    </w:p>
    <w:p w14:paraId="433ECD80" w14:textId="77777777" w:rsidR="006122FD" w:rsidRDefault="006122FD" w:rsidP="006122FD">
      <w:pPr>
        <w:spacing w:after="0" w:line="240" w:lineRule="auto"/>
        <w:jc w:val="both"/>
        <w:rPr>
          <w:rFonts w:ascii="Times New Roman" w:hAnsi="Times New Roman" w:cs="Times New Roman"/>
          <w:sz w:val="24"/>
          <w:szCs w:val="24"/>
        </w:rPr>
      </w:pPr>
    </w:p>
    <w:p w14:paraId="5B5E92CC" w14:textId="77777777" w:rsidR="006122FD" w:rsidRDefault="006122FD" w:rsidP="006122FD">
      <w:pPr>
        <w:spacing w:after="0" w:line="240" w:lineRule="auto"/>
        <w:jc w:val="both"/>
        <w:rPr>
          <w:rFonts w:ascii="Times New Roman" w:hAnsi="Times New Roman" w:cs="Times New Roman"/>
          <w:sz w:val="24"/>
          <w:szCs w:val="24"/>
        </w:rPr>
      </w:pPr>
    </w:p>
    <w:p w14:paraId="56327A25" w14:textId="77777777" w:rsidR="006122FD" w:rsidRDefault="006122FD" w:rsidP="006122FD">
      <w:pPr>
        <w:spacing w:after="0" w:line="240" w:lineRule="auto"/>
        <w:jc w:val="both"/>
        <w:rPr>
          <w:rFonts w:ascii="Times New Roman" w:hAnsi="Times New Roman" w:cs="Times New Roman"/>
          <w:sz w:val="24"/>
          <w:szCs w:val="24"/>
        </w:rPr>
      </w:pPr>
    </w:p>
    <w:p w14:paraId="6984B5B4" w14:textId="77777777" w:rsidR="006122FD" w:rsidRDefault="006122FD" w:rsidP="006122FD">
      <w:pPr>
        <w:spacing w:after="0" w:line="240" w:lineRule="auto"/>
        <w:jc w:val="both"/>
        <w:rPr>
          <w:rFonts w:ascii="Times New Roman" w:hAnsi="Times New Roman" w:cs="Times New Roman"/>
          <w:sz w:val="24"/>
          <w:szCs w:val="24"/>
        </w:rPr>
      </w:pPr>
    </w:p>
    <w:p w14:paraId="233BB98C" w14:textId="77777777" w:rsidR="006122FD" w:rsidRDefault="006122FD" w:rsidP="006122FD">
      <w:pPr>
        <w:spacing w:after="0" w:line="240" w:lineRule="auto"/>
        <w:jc w:val="both"/>
        <w:rPr>
          <w:rFonts w:ascii="Times New Roman" w:hAnsi="Times New Roman" w:cs="Times New Roman"/>
          <w:sz w:val="24"/>
          <w:szCs w:val="24"/>
        </w:rPr>
      </w:pPr>
    </w:p>
    <w:p w14:paraId="4549ECB3" w14:textId="77777777" w:rsidR="006122FD" w:rsidRDefault="006122FD" w:rsidP="006122FD">
      <w:pPr>
        <w:spacing w:after="0" w:line="240" w:lineRule="auto"/>
        <w:rPr>
          <w:rFonts w:ascii="Times New Roman" w:hAnsi="Times New Roman" w:cs="Times New Roman"/>
          <w:sz w:val="24"/>
          <w:szCs w:val="24"/>
        </w:rPr>
      </w:pPr>
    </w:p>
    <w:p w14:paraId="400A7BC0" w14:textId="77777777" w:rsidR="006122FD" w:rsidRDefault="006122FD" w:rsidP="006122FD">
      <w:pPr>
        <w:spacing w:after="0" w:line="240" w:lineRule="auto"/>
        <w:rPr>
          <w:rFonts w:ascii="Times New Roman" w:hAnsi="Times New Roman" w:cs="Times New Roman"/>
          <w:sz w:val="24"/>
          <w:szCs w:val="24"/>
        </w:rPr>
      </w:pPr>
    </w:p>
    <w:p w14:paraId="6D3A3DBA" w14:textId="77777777" w:rsidR="006122FD" w:rsidRDefault="006122FD" w:rsidP="006122FD">
      <w:pPr>
        <w:spacing w:after="0" w:line="240" w:lineRule="auto"/>
        <w:rPr>
          <w:rFonts w:ascii="Times New Roman" w:hAnsi="Times New Roman" w:cs="Times New Roman"/>
          <w:sz w:val="24"/>
          <w:szCs w:val="24"/>
        </w:rPr>
      </w:pPr>
    </w:p>
    <w:p w14:paraId="6E5F05A0" w14:textId="77777777" w:rsidR="006122FD" w:rsidRDefault="006122FD" w:rsidP="006122FD">
      <w:pPr>
        <w:spacing w:after="0" w:line="240" w:lineRule="auto"/>
        <w:rPr>
          <w:rFonts w:ascii="Times New Roman" w:hAnsi="Times New Roman" w:cs="Times New Roman"/>
          <w:sz w:val="24"/>
          <w:szCs w:val="24"/>
        </w:rPr>
      </w:pPr>
    </w:p>
    <w:p w14:paraId="4E67AB1C" w14:textId="77777777" w:rsidR="006122FD" w:rsidRDefault="006122FD" w:rsidP="006122FD">
      <w:pPr>
        <w:spacing w:after="0" w:line="240" w:lineRule="auto"/>
        <w:rPr>
          <w:rFonts w:ascii="Times New Roman" w:hAnsi="Times New Roman" w:cs="Times New Roman"/>
          <w:sz w:val="24"/>
          <w:szCs w:val="24"/>
        </w:rPr>
      </w:pPr>
    </w:p>
    <w:p w14:paraId="7A1C1EDF" w14:textId="77777777" w:rsidR="006122FD" w:rsidRDefault="006122FD" w:rsidP="006122FD">
      <w:pPr>
        <w:spacing w:after="0" w:line="240" w:lineRule="auto"/>
        <w:rPr>
          <w:rFonts w:ascii="Times New Roman" w:hAnsi="Times New Roman" w:cs="Times New Roman"/>
          <w:sz w:val="24"/>
          <w:szCs w:val="24"/>
        </w:rPr>
      </w:pPr>
    </w:p>
    <w:p w14:paraId="23D938B7" w14:textId="77777777" w:rsidR="006122FD" w:rsidRDefault="006122FD" w:rsidP="006122FD">
      <w:pPr>
        <w:spacing w:after="0" w:line="240" w:lineRule="auto"/>
        <w:rPr>
          <w:rFonts w:ascii="Times New Roman" w:hAnsi="Times New Roman" w:cs="Times New Roman"/>
          <w:sz w:val="24"/>
          <w:szCs w:val="24"/>
        </w:rPr>
      </w:pPr>
    </w:p>
    <w:p w14:paraId="5F6186F1" w14:textId="77777777" w:rsidR="006122FD" w:rsidRDefault="006122FD" w:rsidP="006122FD">
      <w:pPr>
        <w:spacing w:after="0" w:line="240" w:lineRule="auto"/>
        <w:rPr>
          <w:rFonts w:ascii="Times New Roman" w:hAnsi="Times New Roman" w:cs="Times New Roman"/>
          <w:sz w:val="24"/>
          <w:szCs w:val="24"/>
        </w:rPr>
      </w:pPr>
    </w:p>
    <w:p w14:paraId="3B82A9D0" w14:textId="77777777" w:rsidR="006122FD" w:rsidRDefault="006122FD" w:rsidP="006122FD">
      <w:pPr>
        <w:spacing w:after="0" w:line="240" w:lineRule="auto"/>
        <w:rPr>
          <w:rFonts w:ascii="Times New Roman" w:hAnsi="Times New Roman" w:cs="Times New Roman"/>
          <w:sz w:val="24"/>
          <w:szCs w:val="24"/>
        </w:rPr>
      </w:pPr>
    </w:p>
    <w:p w14:paraId="1EB9575F" w14:textId="77777777" w:rsidR="006122FD" w:rsidRDefault="006122FD" w:rsidP="006122FD">
      <w:pPr>
        <w:spacing w:after="0" w:line="240" w:lineRule="auto"/>
        <w:rPr>
          <w:rFonts w:ascii="Times New Roman" w:hAnsi="Times New Roman" w:cs="Times New Roman"/>
          <w:sz w:val="24"/>
          <w:szCs w:val="24"/>
        </w:rPr>
      </w:pPr>
    </w:p>
    <w:p w14:paraId="4759A3F0" w14:textId="77777777" w:rsidR="006122FD" w:rsidRDefault="006122FD" w:rsidP="006122FD">
      <w:pPr>
        <w:spacing w:after="0" w:line="240" w:lineRule="auto"/>
        <w:rPr>
          <w:rFonts w:ascii="Times New Roman" w:hAnsi="Times New Roman" w:cs="Times New Roman"/>
          <w:sz w:val="24"/>
          <w:szCs w:val="24"/>
        </w:rPr>
      </w:pPr>
    </w:p>
    <w:p w14:paraId="54F31284" w14:textId="77777777" w:rsidR="006122FD" w:rsidRDefault="006122FD" w:rsidP="006122FD">
      <w:pPr>
        <w:spacing w:after="0" w:line="240" w:lineRule="auto"/>
        <w:rPr>
          <w:rFonts w:ascii="Times New Roman" w:hAnsi="Times New Roman" w:cs="Times New Roman"/>
          <w:sz w:val="24"/>
          <w:szCs w:val="24"/>
        </w:rPr>
      </w:pPr>
    </w:p>
    <w:p w14:paraId="0C1A341D" w14:textId="77777777" w:rsidR="006122FD" w:rsidRDefault="006122FD" w:rsidP="006122FD">
      <w:pPr>
        <w:spacing w:after="0" w:line="240" w:lineRule="auto"/>
        <w:rPr>
          <w:rFonts w:ascii="Times New Roman" w:hAnsi="Times New Roman" w:cs="Times New Roman"/>
          <w:sz w:val="24"/>
          <w:szCs w:val="24"/>
        </w:rPr>
      </w:pPr>
    </w:p>
    <w:p w14:paraId="644DEE10" w14:textId="77777777" w:rsidR="006122FD" w:rsidRDefault="006122FD" w:rsidP="006122FD">
      <w:pPr>
        <w:spacing w:after="0" w:line="240" w:lineRule="auto"/>
        <w:rPr>
          <w:rFonts w:ascii="Times New Roman" w:hAnsi="Times New Roman" w:cs="Times New Roman"/>
          <w:sz w:val="24"/>
          <w:szCs w:val="24"/>
        </w:rPr>
      </w:pPr>
    </w:p>
    <w:p w14:paraId="1CB2B820" w14:textId="77777777" w:rsidR="006122FD" w:rsidRDefault="006122FD" w:rsidP="006122FD">
      <w:pPr>
        <w:spacing w:after="0" w:line="240" w:lineRule="auto"/>
        <w:rPr>
          <w:rFonts w:ascii="Times New Roman" w:hAnsi="Times New Roman" w:cs="Times New Roman"/>
          <w:sz w:val="24"/>
          <w:szCs w:val="24"/>
        </w:rPr>
      </w:pPr>
    </w:p>
    <w:p w14:paraId="0F4E7513" w14:textId="77777777" w:rsidR="006122FD" w:rsidRDefault="006122FD" w:rsidP="006122FD">
      <w:pPr>
        <w:spacing w:after="0" w:line="240" w:lineRule="auto"/>
        <w:rPr>
          <w:rFonts w:ascii="Times New Roman" w:hAnsi="Times New Roman" w:cs="Times New Roman"/>
          <w:sz w:val="24"/>
          <w:szCs w:val="24"/>
        </w:rPr>
      </w:pPr>
    </w:p>
    <w:p w14:paraId="4FEE1E63" w14:textId="77777777" w:rsidR="006122FD" w:rsidRDefault="006122FD" w:rsidP="006122FD">
      <w:pPr>
        <w:spacing w:after="0" w:line="240" w:lineRule="auto"/>
        <w:rPr>
          <w:rFonts w:ascii="Times New Roman" w:hAnsi="Times New Roman" w:cs="Times New Roman"/>
          <w:sz w:val="24"/>
          <w:szCs w:val="24"/>
        </w:rPr>
      </w:pPr>
    </w:p>
    <w:p w14:paraId="7D10968D" w14:textId="77777777" w:rsidR="006122FD" w:rsidRDefault="006122FD" w:rsidP="006122FD">
      <w:pPr>
        <w:spacing w:after="0" w:line="240" w:lineRule="auto"/>
        <w:rPr>
          <w:rFonts w:ascii="Times New Roman" w:hAnsi="Times New Roman" w:cs="Times New Roman"/>
          <w:sz w:val="24"/>
          <w:szCs w:val="24"/>
        </w:rPr>
      </w:pPr>
    </w:p>
    <w:p w14:paraId="006C9038" w14:textId="77777777" w:rsidR="006122FD" w:rsidRDefault="006122FD" w:rsidP="006122FD">
      <w:pPr>
        <w:spacing w:after="0" w:line="240" w:lineRule="auto"/>
        <w:rPr>
          <w:rFonts w:ascii="Times New Roman" w:hAnsi="Times New Roman" w:cs="Times New Roman"/>
          <w:sz w:val="24"/>
          <w:szCs w:val="24"/>
        </w:rPr>
      </w:pPr>
    </w:p>
    <w:p w14:paraId="5FE56485" w14:textId="77777777" w:rsidR="006122FD" w:rsidRDefault="006122FD" w:rsidP="006122FD">
      <w:pPr>
        <w:spacing w:after="0" w:line="240" w:lineRule="auto"/>
        <w:rPr>
          <w:rFonts w:ascii="Times New Roman" w:hAnsi="Times New Roman" w:cs="Times New Roman"/>
          <w:sz w:val="24"/>
          <w:szCs w:val="24"/>
        </w:rPr>
      </w:pPr>
    </w:p>
    <w:p w14:paraId="7E4E3AA6" w14:textId="77777777" w:rsidR="006122FD" w:rsidRDefault="006122FD" w:rsidP="006122FD">
      <w:pPr>
        <w:spacing w:after="0" w:line="240" w:lineRule="auto"/>
        <w:rPr>
          <w:rFonts w:ascii="Times New Roman" w:hAnsi="Times New Roman" w:cs="Times New Roman"/>
          <w:sz w:val="24"/>
          <w:szCs w:val="24"/>
        </w:rPr>
      </w:pPr>
    </w:p>
    <w:p w14:paraId="1A2CF309" w14:textId="77777777" w:rsidR="006122FD" w:rsidRDefault="006122FD" w:rsidP="006122FD">
      <w:pPr>
        <w:spacing w:after="0" w:line="240" w:lineRule="auto"/>
        <w:rPr>
          <w:rFonts w:ascii="Times New Roman" w:hAnsi="Times New Roman" w:cs="Times New Roman"/>
          <w:sz w:val="24"/>
          <w:szCs w:val="24"/>
        </w:rPr>
      </w:pPr>
    </w:p>
    <w:p w14:paraId="49745625" w14:textId="77777777" w:rsidR="006122FD" w:rsidRDefault="006122FD" w:rsidP="006122FD">
      <w:pPr>
        <w:spacing w:after="0" w:line="240" w:lineRule="auto"/>
        <w:rPr>
          <w:rFonts w:ascii="Times New Roman" w:hAnsi="Times New Roman" w:cs="Times New Roman"/>
          <w:sz w:val="24"/>
          <w:szCs w:val="24"/>
        </w:rPr>
      </w:pPr>
    </w:p>
    <w:p w14:paraId="60EF6A7E" w14:textId="77777777" w:rsidR="00E92FEE" w:rsidRDefault="00E92FEE" w:rsidP="006122FD">
      <w:pPr>
        <w:spacing w:after="0" w:line="240" w:lineRule="auto"/>
        <w:rPr>
          <w:rFonts w:ascii="Times New Roman" w:hAnsi="Times New Roman" w:cs="Times New Roman"/>
          <w:sz w:val="24"/>
          <w:szCs w:val="24"/>
        </w:rPr>
      </w:pPr>
    </w:p>
    <w:p w14:paraId="02313B13" w14:textId="77777777" w:rsidR="006122FD" w:rsidRDefault="006122FD" w:rsidP="006122FD">
      <w:pPr>
        <w:tabs>
          <w:tab w:val="left" w:pos="3218"/>
        </w:tabs>
        <w:spacing w:after="0" w:line="240" w:lineRule="auto"/>
        <w:rPr>
          <w:rFonts w:ascii="Times New Roman" w:hAnsi="Times New Roman" w:cs="Times New Roman"/>
          <w:sz w:val="24"/>
          <w:szCs w:val="24"/>
        </w:rPr>
      </w:pPr>
    </w:p>
    <w:p w14:paraId="35B3E9B2" w14:textId="0EA6B080" w:rsidR="006122FD" w:rsidRDefault="006122FD" w:rsidP="006122FD">
      <w:pPr>
        <w:tabs>
          <w:tab w:val="left" w:pos="1245"/>
        </w:tabs>
        <w:spacing w:after="200" w:line="276" w:lineRule="auto"/>
        <w:jc w:val="both"/>
        <w:rPr>
          <w:rFonts w:ascii="Times New Roman" w:eastAsia="Times New Roman" w:hAnsi="Times New Roman" w:cs="Times New Roman"/>
          <w:color w:val="000000" w:themeColor="text1"/>
          <w:sz w:val="28"/>
          <w:szCs w:val="28"/>
          <w:lang w:eastAsia="ru-RU"/>
        </w:rPr>
      </w:pPr>
      <w:r>
        <w:rPr>
          <w:rFonts w:ascii="Calibri" w:eastAsia="Calibri" w:hAnsi="Calibri" w:cs="Times New Roman"/>
          <w:noProof/>
          <w:sz w:val="28"/>
          <w:szCs w:val="28"/>
          <w:lang w:val="ru-RU" w:eastAsia="ru-RU"/>
        </w:rPr>
        <w:drawing>
          <wp:anchor distT="0" distB="0" distL="114300" distR="114300" simplePos="0" relativeHeight="251667456" behindDoc="0" locked="0" layoutInCell="1" allowOverlap="1" wp14:anchorId="03E3D84C" wp14:editId="56ED9381">
            <wp:simplePos x="0" y="0"/>
            <wp:positionH relativeFrom="margin">
              <wp:posOffset>2886075</wp:posOffset>
            </wp:positionH>
            <wp:positionV relativeFrom="paragraph">
              <wp:posOffset>127635</wp:posOffset>
            </wp:positionV>
            <wp:extent cx="431800" cy="610870"/>
            <wp:effectExtent l="0" t="0" r="6350" b="0"/>
            <wp:wrapNone/>
            <wp:docPr id="34" name="Рисунок 3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r>
        <w:rPr>
          <w:rStyle w:val="StrongEmphasis"/>
          <w:color w:val="000000"/>
          <w:sz w:val="26"/>
          <w:szCs w:val="26"/>
          <w:shd w:val="clear" w:color="auto" w:fill="FFFFFF"/>
          <w:lang w:eastAsia="ar-SA"/>
        </w:rPr>
        <w:t xml:space="preserve">                          </w:t>
      </w:r>
      <w:r>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color w:val="0000FF"/>
          <w:sz w:val="28"/>
          <w:szCs w:val="28"/>
          <w:lang w:val="ru-RU" w:eastAsia="ru-RU"/>
        </w:rPr>
        <w:t xml:space="preserve">                </w:t>
      </w:r>
      <w:r>
        <w:rPr>
          <w:rFonts w:ascii="Times New Roman" w:eastAsia="Times New Roman" w:hAnsi="Times New Roman" w:cs="Times New Roman"/>
          <w:color w:val="0000FF"/>
          <w:sz w:val="28"/>
          <w:szCs w:val="28"/>
          <w:lang w:eastAsia="ru-RU"/>
        </w:rPr>
        <w:t xml:space="preserve">                                       </w:t>
      </w:r>
      <w:r>
        <w:rPr>
          <w:rFonts w:ascii="Times New Roman" w:eastAsia="Times New Roman" w:hAnsi="Times New Roman" w:cs="Times New Roman"/>
          <w:color w:val="000000" w:themeColor="text1"/>
          <w:sz w:val="28"/>
          <w:szCs w:val="28"/>
          <w:lang w:eastAsia="ru-RU"/>
        </w:rPr>
        <w:t xml:space="preserve">        </w:t>
      </w:r>
    </w:p>
    <w:p w14:paraId="5219286F" w14:textId="77777777" w:rsidR="006122FD" w:rsidRDefault="006122FD" w:rsidP="006122FD">
      <w:pPr>
        <w:tabs>
          <w:tab w:val="left" w:pos="1245"/>
        </w:tabs>
        <w:spacing w:after="200" w:line="276" w:lineRule="auto"/>
        <w:jc w:val="both"/>
        <w:rPr>
          <w:rFonts w:ascii="Times New Roman" w:eastAsia="Calibri"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eastAsia="ru-RU"/>
        </w:rPr>
        <w:t xml:space="preserve">     </w:t>
      </w:r>
      <w:r>
        <w:rPr>
          <w:rFonts w:ascii="Times New Roman" w:eastAsia="Calibri" w:hAnsi="Times New Roman" w:cs="Times New Roman"/>
          <w:color w:val="000000" w:themeColor="text1"/>
          <w:sz w:val="28"/>
          <w:szCs w:val="28"/>
        </w:rPr>
        <w:t xml:space="preserve">                                                                                                                                                                        </w:t>
      </w:r>
    </w:p>
    <w:p w14:paraId="2A3101D8" w14:textId="77777777" w:rsidR="006122FD" w:rsidRDefault="006122FD" w:rsidP="006122FD">
      <w:pPr>
        <w:spacing w:after="0" w:line="240" w:lineRule="auto"/>
        <w:jc w:val="center"/>
        <w:rPr>
          <w:rFonts w:ascii="Times New Roman" w:eastAsia="Calibri" w:hAnsi="Times New Roman" w:cs="Times New Roman"/>
          <w:b/>
          <w:bCs/>
          <w:color w:val="000000" w:themeColor="text1"/>
          <w:sz w:val="28"/>
          <w:szCs w:val="28"/>
          <w:lang w:eastAsia="ru-RU"/>
        </w:rPr>
      </w:pPr>
      <w:r>
        <w:rPr>
          <w:rFonts w:ascii="Times New Roman" w:eastAsia="Calibri" w:hAnsi="Times New Roman" w:cs="Times New Roman"/>
          <w:b/>
          <w:bCs/>
          <w:color w:val="000000" w:themeColor="text1"/>
          <w:sz w:val="28"/>
          <w:szCs w:val="28"/>
          <w:lang w:eastAsia="ru-RU"/>
        </w:rPr>
        <w:t>БУГРИНСЬКА СІЛЬСЬКА РАДА</w:t>
      </w:r>
    </w:p>
    <w:p w14:paraId="352074F1" w14:textId="77777777" w:rsidR="006122FD" w:rsidRDefault="006122FD" w:rsidP="006122FD">
      <w:pPr>
        <w:spacing w:after="0" w:line="240" w:lineRule="auto"/>
        <w:jc w:val="center"/>
        <w:rPr>
          <w:rFonts w:ascii="Times New Roman" w:eastAsia="Calibri" w:hAnsi="Times New Roman" w:cs="Times New Roman"/>
          <w:b/>
          <w:bCs/>
          <w:color w:val="000000" w:themeColor="text1"/>
          <w:sz w:val="28"/>
          <w:szCs w:val="28"/>
          <w:lang w:eastAsia="ru-RU"/>
        </w:rPr>
      </w:pPr>
      <w:r>
        <w:rPr>
          <w:rFonts w:ascii="Times New Roman" w:eastAsia="Calibri" w:hAnsi="Times New Roman" w:cs="Times New Roman"/>
          <w:b/>
          <w:bCs/>
          <w:color w:val="000000" w:themeColor="text1"/>
          <w:sz w:val="28"/>
          <w:szCs w:val="28"/>
          <w:lang w:eastAsia="ru-RU"/>
        </w:rPr>
        <w:t>РІВНЕНСЬКОГО РАЙОНУ  РІВНЕНСЬКОЇ ОБЛАСТІ</w:t>
      </w:r>
    </w:p>
    <w:p w14:paraId="3933013E" w14:textId="77777777" w:rsidR="006122FD" w:rsidRDefault="006122FD" w:rsidP="006122FD">
      <w:pPr>
        <w:spacing w:after="0" w:line="240" w:lineRule="auto"/>
        <w:jc w:val="center"/>
        <w:rPr>
          <w:rFonts w:ascii="Times New Roman" w:eastAsia="Calibri" w:hAnsi="Times New Roman" w:cs="Times New Roman"/>
          <w:b/>
          <w:bCs/>
          <w:color w:val="000000" w:themeColor="text1"/>
          <w:sz w:val="28"/>
          <w:szCs w:val="28"/>
          <w:lang w:eastAsia="ru-RU"/>
        </w:rPr>
      </w:pPr>
      <w:r>
        <w:rPr>
          <w:rFonts w:ascii="Times New Roman" w:eastAsia="Calibri" w:hAnsi="Times New Roman" w:cs="Times New Roman"/>
          <w:b/>
          <w:bCs/>
          <w:color w:val="000000" w:themeColor="text1"/>
          <w:sz w:val="28"/>
          <w:szCs w:val="28"/>
          <w:lang w:eastAsia="ru-RU"/>
        </w:rPr>
        <w:t>(восьме скликання)</w:t>
      </w:r>
    </w:p>
    <w:p w14:paraId="74C36A22" w14:textId="77777777" w:rsidR="006122FD" w:rsidRDefault="006122FD" w:rsidP="006122FD">
      <w:pPr>
        <w:spacing w:after="0" w:line="240" w:lineRule="auto"/>
        <w:jc w:val="center"/>
        <w:rPr>
          <w:rFonts w:ascii="Times New Roman" w:eastAsia="Calibri" w:hAnsi="Times New Roman" w:cs="Times New Roman"/>
          <w:b/>
          <w:bCs/>
          <w:color w:val="000000" w:themeColor="text1"/>
          <w:sz w:val="28"/>
          <w:szCs w:val="28"/>
          <w:lang w:eastAsia="ru-RU"/>
        </w:rPr>
      </w:pPr>
      <w:r>
        <w:rPr>
          <w:rFonts w:ascii="Times New Roman" w:eastAsia="Calibri" w:hAnsi="Times New Roman" w:cs="Times New Roman"/>
          <w:b/>
          <w:bCs/>
          <w:color w:val="000000" w:themeColor="text1"/>
          <w:sz w:val="28"/>
          <w:szCs w:val="28"/>
          <w:lang w:eastAsia="ru-RU"/>
        </w:rPr>
        <w:t xml:space="preserve">Р І Ш Е Н </w:t>
      </w:r>
      <w:proofErr w:type="spellStart"/>
      <w:r>
        <w:rPr>
          <w:rFonts w:ascii="Times New Roman" w:eastAsia="Calibri" w:hAnsi="Times New Roman" w:cs="Times New Roman"/>
          <w:b/>
          <w:bCs/>
          <w:color w:val="000000" w:themeColor="text1"/>
          <w:sz w:val="28"/>
          <w:szCs w:val="28"/>
          <w:lang w:eastAsia="ru-RU"/>
        </w:rPr>
        <w:t>Н</w:t>
      </w:r>
      <w:proofErr w:type="spellEnd"/>
      <w:r>
        <w:rPr>
          <w:rFonts w:ascii="Times New Roman" w:eastAsia="Calibri" w:hAnsi="Times New Roman" w:cs="Times New Roman"/>
          <w:b/>
          <w:bCs/>
          <w:color w:val="000000" w:themeColor="text1"/>
          <w:sz w:val="28"/>
          <w:szCs w:val="28"/>
          <w:lang w:eastAsia="ru-RU"/>
        </w:rPr>
        <w:t xml:space="preserve"> Я</w:t>
      </w:r>
    </w:p>
    <w:p w14:paraId="6B0816F5" w14:textId="77777777" w:rsidR="00E92FEE" w:rsidRDefault="00E92FEE" w:rsidP="006122FD">
      <w:pPr>
        <w:tabs>
          <w:tab w:val="left" w:pos="3218"/>
        </w:tabs>
        <w:spacing w:after="0" w:line="240" w:lineRule="auto"/>
        <w:rPr>
          <w:rFonts w:ascii="Times New Roman" w:eastAsia="Times New Roman" w:hAnsi="Times New Roman" w:cs="Times New Roman"/>
          <w:b/>
          <w:bCs/>
          <w:color w:val="000000" w:themeColor="text1"/>
          <w:sz w:val="24"/>
          <w:szCs w:val="24"/>
          <w:lang w:eastAsia="ru-RU"/>
        </w:rPr>
      </w:pPr>
    </w:p>
    <w:p w14:paraId="25F58DCA" w14:textId="3DF11115" w:rsidR="006122FD" w:rsidRPr="00F92F5D" w:rsidRDefault="00E92FEE" w:rsidP="006122FD">
      <w:pPr>
        <w:tabs>
          <w:tab w:val="left" w:pos="3218"/>
        </w:tabs>
        <w:spacing w:after="0" w:line="240" w:lineRule="auto"/>
        <w:rPr>
          <w:rFonts w:ascii="Times New Roman" w:eastAsia="Times New Roman" w:hAnsi="Times New Roman" w:cs="Times New Roman"/>
          <w:color w:val="000000" w:themeColor="text1"/>
          <w:sz w:val="28"/>
          <w:szCs w:val="28"/>
          <w:lang w:eastAsia="ru-RU"/>
        </w:rPr>
      </w:pPr>
      <w:r w:rsidRPr="00F92F5D">
        <w:rPr>
          <w:rFonts w:ascii="Times New Roman" w:eastAsia="Times New Roman" w:hAnsi="Times New Roman" w:cs="Times New Roman"/>
          <w:color w:val="000000" w:themeColor="text1"/>
          <w:sz w:val="28"/>
          <w:szCs w:val="28"/>
          <w:lang w:eastAsia="ru-RU"/>
        </w:rPr>
        <w:t>17</w:t>
      </w:r>
      <w:r w:rsidR="006122FD" w:rsidRPr="00F92F5D">
        <w:rPr>
          <w:rFonts w:ascii="Times New Roman" w:eastAsia="Times New Roman" w:hAnsi="Times New Roman" w:cs="Times New Roman"/>
          <w:color w:val="000000" w:themeColor="text1"/>
          <w:sz w:val="28"/>
          <w:szCs w:val="28"/>
          <w:lang w:eastAsia="ru-RU"/>
        </w:rPr>
        <w:t xml:space="preserve"> </w:t>
      </w:r>
      <w:r w:rsidR="006122FD" w:rsidRPr="00F92F5D">
        <w:rPr>
          <w:rFonts w:ascii="Times New Roman" w:eastAsia="Times New Roman" w:hAnsi="Times New Roman" w:cs="Times New Roman"/>
          <w:bCs/>
          <w:color w:val="000000" w:themeColor="text1"/>
          <w:sz w:val="28"/>
          <w:szCs w:val="28"/>
          <w:lang w:eastAsia="ru-RU"/>
        </w:rPr>
        <w:t xml:space="preserve">листопада 2023 року                                                                                      № </w:t>
      </w:r>
      <w:r w:rsidRPr="00F92F5D">
        <w:rPr>
          <w:rFonts w:ascii="Times New Roman" w:eastAsia="Times New Roman" w:hAnsi="Times New Roman" w:cs="Times New Roman"/>
          <w:bCs/>
          <w:color w:val="000000" w:themeColor="text1"/>
          <w:sz w:val="28"/>
          <w:szCs w:val="28"/>
          <w:lang w:eastAsia="ru-RU"/>
        </w:rPr>
        <w:t>918</w:t>
      </w:r>
      <w:r w:rsidR="006122FD" w:rsidRPr="00F92F5D">
        <w:rPr>
          <w:rFonts w:ascii="Times New Roman" w:eastAsia="Times New Roman" w:hAnsi="Times New Roman" w:cs="Times New Roman"/>
          <w:color w:val="000000" w:themeColor="text1"/>
          <w:sz w:val="28"/>
          <w:szCs w:val="28"/>
          <w:lang w:eastAsia="ru-RU"/>
        </w:rPr>
        <w:t xml:space="preserve">                                                                                          </w:t>
      </w:r>
    </w:p>
    <w:p w14:paraId="584D4B8F" w14:textId="77777777" w:rsidR="006122FD" w:rsidRPr="00F92F5D" w:rsidRDefault="006122FD" w:rsidP="006122FD">
      <w:pPr>
        <w:tabs>
          <w:tab w:val="left" w:pos="3218"/>
        </w:tabs>
        <w:spacing w:after="0" w:line="240" w:lineRule="auto"/>
        <w:rPr>
          <w:rFonts w:ascii="Times New Roman" w:eastAsia="Times New Roman" w:hAnsi="Times New Roman" w:cs="Times New Roman"/>
          <w:bCs/>
          <w:color w:val="000000" w:themeColor="text1"/>
          <w:sz w:val="28"/>
          <w:szCs w:val="28"/>
          <w:lang w:eastAsia="ru-RU"/>
        </w:rPr>
      </w:pPr>
    </w:p>
    <w:p w14:paraId="28588A3D" w14:textId="77777777" w:rsidR="006122FD" w:rsidRDefault="006122FD" w:rsidP="006122FD">
      <w:pPr>
        <w:pStyle w:val="a7"/>
        <w:spacing w:beforeAutospacing="0" w:afterAutospacing="0"/>
        <w:jc w:val="both"/>
        <w:rPr>
          <w:color w:val="000000" w:themeColor="text1"/>
          <w:sz w:val="28"/>
          <w:szCs w:val="28"/>
          <w:lang w:val="ru-RU"/>
        </w:rPr>
      </w:pPr>
      <w:r>
        <w:rPr>
          <w:color w:val="000000" w:themeColor="text1"/>
          <w:sz w:val="28"/>
          <w:szCs w:val="28"/>
          <w:lang w:val="ru-RU"/>
        </w:rPr>
        <w:t xml:space="preserve">Про </w:t>
      </w:r>
      <w:proofErr w:type="spellStart"/>
      <w:r>
        <w:rPr>
          <w:color w:val="000000" w:themeColor="text1"/>
          <w:sz w:val="28"/>
          <w:szCs w:val="28"/>
          <w:lang w:val="ru-RU"/>
        </w:rPr>
        <w:t>надання</w:t>
      </w:r>
      <w:proofErr w:type="spellEnd"/>
      <w:r>
        <w:rPr>
          <w:color w:val="000000" w:themeColor="text1"/>
          <w:sz w:val="28"/>
          <w:szCs w:val="28"/>
          <w:lang w:val="ru-RU"/>
        </w:rPr>
        <w:t xml:space="preserve"> </w:t>
      </w:r>
      <w:proofErr w:type="spellStart"/>
      <w:r>
        <w:rPr>
          <w:color w:val="000000" w:themeColor="text1"/>
          <w:sz w:val="28"/>
          <w:szCs w:val="28"/>
          <w:lang w:val="ru-RU"/>
        </w:rPr>
        <w:t>згоди</w:t>
      </w:r>
      <w:proofErr w:type="spellEnd"/>
      <w:r>
        <w:rPr>
          <w:color w:val="000000" w:themeColor="text1"/>
          <w:sz w:val="28"/>
          <w:szCs w:val="28"/>
          <w:lang w:val="ru-RU"/>
        </w:rPr>
        <w:t xml:space="preserve"> на </w:t>
      </w:r>
      <w:proofErr w:type="spellStart"/>
      <w:r>
        <w:rPr>
          <w:color w:val="000000" w:themeColor="text1"/>
          <w:sz w:val="28"/>
          <w:szCs w:val="28"/>
          <w:lang w:val="ru-RU"/>
        </w:rPr>
        <w:t>поділ</w:t>
      </w:r>
      <w:proofErr w:type="spellEnd"/>
      <w:r>
        <w:rPr>
          <w:color w:val="000000" w:themeColor="text1"/>
          <w:sz w:val="28"/>
          <w:szCs w:val="28"/>
          <w:lang w:val="ru-RU"/>
        </w:rPr>
        <w:t xml:space="preserve"> </w:t>
      </w:r>
      <w:proofErr w:type="spellStart"/>
      <w:r>
        <w:rPr>
          <w:color w:val="000000" w:themeColor="text1"/>
          <w:sz w:val="28"/>
          <w:szCs w:val="28"/>
          <w:lang w:val="ru-RU"/>
        </w:rPr>
        <w:t>земельної</w:t>
      </w:r>
      <w:proofErr w:type="spellEnd"/>
      <w:r>
        <w:rPr>
          <w:color w:val="000000" w:themeColor="text1"/>
          <w:sz w:val="28"/>
          <w:szCs w:val="28"/>
          <w:lang w:val="ru-RU"/>
        </w:rPr>
        <w:t xml:space="preserve"> </w:t>
      </w:r>
      <w:proofErr w:type="spellStart"/>
      <w:r>
        <w:rPr>
          <w:color w:val="000000" w:themeColor="text1"/>
          <w:sz w:val="28"/>
          <w:szCs w:val="28"/>
          <w:lang w:val="ru-RU"/>
        </w:rPr>
        <w:t>ділянки</w:t>
      </w:r>
      <w:proofErr w:type="spellEnd"/>
    </w:p>
    <w:p w14:paraId="67BBFF1B" w14:textId="77777777" w:rsidR="006122FD" w:rsidRDefault="006122FD" w:rsidP="006122FD">
      <w:pPr>
        <w:pStyle w:val="a7"/>
        <w:spacing w:beforeAutospacing="0" w:afterAutospacing="0"/>
        <w:jc w:val="both"/>
        <w:rPr>
          <w:color w:val="000000" w:themeColor="text1"/>
          <w:sz w:val="28"/>
          <w:szCs w:val="28"/>
          <w:lang w:val="uk-UA"/>
        </w:rPr>
      </w:pPr>
      <w:r>
        <w:rPr>
          <w:color w:val="000000" w:themeColor="text1"/>
          <w:sz w:val="28"/>
          <w:szCs w:val="28"/>
          <w:lang w:val="ru-RU"/>
        </w:rPr>
        <w:t xml:space="preserve">з </w:t>
      </w:r>
      <w:proofErr w:type="spellStart"/>
      <w:r>
        <w:rPr>
          <w:color w:val="000000" w:themeColor="text1"/>
          <w:sz w:val="28"/>
          <w:szCs w:val="28"/>
          <w:lang w:val="ru-RU"/>
        </w:rPr>
        <w:t>кадастровим</w:t>
      </w:r>
      <w:proofErr w:type="spellEnd"/>
      <w:r>
        <w:rPr>
          <w:color w:val="000000" w:themeColor="text1"/>
          <w:sz w:val="28"/>
          <w:szCs w:val="28"/>
          <w:lang w:val="ru-RU"/>
        </w:rPr>
        <w:t xml:space="preserve"> номером </w:t>
      </w:r>
      <w:r>
        <w:rPr>
          <w:rFonts w:eastAsia="sans-serif"/>
          <w:color w:val="000000" w:themeColor="text1"/>
          <w:sz w:val="28"/>
          <w:szCs w:val="28"/>
          <w:shd w:val="clear" w:color="auto" w:fill="FFFFFF"/>
          <w:lang w:val="ru-RU"/>
        </w:rPr>
        <w:t>5621281200:0</w:t>
      </w:r>
      <w:r>
        <w:rPr>
          <w:rFonts w:eastAsia="sans-serif"/>
          <w:color w:val="000000" w:themeColor="text1"/>
          <w:sz w:val="28"/>
          <w:szCs w:val="28"/>
          <w:shd w:val="clear" w:color="auto" w:fill="FFFFFF"/>
          <w:lang w:val="uk-UA"/>
        </w:rPr>
        <w:t>4</w:t>
      </w:r>
      <w:r>
        <w:rPr>
          <w:rFonts w:eastAsia="sans-serif"/>
          <w:color w:val="000000" w:themeColor="text1"/>
          <w:sz w:val="28"/>
          <w:szCs w:val="28"/>
          <w:shd w:val="clear" w:color="auto" w:fill="FFFFFF"/>
          <w:lang w:val="ru-RU"/>
        </w:rPr>
        <w:t>:001:</w:t>
      </w:r>
      <w:r>
        <w:rPr>
          <w:rFonts w:eastAsia="sans-serif"/>
          <w:color w:val="000000" w:themeColor="text1"/>
          <w:sz w:val="28"/>
          <w:szCs w:val="28"/>
          <w:shd w:val="clear" w:color="auto" w:fill="FFFFFF"/>
          <w:lang w:val="uk-UA"/>
        </w:rPr>
        <w:t>1528</w:t>
      </w:r>
    </w:p>
    <w:p w14:paraId="32368A72" w14:textId="77777777" w:rsidR="006122FD" w:rsidRDefault="006122FD" w:rsidP="006122FD">
      <w:pPr>
        <w:pStyle w:val="a7"/>
        <w:spacing w:beforeAutospacing="0" w:after="140" w:afterAutospacing="0"/>
        <w:jc w:val="both"/>
        <w:rPr>
          <w:color w:val="000000" w:themeColor="text1"/>
          <w:sz w:val="28"/>
          <w:szCs w:val="28"/>
          <w:lang w:val="ru-RU"/>
        </w:rPr>
      </w:pPr>
      <w:r>
        <w:rPr>
          <w:color w:val="000000" w:themeColor="text1"/>
          <w:sz w:val="28"/>
          <w:szCs w:val="28"/>
        </w:rPr>
        <w:t> </w:t>
      </w:r>
    </w:p>
    <w:p w14:paraId="716A16DF" w14:textId="62731639" w:rsidR="006122FD" w:rsidRDefault="006122FD" w:rsidP="006122FD">
      <w:pPr>
        <w:pStyle w:val="a7"/>
        <w:spacing w:beforeAutospacing="0" w:after="140" w:afterAutospacing="0"/>
        <w:jc w:val="both"/>
        <w:rPr>
          <w:color w:val="000000" w:themeColor="text1"/>
          <w:sz w:val="28"/>
          <w:szCs w:val="28"/>
          <w:lang w:val="ru-RU"/>
        </w:rPr>
      </w:pPr>
      <w:r>
        <w:rPr>
          <w:color w:val="000000" w:themeColor="text1"/>
          <w:sz w:val="28"/>
          <w:szCs w:val="28"/>
          <w:lang w:val="ru-RU"/>
        </w:rPr>
        <w:t xml:space="preserve">            </w:t>
      </w:r>
      <w:proofErr w:type="spellStart"/>
      <w:r>
        <w:rPr>
          <w:color w:val="000000" w:themeColor="text1"/>
          <w:sz w:val="28"/>
          <w:szCs w:val="28"/>
          <w:lang w:val="ru-RU"/>
        </w:rPr>
        <w:t>Розглянувши</w:t>
      </w:r>
      <w:proofErr w:type="spellEnd"/>
      <w:r>
        <w:rPr>
          <w:color w:val="000000" w:themeColor="text1"/>
          <w:sz w:val="28"/>
          <w:szCs w:val="28"/>
          <w:lang w:val="ru-RU"/>
        </w:rPr>
        <w:t xml:space="preserve"> </w:t>
      </w:r>
      <w:proofErr w:type="spellStart"/>
      <w:r>
        <w:rPr>
          <w:color w:val="000000" w:themeColor="text1"/>
          <w:sz w:val="28"/>
          <w:szCs w:val="28"/>
          <w:lang w:val="ru-RU"/>
        </w:rPr>
        <w:t>звернення</w:t>
      </w:r>
      <w:proofErr w:type="spellEnd"/>
      <w:r>
        <w:rPr>
          <w:color w:val="000000" w:themeColor="text1"/>
          <w:sz w:val="28"/>
          <w:szCs w:val="28"/>
          <w:lang w:val="ru-RU"/>
        </w:rPr>
        <w:t xml:space="preserve"> </w:t>
      </w:r>
      <w:proofErr w:type="spellStart"/>
      <w:r>
        <w:rPr>
          <w:color w:val="000000" w:themeColor="text1"/>
          <w:sz w:val="28"/>
          <w:szCs w:val="28"/>
          <w:lang w:val="uk-UA"/>
        </w:rPr>
        <w:t>Страхонюка</w:t>
      </w:r>
      <w:proofErr w:type="spellEnd"/>
      <w:r>
        <w:rPr>
          <w:color w:val="000000" w:themeColor="text1"/>
          <w:sz w:val="28"/>
          <w:szCs w:val="28"/>
          <w:lang w:val="uk-UA"/>
        </w:rPr>
        <w:t xml:space="preserve"> І.Л.</w:t>
      </w:r>
      <w:r>
        <w:rPr>
          <w:color w:val="000000" w:themeColor="text1"/>
          <w:sz w:val="28"/>
          <w:szCs w:val="28"/>
          <w:lang w:val="ru-RU"/>
        </w:rPr>
        <w:t xml:space="preserve">, </w:t>
      </w:r>
      <w:proofErr w:type="spellStart"/>
      <w:r>
        <w:rPr>
          <w:color w:val="000000" w:themeColor="text1"/>
          <w:sz w:val="28"/>
          <w:szCs w:val="28"/>
          <w:lang w:val="ru-RU"/>
        </w:rPr>
        <w:t>жител</w:t>
      </w:r>
      <w:proofErr w:type="spellEnd"/>
      <w:r>
        <w:rPr>
          <w:color w:val="000000" w:themeColor="text1"/>
          <w:sz w:val="28"/>
          <w:szCs w:val="28"/>
          <w:lang w:val="uk-UA"/>
        </w:rPr>
        <w:t>я</w:t>
      </w:r>
      <w:r>
        <w:rPr>
          <w:color w:val="000000" w:themeColor="text1"/>
          <w:sz w:val="28"/>
          <w:szCs w:val="28"/>
          <w:lang w:val="ru-RU"/>
        </w:rPr>
        <w:t xml:space="preserve"> </w:t>
      </w:r>
      <w:r>
        <w:rPr>
          <w:color w:val="000000" w:themeColor="text1"/>
          <w:sz w:val="28"/>
          <w:szCs w:val="28"/>
          <w:lang w:val="uk-UA"/>
        </w:rPr>
        <w:t>с</w:t>
      </w:r>
      <w:r>
        <w:rPr>
          <w:color w:val="000000" w:themeColor="text1"/>
          <w:sz w:val="28"/>
          <w:szCs w:val="28"/>
          <w:lang w:val="ru-RU"/>
        </w:rPr>
        <w:t xml:space="preserve">. </w:t>
      </w:r>
      <w:proofErr w:type="spellStart"/>
      <w:r>
        <w:rPr>
          <w:color w:val="000000" w:themeColor="text1"/>
          <w:sz w:val="28"/>
          <w:szCs w:val="28"/>
          <w:lang w:val="uk-UA"/>
        </w:rPr>
        <w:t>Бугрин</w:t>
      </w:r>
      <w:proofErr w:type="spellEnd"/>
      <w:r>
        <w:rPr>
          <w:color w:val="000000" w:themeColor="text1"/>
          <w:sz w:val="28"/>
          <w:szCs w:val="28"/>
          <w:lang w:val="uk-UA"/>
        </w:rPr>
        <w:t xml:space="preserve"> </w:t>
      </w:r>
      <w:proofErr w:type="spellStart"/>
      <w:r>
        <w:rPr>
          <w:color w:val="000000" w:themeColor="text1"/>
          <w:sz w:val="28"/>
          <w:szCs w:val="28"/>
          <w:lang w:val="uk-UA"/>
        </w:rPr>
        <w:t>вул.Тиха</w:t>
      </w:r>
      <w:proofErr w:type="spellEnd"/>
      <w:r>
        <w:rPr>
          <w:color w:val="000000" w:themeColor="text1"/>
          <w:sz w:val="28"/>
          <w:szCs w:val="28"/>
          <w:lang w:val="uk-UA"/>
        </w:rPr>
        <w:t>, буд.11</w:t>
      </w:r>
      <w:r>
        <w:rPr>
          <w:color w:val="000000" w:themeColor="text1"/>
          <w:sz w:val="28"/>
          <w:szCs w:val="28"/>
          <w:lang w:val="ru-RU"/>
        </w:rPr>
        <w:t xml:space="preserve"> про </w:t>
      </w:r>
      <w:proofErr w:type="spellStart"/>
      <w:r>
        <w:rPr>
          <w:color w:val="000000" w:themeColor="text1"/>
          <w:sz w:val="28"/>
          <w:szCs w:val="28"/>
          <w:lang w:val="ru-RU"/>
        </w:rPr>
        <w:t>надання</w:t>
      </w:r>
      <w:proofErr w:type="spellEnd"/>
      <w:r>
        <w:rPr>
          <w:color w:val="000000" w:themeColor="text1"/>
          <w:sz w:val="28"/>
          <w:szCs w:val="28"/>
          <w:lang w:val="ru-RU"/>
        </w:rPr>
        <w:t xml:space="preserve"> </w:t>
      </w:r>
      <w:proofErr w:type="spellStart"/>
      <w:r>
        <w:rPr>
          <w:color w:val="000000" w:themeColor="text1"/>
          <w:sz w:val="28"/>
          <w:szCs w:val="28"/>
          <w:lang w:val="ru-RU"/>
        </w:rPr>
        <w:t>згоди</w:t>
      </w:r>
      <w:proofErr w:type="spellEnd"/>
      <w:r>
        <w:rPr>
          <w:color w:val="000000" w:themeColor="text1"/>
          <w:sz w:val="28"/>
          <w:szCs w:val="28"/>
          <w:lang w:val="ru-RU"/>
        </w:rPr>
        <w:t xml:space="preserve"> на </w:t>
      </w:r>
      <w:proofErr w:type="spellStart"/>
      <w:r>
        <w:rPr>
          <w:color w:val="000000" w:themeColor="text1"/>
          <w:sz w:val="28"/>
          <w:szCs w:val="28"/>
          <w:lang w:val="ru-RU"/>
        </w:rPr>
        <w:t>поділ</w:t>
      </w:r>
      <w:proofErr w:type="spellEnd"/>
      <w:r>
        <w:rPr>
          <w:color w:val="000000" w:themeColor="text1"/>
          <w:sz w:val="28"/>
          <w:szCs w:val="28"/>
          <w:lang w:val="ru-RU"/>
        </w:rPr>
        <w:t xml:space="preserve"> </w:t>
      </w:r>
      <w:proofErr w:type="spellStart"/>
      <w:r>
        <w:rPr>
          <w:color w:val="000000" w:themeColor="text1"/>
          <w:sz w:val="28"/>
          <w:szCs w:val="28"/>
          <w:lang w:val="ru-RU"/>
        </w:rPr>
        <w:t>земельної</w:t>
      </w:r>
      <w:proofErr w:type="spellEnd"/>
      <w:r>
        <w:rPr>
          <w:color w:val="000000" w:themeColor="text1"/>
          <w:sz w:val="28"/>
          <w:szCs w:val="28"/>
          <w:lang w:val="ru-RU"/>
        </w:rPr>
        <w:t xml:space="preserve"> </w:t>
      </w:r>
      <w:proofErr w:type="spellStart"/>
      <w:r>
        <w:rPr>
          <w:color w:val="000000" w:themeColor="text1"/>
          <w:sz w:val="28"/>
          <w:szCs w:val="28"/>
          <w:lang w:val="ru-RU"/>
        </w:rPr>
        <w:t>ділянки</w:t>
      </w:r>
      <w:proofErr w:type="spellEnd"/>
      <w:r>
        <w:rPr>
          <w:color w:val="000000" w:themeColor="text1"/>
          <w:sz w:val="28"/>
          <w:szCs w:val="28"/>
          <w:lang w:val="ru-RU"/>
        </w:rPr>
        <w:t xml:space="preserve"> з </w:t>
      </w:r>
      <w:proofErr w:type="spellStart"/>
      <w:r>
        <w:rPr>
          <w:color w:val="000000" w:themeColor="text1"/>
          <w:sz w:val="28"/>
          <w:szCs w:val="28"/>
          <w:lang w:val="ru-RU"/>
        </w:rPr>
        <w:t>кадастровим</w:t>
      </w:r>
      <w:proofErr w:type="spellEnd"/>
      <w:r>
        <w:rPr>
          <w:color w:val="000000" w:themeColor="text1"/>
          <w:sz w:val="28"/>
          <w:szCs w:val="28"/>
          <w:lang w:val="ru-RU"/>
        </w:rPr>
        <w:t xml:space="preserve"> номером 5621281200:</w:t>
      </w:r>
      <w:r>
        <w:rPr>
          <w:color w:val="000000" w:themeColor="text1"/>
          <w:sz w:val="28"/>
          <w:szCs w:val="28"/>
          <w:lang w:val="uk-UA"/>
        </w:rPr>
        <w:t>04:001:1528</w:t>
      </w:r>
      <w:r>
        <w:rPr>
          <w:color w:val="000000" w:themeColor="text1"/>
          <w:sz w:val="28"/>
          <w:szCs w:val="28"/>
          <w:lang w:val="ru-RU"/>
        </w:rPr>
        <w:t xml:space="preserve"> для </w:t>
      </w:r>
      <w:proofErr w:type="spellStart"/>
      <w:r>
        <w:rPr>
          <w:color w:val="000000" w:themeColor="text1"/>
          <w:sz w:val="28"/>
          <w:szCs w:val="28"/>
          <w:lang w:val="ru-RU"/>
        </w:rPr>
        <w:t>ведення</w:t>
      </w:r>
      <w:proofErr w:type="spellEnd"/>
      <w:r>
        <w:rPr>
          <w:color w:val="000000" w:themeColor="text1"/>
          <w:sz w:val="28"/>
          <w:szCs w:val="28"/>
          <w:lang w:val="ru-RU"/>
        </w:rPr>
        <w:t xml:space="preserve"> </w:t>
      </w:r>
      <w:proofErr w:type="spellStart"/>
      <w:r>
        <w:rPr>
          <w:color w:val="000000" w:themeColor="text1"/>
          <w:sz w:val="28"/>
          <w:szCs w:val="28"/>
          <w:lang w:val="ru-RU"/>
        </w:rPr>
        <w:t>особистого</w:t>
      </w:r>
      <w:proofErr w:type="spellEnd"/>
      <w:r>
        <w:rPr>
          <w:color w:val="000000" w:themeColor="text1"/>
          <w:sz w:val="28"/>
          <w:szCs w:val="28"/>
          <w:lang w:val="ru-RU"/>
        </w:rPr>
        <w:t xml:space="preserve"> </w:t>
      </w:r>
      <w:proofErr w:type="spellStart"/>
      <w:r>
        <w:rPr>
          <w:color w:val="000000" w:themeColor="text1"/>
          <w:sz w:val="28"/>
          <w:szCs w:val="28"/>
          <w:lang w:val="ru-RU"/>
        </w:rPr>
        <w:t>селянського</w:t>
      </w:r>
      <w:proofErr w:type="spellEnd"/>
      <w:r>
        <w:rPr>
          <w:color w:val="000000" w:themeColor="text1"/>
          <w:sz w:val="28"/>
          <w:szCs w:val="28"/>
          <w:lang w:val="ru-RU"/>
        </w:rPr>
        <w:t xml:space="preserve"> </w:t>
      </w:r>
      <w:proofErr w:type="spellStart"/>
      <w:r>
        <w:rPr>
          <w:color w:val="000000" w:themeColor="text1"/>
          <w:sz w:val="28"/>
          <w:szCs w:val="28"/>
          <w:lang w:val="ru-RU"/>
        </w:rPr>
        <w:t>господарства</w:t>
      </w:r>
      <w:proofErr w:type="spellEnd"/>
      <w:r>
        <w:rPr>
          <w:color w:val="000000" w:themeColor="text1"/>
          <w:sz w:val="28"/>
          <w:szCs w:val="28"/>
          <w:lang w:val="ru-RU"/>
        </w:rPr>
        <w:t xml:space="preserve"> на </w:t>
      </w:r>
      <w:proofErr w:type="spellStart"/>
      <w:r>
        <w:rPr>
          <w:color w:val="000000" w:themeColor="text1"/>
          <w:sz w:val="28"/>
          <w:szCs w:val="28"/>
          <w:lang w:val="ru-RU"/>
        </w:rPr>
        <w:t>території</w:t>
      </w:r>
      <w:proofErr w:type="spellEnd"/>
      <w:r>
        <w:rPr>
          <w:color w:val="000000" w:themeColor="text1"/>
          <w:sz w:val="28"/>
          <w:szCs w:val="28"/>
        </w:rPr>
        <w:t> </w:t>
      </w:r>
      <w:proofErr w:type="spellStart"/>
      <w:r>
        <w:rPr>
          <w:color w:val="000000" w:themeColor="text1"/>
          <w:sz w:val="28"/>
          <w:szCs w:val="28"/>
          <w:lang w:val="ru-RU"/>
        </w:rPr>
        <w:t>Бугринської</w:t>
      </w:r>
      <w:proofErr w:type="spellEnd"/>
      <w:r>
        <w:rPr>
          <w:color w:val="000000" w:themeColor="text1"/>
          <w:sz w:val="28"/>
          <w:szCs w:val="28"/>
          <w:lang w:val="ru-RU"/>
        </w:rPr>
        <w:t xml:space="preserve"> </w:t>
      </w:r>
      <w:proofErr w:type="spellStart"/>
      <w:r>
        <w:rPr>
          <w:color w:val="000000" w:themeColor="text1"/>
          <w:sz w:val="28"/>
          <w:szCs w:val="28"/>
          <w:lang w:val="ru-RU"/>
        </w:rPr>
        <w:t>сільської</w:t>
      </w:r>
      <w:proofErr w:type="spellEnd"/>
      <w:r>
        <w:rPr>
          <w:color w:val="000000" w:themeColor="text1"/>
          <w:sz w:val="28"/>
          <w:szCs w:val="28"/>
          <w:lang w:val="ru-RU"/>
        </w:rPr>
        <w:t xml:space="preserve"> ради </w:t>
      </w:r>
      <w:proofErr w:type="spellStart"/>
      <w:r>
        <w:rPr>
          <w:color w:val="000000" w:themeColor="text1"/>
          <w:sz w:val="28"/>
          <w:szCs w:val="28"/>
          <w:lang w:val="ru-RU"/>
        </w:rPr>
        <w:t>Рівненського</w:t>
      </w:r>
      <w:proofErr w:type="spellEnd"/>
      <w:r>
        <w:rPr>
          <w:color w:val="000000" w:themeColor="text1"/>
          <w:sz w:val="28"/>
          <w:szCs w:val="28"/>
          <w:lang w:val="ru-RU"/>
        </w:rPr>
        <w:t xml:space="preserve"> району </w:t>
      </w:r>
      <w:proofErr w:type="spellStart"/>
      <w:r>
        <w:rPr>
          <w:color w:val="000000" w:themeColor="text1"/>
          <w:sz w:val="28"/>
          <w:szCs w:val="28"/>
          <w:lang w:val="ru-RU"/>
        </w:rPr>
        <w:t>Рівненської</w:t>
      </w:r>
      <w:proofErr w:type="spellEnd"/>
      <w:r>
        <w:rPr>
          <w:color w:val="000000" w:themeColor="text1"/>
          <w:sz w:val="28"/>
          <w:szCs w:val="28"/>
          <w:lang w:val="ru-RU"/>
        </w:rPr>
        <w:t xml:space="preserve"> </w:t>
      </w:r>
      <w:proofErr w:type="spellStart"/>
      <w:r>
        <w:rPr>
          <w:color w:val="000000" w:themeColor="text1"/>
          <w:sz w:val="28"/>
          <w:szCs w:val="28"/>
          <w:lang w:val="ru-RU"/>
        </w:rPr>
        <w:t>області</w:t>
      </w:r>
      <w:proofErr w:type="spellEnd"/>
      <w:r>
        <w:rPr>
          <w:color w:val="000000" w:themeColor="text1"/>
          <w:sz w:val="28"/>
          <w:szCs w:val="28"/>
          <w:lang w:val="ru-RU"/>
        </w:rPr>
        <w:t xml:space="preserve">, </w:t>
      </w:r>
      <w:proofErr w:type="spellStart"/>
      <w:r>
        <w:rPr>
          <w:color w:val="000000" w:themeColor="text1"/>
          <w:sz w:val="28"/>
          <w:szCs w:val="28"/>
          <w:lang w:val="ru-RU"/>
        </w:rPr>
        <w:t>копію</w:t>
      </w:r>
      <w:proofErr w:type="spellEnd"/>
      <w:r>
        <w:rPr>
          <w:color w:val="000000" w:themeColor="text1"/>
          <w:sz w:val="28"/>
          <w:szCs w:val="28"/>
          <w:lang w:val="ru-RU"/>
        </w:rPr>
        <w:t xml:space="preserve"> ДА на право </w:t>
      </w:r>
      <w:proofErr w:type="spellStart"/>
      <w:r>
        <w:rPr>
          <w:color w:val="000000" w:themeColor="text1"/>
          <w:sz w:val="28"/>
          <w:szCs w:val="28"/>
          <w:lang w:val="ru-RU"/>
        </w:rPr>
        <w:t>приватної</w:t>
      </w:r>
      <w:proofErr w:type="spellEnd"/>
      <w:r>
        <w:rPr>
          <w:color w:val="000000" w:themeColor="text1"/>
          <w:sz w:val="28"/>
          <w:szCs w:val="28"/>
          <w:lang w:val="ru-RU"/>
        </w:rPr>
        <w:t xml:space="preserve"> </w:t>
      </w:r>
      <w:proofErr w:type="spellStart"/>
      <w:r>
        <w:rPr>
          <w:color w:val="000000" w:themeColor="text1"/>
          <w:sz w:val="28"/>
          <w:szCs w:val="28"/>
          <w:lang w:val="ru-RU"/>
        </w:rPr>
        <w:t>власності</w:t>
      </w:r>
      <w:proofErr w:type="spellEnd"/>
      <w:r>
        <w:rPr>
          <w:color w:val="000000" w:themeColor="text1"/>
          <w:sz w:val="28"/>
          <w:szCs w:val="28"/>
          <w:lang w:val="ru-RU"/>
        </w:rPr>
        <w:t xml:space="preserve"> на землю </w:t>
      </w:r>
      <w:proofErr w:type="spellStart"/>
      <w:r>
        <w:rPr>
          <w:color w:val="000000" w:themeColor="text1"/>
          <w:sz w:val="28"/>
          <w:szCs w:val="28"/>
          <w:lang w:val="ru-RU"/>
        </w:rPr>
        <w:t>серії</w:t>
      </w:r>
      <w:proofErr w:type="spellEnd"/>
      <w:r>
        <w:rPr>
          <w:color w:val="000000" w:themeColor="text1"/>
          <w:sz w:val="28"/>
          <w:szCs w:val="28"/>
          <w:lang w:val="ru-RU"/>
        </w:rPr>
        <w:t xml:space="preserve"> ІІ- РВ № </w:t>
      </w:r>
      <w:r>
        <w:rPr>
          <w:color w:val="000000" w:themeColor="text1"/>
          <w:sz w:val="28"/>
          <w:szCs w:val="28"/>
          <w:lang w:val="uk-UA"/>
        </w:rPr>
        <w:t>025221</w:t>
      </w:r>
      <w:r>
        <w:rPr>
          <w:color w:val="000000" w:themeColor="text1"/>
          <w:sz w:val="28"/>
          <w:szCs w:val="28"/>
          <w:lang w:val="ru-RU"/>
        </w:rPr>
        <w:t xml:space="preserve"> </w:t>
      </w:r>
      <w:proofErr w:type="spellStart"/>
      <w:r>
        <w:rPr>
          <w:color w:val="000000" w:themeColor="text1"/>
          <w:sz w:val="28"/>
          <w:szCs w:val="28"/>
          <w:lang w:val="ru-RU"/>
        </w:rPr>
        <w:t>від</w:t>
      </w:r>
      <w:proofErr w:type="spellEnd"/>
      <w:r>
        <w:rPr>
          <w:color w:val="000000" w:themeColor="text1"/>
          <w:sz w:val="28"/>
          <w:szCs w:val="28"/>
          <w:lang w:val="ru-RU"/>
        </w:rPr>
        <w:t xml:space="preserve"> </w:t>
      </w:r>
      <w:r>
        <w:rPr>
          <w:color w:val="000000" w:themeColor="text1"/>
          <w:sz w:val="28"/>
          <w:szCs w:val="28"/>
          <w:lang w:val="uk-UA"/>
        </w:rPr>
        <w:t>18</w:t>
      </w:r>
      <w:r>
        <w:rPr>
          <w:color w:val="000000" w:themeColor="text1"/>
          <w:sz w:val="28"/>
          <w:szCs w:val="28"/>
          <w:lang w:val="ru-RU"/>
        </w:rPr>
        <w:t>.0</w:t>
      </w:r>
      <w:r>
        <w:rPr>
          <w:color w:val="000000" w:themeColor="text1"/>
          <w:sz w:val="28"/>
          <w:szCs w:val="28"/>
          <w:lang w:val="uk-UA"/>
        </w:rPr>
        <w:t>5</w:t>
      </w:r>
      <w:r>
        <w:rPr>
          <w:color w:val="000000" w:themeColor="text1"/>
          <w:sz w:val="28"/>
          <w:szCs w:val="28"/>
          <w:lang w:val="ru-RU"/>
        </w:rPr>
        <w:t>.2001р.</w:t>
      </w:r>
      <w:r>
        <w:rPr>
          <w:color w:val="000000" w:themeColor="text1"/>
          <w:sz w:val="28"/>
          <w:szCs w:val="28"/>
          <w:lang w:val="uk-UA"/>
        </w:rPr>
        <w:t xml:space="preserve">, </w:t>
      </w:r>
      <w:r w:rsidRPr="00EC19D3">
        <w:rPr>
          <w:color w:val="000000" w:themeColor="text1"/>
          <w:sz w:val="28"/>
          <w:szCs w:val="28"/>
          <w:lang w:val="uk-UA"/>
        </w:rPr>
        <w:t>Свідоцтва про право</w:t>
      </w:r>
      <w:r w:rsidR="00EC19D3" w:rsidRPr="00EC19D3">
        <w:rPr>
          <w:color w:val="000000" w:themeColor="text1"/>
          <w:sz w:val="28"/>
          <w:szCs w:val="28"/>
          <w:lang w:val="uk-UA"/>
        </w:rPr>
        <w:t xml:space="preserve"> на спадщину </w:t>
      </w:r>
      <w:r w:rsidRPr="00EC19D3">
        <w:rPr>
          <w:color w:val="000000" w:themeColor="text1"/>
          <w:sz w:val="28"/>
          <w:szCs w:val="28"/>
          <w:lang w:val="uk-UA"/>
        </w:rPr>
        <w:t>за заповітом</w:t>
      </w:r>
      <w:r w:rsidR="00EC19D3" w:rsidRPr="00EC19D3">
        <w:rPr>
          <w:color w:val="000000" w:themeColor="text1"/>
          <w:sz w:val="28"/>
          <w:szCs w:val="28"/>
          <w:lang w:val="uk-UA"/>
        </w:rPr>
        <w:t xml:space="preserve"> </w:t>
      </w:r>
      <w:r w:rsidRPr="00EC19D3">
        <w:rPr>
          <w:color w:val="000000" w:themeColor="text1"/>
          <w:sz w:val="28"/>
          <w:szCs w:val="28"/>
          <w:lang w:val="uk-UA"/>
        </w:rPr>
        <w:t>р.№373</w:t>
      </w:r>
      <w:r>
        <w:rPr>
          <w:color w:val="000000" w:themeColor="text1"/>
          <w:sz w:val="28"/>
          <w:szCs w:val="28"/>
          <w:lang w:val="uk-UA"/>
        </w:rPr>
        <w:t>,</w:t>
      </w:r>
      <w:r>
        <w:rPr>
          <w:color w:val="000000" w:themeColor="text1"/>
          <w:sz w:val="28"/>
          <w:szCs w:val="28"/>
          <w:lang w:val="ru-RU"/>
        </w:rPr>
        <w:t xml:space="preserve"> </w:t>
      </w:r>
      <w:proofErr w:type="spellStart"/>
      <w:r>
        <w:rPr>
          <w:color w:val="000000" w:themeColor="text1"/>
          <w:sz w:val="28"/>
          <w:szCs w:val="28"/>
          <w:lang w:val="ru-RU"/>
        </w:rPr>
        <w:t>керуючись</w:t>
      </w:r>
      <w:proofErr w:type="spellEnd"/>
      <w:r>
        <w:rPr>
          <w:color w:val="000000" w:themeColor="text1"/>
          <w:sz w:val="28"/>
          <w:szCs w:val="28"/>
          <w:lang w:val="ru-RU"/>
        </w:rPr>
        <w:t xml:space="preserve"> ст.26, 33 Закону </w:t>
      </w:r>
      <w:proofErr w:type="spellStart"/>
      <w:r>
        <w:rPr>
          <w:color w:val="000000" w:themeColor="text1"/>
          <w:sz w:val="28"/>
          <w:szCs w:val="28"/>
          <w:lang w:val="ru-RU"/>
        </w:rPr>
        <w:t>України</w:t>
      </w:r>
      <w:proofErr w:type="spellEnd"/>
      <w:r>
        <w:rPr>
          <w:color w:val="000000" w:themeColor="text1"/>
          <w:sz w:val="28"/>
          <w:szCs w:val="28"/>
          <w:lang w:val="ru-RU"/>
        </w:rPr>
        <w:t xml:space="preserve"> «Про </w:t>
      </w:r>
      <w:proofErr w:type="spellStart"/>
      <w:r>
        <w:rPr>
          <w:color w:val="000000" w:themeColor="text1"/>
          <w:sz w:val="28"/>
          <w:szCs w:val="28"/>
          <w:lang w:val="ru-RU"/>
        </w:rPr>
        <w:t>місцеве</w:t>
      </w:r>
      <w:proofErr w:type="spellEnd"/>
      <w:r>
        <w:rPr>
          <w:color w:val="000000" w:themeColor="text1"/>
          <w:sz w:val="28"/>
          <w:szCs w:val="28"/>
          <w:lang w:val="ru-RU"/>
        </w:rPr>
        <w:t xml:space="preserve"> </w:t>
      </w:r>
      <w:proofErr w:type="spellStart"/>
      <w:r>
        <w:rPr>
          <w:color w:val="000000" w:themeColor="text1"/>
          <w:sz w:val="28"/>
          <w:szCs w:val="28"/>
          <w:lang w:val="ru-RU"/>
        </w:rPr>
        <w:t>самоврядування</w:t>
      </w:r>
      <w:proofErr w:type="spellEnd"/>
      <w:r>
        <w:rPr>
          <w:color w:val="000000" w:themeColor="text1"/>
          <w:sz w:val="28"/>
          <w:szCs w:val="28"/>
          <w:lang w:val="ru-RU"/>
        </w:rPr>
        <w:t xml:space="preserve"> в </w:t>
      </w:r>
      <w:proofErr w:type="spellStart"/>
      <w:r>
        <w:rPr>
          <w:color w:val="000000" w:themeColor="text1"/>
          <w:sz w:val="28"/>
          <w:szCs w:val="28"/>
          <w:lang w:val="ru-RU"/>
        </w:rPr>
        <w:t>Україні</w:t>
      </w:r>
      <w:proofErr w:type="spellEnd"/>
      <w:r>
        <w:rPr>
          <w:color w:val="000000" w:themeColor="text1"/>
          <w:sz w:val="28"/>
          <w:szCs w:val="28"/>
          <w:lang w:val="ru-RU"/>
        </w:rPr>
        <w:t xml:space="preserve">», ст.12,118,119,121,122 Земельного кодексу </w:t>
      </w:r>
      <w:proofErr w:type="spellStart"/>
      <w:r>
        <w:rPr>
          <w:color w:val="000000" w:themeColor="text1"/>
          <w:sz w:val="28"/>
          <w:szCs w:val="28"/>
          <w:lang w:val="ru-RU"/>
        </w:rPr>
        <w:t>України</w:t>
      </w:r>
      <w:proofErr w:type="spellEnd"/>
      <w:r>
        <w:rPr>
          <w:color w:val="000000" w:themeColor="text1"/>
          <w:sz w:val="28"/>
          <w:szCs w:val="28"/>
          <w:lang w:val="ru-RU"/>
        </w:rPr>
        <w:t xml:space="preserve">, </w:t>
      </w:r>
      <w:proofErr w:type="spellStart"/>
      <w:r>
        <w:rPr>
          <w:color w:val="000000" w:themeColor="text1"/>
          <w:sz w:val="28"/>
          <w:szCs w:val="28"/>
          <w:lang w:val="ru-RU"/>
        </w:rPr>
        <w:t>Бугринська</w:t>
      </w:r>
      <w:proofErr w:type="spellEnd"/>
      <w:r>
        <w:rPr>
          <w:color w:val="000000" w:themeColor="text1"/>
          <w:sz w:val="28"/>
          <w:szCs w:val="28"/>
          <w:lang w:val="ru-RU"/>
        </w:rPr>
        <w:t xml:space="preserve"> </w:t>
      </w:r>
      <w:proofErr w:type="spellStart"/>
      <w:r>
        <w:rPr>
          <w:color w:val="000000" w:themeColor="text1"/>
          <w:sz w:val="28"/>
          <w:szCs w:val="28"/>
          <w:lang w:val="ru-RU"/>
        </w:rPr>
        <w:t>сільська</w:t>
      </w:r>
      <w:proofErr w:type="spellEnd"/>
      <w:r>
        <w:rPr>
          <w:color w:val="000000" w:themeColor="text1"/>
          <w:sz w:val="28"/>
          <w:szCs w:val="28"/>
          <w:lang w:val="ru-RU"/>
        </w:rPr>
        <w:t xml:space="preserve"> рада </w:t>
      </w:r>
    </w:p>
    <w:p w14:paraId="0DFC5297" w14:textId="77777777" w:rsidR="006122FD" w:rsidRDefault="006122FD" w:rsidP="006122FD">
      <w:pPr>
        <w:pStyle w:val="a7"/>
        <w:spacing w:beforeAutospacing="0" w:after="140" w:afterAutospacing="0"/>
        <w:jc w:val="both"/>
        <w:rPr>
          <w:color w:val="000000" w:themeColor="text1"/>
          <w:sz w:val="28"/>
          <w:szCs w:val="28"/>
          <w:lang w:val="ru-RU"/>
        </w:rPr>
      </w:pPr>
      <w:r>
        <w:rPr>
          <w:color w:val="000000" w:themeColor="text1"/>
          <w:sz w:val="28"/>
          <w:szCs w:val="28"/>
        </w:rPr>
        <w:t> </w:t>
      </w:r>
    </w:p>
    <w:p w14:paraId="23F91BC9" w14:textId="77777777" w:rsidR="006122FD" w:rsidRDefault="006122FD" w:rsidP="006122FD">
      <w:pPr>
        <w:pStyle w:val="a7"/>
        <w:spacing w:beforeAutospacing="0" w:after="140" w:afterAutospacing="0"/>
        <w:jc w:val="both"/>
        <w:rPr>
          <w:color w:val="000000" w:themeColor="text1"/>
          <w:sz w:val="28"/>
          <w:szCs w:val="28"/>
          <w:lang w:val="ru-RU"/>
        </w:rPr>
      </w:pPr>
      <w:r>
        <w:rPr>
          <w:b/>
          <w:bCs/>
          <w:color w:val="000000" w:themeColor="text1"/>
          <w:sz w:val="28"/>
          <w:szCs w:val="28"/>
          <w:lang w:val="ru-RU"/>
        </w:rPr>
        <w:t>ВИРІШИЛА:</w:t>
      </w:r>
    </w:p>
    <w:p w14:paraId="04A4012C" w14:textId="22CDB8F2" w:rsidR="00F92F5D" w:rsidRDefault="006122FD" w:rsidP="00F92F5D">
      <w:pPr>
        <w:pStyle w:val="a7"/>
        <w:spacing w:beforeAutospacing="0" w:after="140" w:afterAutospacing="0"/>
        <w:ind w:firstLineChars="200" w:firstLine="560"/>
        <w:jc w:val="both"/>
        <w:rPr>
          <w:color w:val="000000" w:themeColor="text1"/>
          <w:sz w:val="28"/>
          <w:szCs w:val="28"/>
          <w:lang w:val="ru-RU"/>
        </w:rPr>
      </w:pPr>
      <w:r>
        <w:rPr>
          <w:color w:val="000000" w:themeColor="text1"/>
          <w:sz w:val="28"/>
          <w:szCs w:val="28"/>
          <w:lang w:val="uk-UA"/>
        </w:rPr>
        <w:t>1.</w:t>
      </w:r>
      <w:proofErr w:type="spellStart"/>
      <w:r>
        <w:rPr>
          <w:color w:val="000000" w:themeColor="text1"/>
          <w:sz w:val="28"/>
          <w:szCs w:val="28"/>
          <w:lang w:val="ru-RU"/>
        </w:rPr>
        <w:t>Надати</w:t>
      </w:r>
      <w:proofErr w:type="spellEnd"/>
      <w:r>
        <w:rPr>
          <w:color w:val="000000" w:themeColor="text1"/>
          <w:sz w:val="28"/>
          <w:szCs w:val="28"/>
          <w:lang w:val="ru-RU"/>
        </w:rPr>
        <w:t xml:space="preserve"> </w:t>
      </w:r>
      <w:proofErr w:type="spellStart"/>
      <w:r>
        <w:rPr>
          <w:color w:val="000000" w:themeColor="text1"/>
          <w:sz w:val="28"/>
          <w:szCs w:val="28"/>
          <w:lang w:val="ru-RU"/>
        </w:rPr>
        <w:t>згоду</w:t>
      </w:r>
      <w:proofErr w:type="spellEnd"/>
      <w:r>
        <w:rPr>
          <w:color w:val="000000" w:themeColor="text1"/>
          <w:sz w:val="28"/>
          <w:szCs w:val="28"/>
          <w:lang w:val="ru-RU"/>
        </w:rPr>
        <w:t xml:space="preserve"> </w:t>
      </w:r>
      <w:proofErr w:type="spellStart"/>
      <w:r>
        <w:rPr>
          <w:color w:val="000000" w:themeColor="text1"/>
          <w:sz w:val="28"/>
          <w:szCs w:val="28"/>
          <w:lang w:val="uk-UA"/>
        </w:rPr>
        <w:t>Страхонюку</w:t>
      </w:r>
      <w:proofErr w:type="spellEnd"/>
      <w:r>
        <w:rPr>
          <w:color w:val="000000" w:themeColor="text1"/>
          <w:sz w:val="28"/>
          <w:szCs w:val="28"/>
          <w:lang w:val="uk-UA"/>
        </w:rPr>
        <w:t xml:space="preserve"> Івану Леонідовичу</w:t>
      </w:r>
      <w:r>
        <w:rPr>
          <w:color w:val="000000" w:themeColor="text1"/>
          <w:sz w:val="28"/>
          <w:szCs w:val="28"/>
          <w:lang w:val="ru-RU"/>
        </w:rPr>
        <w:t xml:space="preserve"> на </w:t>
      </w:r>
      <w:proofErr w:type="spellStart"/>
      <w:r>
        <w:rPr>
          <w:color w:val="000000" w:themeColor="text1"/>
          <w:sz w:val="28"/>
          <w:szCs w:val="28"/>
          <w:lang w:val="ru-RU"/>
        </w:rPr>
        <w:t>поділ</w:t>
      </w:r>
      <w:proofErr w:type="spellEnd"/>
      <w:r>
        <w:rPr>
          <w:color w:val="000000" w:themeColor="text1"/>
          <w:sz w:val="28"/>
          <w:szCs w:val="28"/>
          <w:lang w:val="ru-RU"/>
        </w:rPr>
        <w:t xml:space="preserve"> </w:t>
      </w:r>
      <w:proofErr w:type="spellStart"/>
      <w:r>
        <w:rPr>
          <w:color w:val="000000" w:themeColor="text1"/>
          <w:sz w:val="28"/>
          <w:szCs w:val="28"/>
          <w:lang w:val="ru-RU"/>
        </w:rPr>
        <w:t>земельної</w:t>
      </w:r>
      <w:proofErr w:type="spellEnd"/>
      <w:r>
        <w:rPr>
          <w:color w:val="000000" w:themeColor="text1"/>
          <w:sz w:val="28"/>
          <w:szCs w:val="28"/>
          <w:lang w:val="ru-RU"/>
        </w:rPr>
        <w:t xml:space="preserve"> </w:t>
      </w:r>
      <w:proofErr w:type="spellStart"/>
      <w:r>
        <w:rPr>
          <w:color w:val="000000" w:themeColor="text1"/>
          <w:sz w:val="28"/>
          <w:szCs w:val="28"/>
          <w:lang w:val="ru-RU"/>
        </w:rPr>
        <w:t>ділянки</w:t>
      </w:r>
      <w:proofErr w:type="spellEnd"/>
      <w:r>
        <w:rPr>
          <w:color w:val="000000" w:themeColor="text1"/>
          <w:sz w:val="28"/>
          <w:szCs w:val="28"/>
          <w:lang w:val="ru-RU"/>
        </w:rPr>
        <w:t xml:space="preserve"> з </w:t>
      </w:r>
      <w:proofErr w:type="spellStart"/>
      <w:r>
        <w:rPr>
          <w:color w:val="000000" w:themeColor="text1"/>
          <w:sz w:val="28"/>
          <w:szCs w:val="28"/>
          <w:lang w:val="ru-RU"/>
        </w:rPr>
        <w:t>кадастровим</w:t>
      </w:r>
      <w:proofErr w:type="spellEnd"/>
      <w:r>
        <w:rPr>
          <w:color w:val="000000" w:themeColor="text1"/>
          <w:sz w:val="28"/>
          <w:szCs w:val="28"/>
          <w:lang w:val="ru-RU"/>
        </w:rPr>
        <w:t xml:space="preserve"> номером 5621281200:</w:t>
      </w:r>
      <w:r>
        <w:rPr>
          <w:color w:val="000000" w:themeColor="text1"/>
          <w:sz w:val="28"/>
          <w:szCs w:val="28"/>
          <w:lang w:val="uk-UA"/>
        </w:rPr>
        <w:t>04:001:1528</w:t>
      </w:r>
      <w:r>
        <w:rPr>
          <w:color w:val="000000" w:themeColor="text1"/>
          <w:sz w:val="28"/>
          <w:szCs w:val="28"/>
        </w:rPr>
        <w:t> </w:t>
      </w:r>
      <w:r>
        <w:rPr>
          <w:color w:val="000000" w:themeColor="text1"/>
          <w:sz w:val="28"/>
          <w:szCs w:val="28"/>
          <w:lang w:val="ru-RU"/>
        </w:rPr>
        <w:t xml:space="preserve">для </w:t>
      </w:r>
      <w:proofErr w:type="spellStart"/>
      <w:r>
        <w:rPr>
          <w:color w:val="000000" w:themeColor="text1"/>
          <w:sz w:val="28"/>
          <w:szCs w:val="28"/>
          <w:lang w:val="ru-RU"/>
        </w:rPr>
        <w:t>ведення</w:t>
      </w:r>
      <w:proofErr w:type="spellEnd"/>
      <w:r>
        <w:rPr>
          <w:color w:val="000000" w:themeColor="text1"/>
          <w:sz w:val="28"/>
          <w:szCs w:val="28"/>
          <w:lang w:val="ru-RU"/>
        </w:rPr>
        <w:t xml:space="preserve"> </w:t>
      </w:r>
      <w:proofErr w:type="spellStart"/>
      <w:r>
        <w:rPr>
          <w:color w:val="000000" w:themeColor="text1"/>
          <w:sz w:val="28"/>
          <w:szCs w:val="28"/>
          <w:lang w:val="ru-RU"/>
        </w:rPr>
        <w:t>особистого</w:t>
      </w:r>
      <w:proofErr w:type="spellEnd"/>
      <w:r>
        <w:rPr>
          <w:color w:val="000000" w:themeColor="text1"/>
          <w:sz w:val="28"/>
          <w:szCs w:val="28"/>
          <w:lang w:val="ru-RU"/>
        </w:rPr>
        <w:t xml:space="preserve"> </w:t>
      </w:r>
      <w:proofErr w:type="spellStart"/>
      <w:r>
        <w:rPr>
          <w:color w:val="000000" w:themeColor="text1"/>
          <w:sz w:val="28"/>
          <w:szCs w:val="28"/>
          <w:lang w:val="ru-RU"/>
        </w:rPr>
        <w:t>селянського</w:t>
      </w:r>
      <w:proofErr w:type="spellEnd"/>
      <w:r>
        <w:rPr>
          <w:color w:val="000000" w:themeColor="text1"/>
          <w:sz w:val="28"/>
          <w:szCs w:val="28"/>
          <w:lang w:val="ru-RU"/>
        </w:rPr>
        <w:t xml:space="preserve"> </w:t>
      </w:r>
      <w:proofErr w:type="spellStart"/>
      <w:r>
        <w:rPr>
          <w:color w:val="000000" w:themeColor="text1"/>
          <w:sz w:val="28"/>
          <w:szCs w:val="28"/>
          <w:lang w:val="ru-RU"/>
        </w:rPr>
        <w:t>господарства</w:t>
      </w:r>
      <w:proofErr w:type="spellEnd"/>
      <w:r w:rsidR="0041354E">
        <w:rPr>
          <w:color w:val="000000" w:themeColor="text1"/>
          <w:sz w:val="28"/>
          <w:szCs w:val="28"/>
          <w:lang w:val="ru-RU"/>
        </w:rPr>
        <w:t xml:space="preserve"> на </w:t>
      </w:r>
      <w:proofErr w:type="spellStart"/>
      <w:r>
        <w:rPr>
          <w:color w:val="000000" w:themeColor="text1"/>
          <w:sz w:val="28"/>
          <w:szCs w:val="28"/>
          <w:lang w:val="ru-RU"/>
        </w:rPr>
        <w:t>території</w:t>
      </w:r>
      <w:proofErr w:type="spellEnd"/>
      <w:r>
        <w:rPr>
          <w:color w:val="000000" w:themeColor="text1"/>
          <w:sz w:val="28"/>
          <w:szCs w:val="28"/>
          <w:lang w:val="ru-RU"/>
        </w:rPr>
        <w:t xml:space="preserve"> </w:t>
      </w:r>
      <w:proofErr w:type="spellStart"/>
      <w:r>
        <w:rPr>
          <w:color w:val="000000" w:themeColor="text1"/>
          <w:sz w:val="28"/>
          <w:szCs w:val="28"/>
          <w:lang w:val="ru-RU"/>
        </w:rPr>
        <w:t>Бугринської</w:t>
      </w:r>
      <w:proofErr w:type="spellEnd"/>
      <w:r>
        <w:rPr>
          <w:color w:val="000000" w:themeColor="text1"/>
          <w:sz w:val="28"/>
          <w:szCs w:val="28"/>
          <w:lang w:val="ru-RU"/>
        </w:rPr>
        <w:t xml:space="preserve"> </w:t>
      </w:r>
      <w:proofErr w:type="spellStart"/>
      <w:r>
        <w:rPr>
          <w:color w:val="000000" w:themeColor="text1"/>
          <w:sz w:val="28"/>
          <w:szCs w:val="28"/>
          <w:lang w:val="ru-RU"/>
        </w:rPr>
        <w:t>сільської</w:t>
      </w:r>
      <w:proofErr w:type="spellEnd"/>
      <w:r>
        <w:rPr>
          <w:color w:val="000000" w:themeColor="text1"/>
          <w:sz w:val="28"/>
          <w:szCs w:val="28"/>
          <w:lang w:val="ru-RU"/>
        </w:rPr>
        <w:t xml:space="preserve"> ради </w:t>
      </w:r>
      <w:proofErr w:type="spellStart"/>
      <w:r>
        <w:rPr>
          <w:color w:val="000000" w:themeColor="text1"/>
          <w:sz w:val="28"/>
          <w:szCs w:val="28"/>
          <w:lang w:val="ru-RU"/>
        </w:rPr>
        <w:t>Рівненського</w:t>
      </w:r>
      <w:proofErr w:type="spellEnd"/>
      <w:r>
        <w:rPr>
          <w:color w:val="000000" w:themeColor="text1"/>
          <w:sz w:val="28"/>
          <w:szCs w:val="28"/>
          <w:lang w:val="ru-RU"/>
        </w:rPr>
        <w:t xml:space="preserve"> району </w:t>
      </w:r>
      <w:proofErr w:type="spellStart"/>
      <w:r>
        <w:rPr>
          <w:color w:val="000000" w:themeColor="text1"/>
          <w:sz w:val="28"/>
          <w:szCs w:val="28"/>
          <w:lang w:val="ru-RU"/>
        </w:rPr>
        <w:t>Рівненської</w:t>
      </w:r>
      <w:proofErr w:type="spellEnd"/>
      <w:r>
        <w:rPr>
          <w:color w:val="000000" w:themeColor="text1"/>
          <w:sz w:val="28"/>
          <w:szCs w:val="28"/>
          <w:lang w:val="ru-RU"/>
        </w:rPr>
        <w:t xml:space="preserve"> </w:t>
      </w:r>
      <w:proofErr w:type="spellStart"/>
      <w:r>
        <w:rPr>
          <w:color w:val="000000" w:themeColor="text1"/>
          <w:sz w:val="28"/>
          <w:szCs w:val="28"/>
          <w:lang w:val="ru-RU"/>
        </w:rPr>
        <w:t>області</w:t>
      </w:r>
      <w:proofErr w:type="spellEnd"/>
      <w:r>
        <w:rPr>
          <w:color w:val="000000" w:themeColor="text1"/>
          <w:sz w:val="28"/>
          <w:szCs w:val="28"/>
          <w:lang w:val="ru-RU"/>
        </w:rPr>
        <w:t>.</w:t>
      </w:r>
    </w:p>
    <w:p w14:paraId="49947C89" w14:textId="1DB4A1F1" w:rsidR="00CB63B4" w:rsidRDefault="00CB63B4" w:rsidP="00CB63B4">
      <w:pPr>
        <w:pStyle w:val="Standard"/>
        <w:jc w:val="both"/>
        <w:rPr>
          <w:rFonts w:eastAsia="Times New Roman" w:cs="Times New Roman"/>
          <w:sz w:val="28"/>
          <w:szCs w:val="28"/>
          <w:lang w:val="uk-UA"/>
        </w:rPr>
      </w:pPr>
      <w:r>
        <w:rPr>
          <w:rFonts w:eastAsia="Times New Roman" w:cs="Times New Roman"/>
          <w:sz w:val="28"/>
          <w:szCs w:val="28"/>
          <w:lang w:val="uk-UA"/>
        </w:rPr>
        <w:t xml:space="preserve">        2.</w:t>
      </w:r>
      <w:r w:rsidRPr="001C0782">
        <w:rPr>
          <w:rFonts w:eastAsia="Times New Roman" w:cs="Times New Roman"/>
          <w:sz w:val="28"/>
          <w:szCs w:val="28"/>
          <w:lang w:val="uk-UA"/>
        </w:rPr>
        <w:t xml:space="preserve">Визнати рішення сільської ради від </w:t>
      </w:r>
      <w:r>
        <w:rPr>
          <w:rFonts w:eastAsia="Times New Roman" w:cs="Times New Roman"/>
          <w:sz w:val="28"/>
          <w:szCs w:val="28"/>
          <w:lang w:val="uk-UA"/>
        </w:rPr>
        <w:t>24</w:t>
      </w:r>
      <w:r w:rsidRPr="001C0782">
        <w:rPr>
          <w:rFonts w:eastAsia="Times New Roman" w:cs="Times New Roman"/>
          <w:sz w:val="28"/>
          <w:szCs w:val="28"/>
          <w:lang w:val="uk-UA"/>
        </w:rPr>
        <w:t>.0</w:t>
      </w:r>
      <w:r>
        <w:rPr>
          <w:rFonts w:eastAsia="Times New Roman" w:cs="Times New Roman"/>
          <w:sz w:val="28"/>
          <w:szCs w:val="28"/>
          <w:lang w:val="uk-UA"/>
        </w:rPr>
        <w:t>3</w:t>
      </w:r>
      <w:r w:rsidRPr="001C0782">
        <w:rPr>
          <w:rFonts w:eastAsia="Times New Roman" w:cs="Times New Roman"/>
          <w:sz w:val="28"/>
          <w:szCs w:val="28"/>
          <w:lang w:val="uk-UA"/>
        </w:rPr>
        <w:t>.20</w:t>
      </w:r>
      <w:r>
        <w:rPr>
          <w:rFonts w:eastAsia="Times New Roman" w:cs="Times New Roman"/>
          <w:sz w:val="28"/>
          <w:szCs w:val="28"/>
          <w:lang w:val="uk-UA"/>
        </w:rPr>
        <w:t xml:space="preserve">20 </w:t>
      </w:r>
      <w:r w:rsidRPr="001C0782">
        <w:rPr>
          <w:rFonts w:eastAsia="Times New Roman" w:cs="Times New Roman"/>
          <w:sz w:val="28"/>
          <w:szCs w:val="28"/>
          <w:lang w:val="uk-UA"/>
        </w:rPr>
        <w:t>року №</w:t>
      </w:r>
      <w:r>
        <w:rPr>
          <w:rFonts w:eastAsia="Times New Roman" w:cs="Times New Roman"/>
          <w:sz w:val="28"/>
          <w:szCs w:val="28"/>
          <w:lang w:val="uk-UA"/>
        </w:rPr>
        <w:t>1324</w:t>
      </w:r>
      <w:r w:rsidRPr="001C0782">
        <w:rPr>
          <w:rFonts w:eastAsia="Times New Roman" w:cs="Times New Roman"/>
          <w:sz w:val="28"/>
          <w:szCs w:val="28"/>
          <w:lang w:val="uk-UA"/>
        </w:rPr>
        <w:t xml:space="preserve"> </w:t>
      </w:r>
      <w:r>
        <w:rPr>
          <w:rFonts w:eastAsia="Times New Roman" w:cs="Times New Roman"/>
          <w:sz w:val="28"/>
          <w:szCs w:val="28"/>
          <w:lang w:val="uk-UA"/>
        </w:rPr>
        <w:t>«</w:t>
      </w:r>
      <w:r w:rsidRPr="001C0782">
        <w:rPr>
          <w:rFonts w:eastAsia="Tahoma" w:cs="Lohit Devanagari"/>
          <w:sz w:val="28"/>
          <w:szCs w:val="28"/>
          <w:lang w:val="uk-UA"/>
        </w:rPr>
        <w:t xml:space="preserve">Про </w:t>
      </w:r>
      <w:r>
        <w:rPr>
          <w:rFonts w:eastAsia="Tahoma" w:cs="Lohit Devanagari"/>
          <w:sz w:val="28"/>
          <w:szCs w:val="28"/>
          <w:lang w:val="uk-UA"/>
        </w:rPr>
        <w:t xml:space="preserve">надання згоди на виготовлення технічної документації із землеустрою щодо встановлення (відновлення) меж земельної ділянки в натурі </w:t>
      </w:r>
      <w:r w:rsidR="00F92F5D">
        <w:rPr>
          <w:rFonts w:eastAsia="Tahoma" w:cs="Lohit Devanagari"/>
          <w:sz w:val="28"/>
          <w:szCs w:val="28"/>
          <w:lang w:val="uk-UA"/>
        </w:rPr>
        <w:t xml:space="preserve">(на місцевості) </w:t>
      </w:r>
      <w:proofErr w:type="spellStart"/>
      <w:r w:rsidR="00F92F5D">
        <w:rPr>
          <w:rFonts w:eastAsia="Tahoma" w:cs="Lohit Devanagari"/>
          <w:sz w:val="28"/>
          <w:szCs w:val="28"/>
          <w:lang w:val="uk-UA"/>
        </w:rPr>
        <w:t>гр.Страхонюк</w:t>
      </w:r>
      <w:proofErr w:type="spellEnd"/>
      <w:r w:rsidR="00F92F5D">
        <w:rPr>
          <w:rFonts w:eastAsia="Tahoma" w:cs="Lohit Devanagari"/>
          <w:sz w:val="28"/>
          <w:szCs w:val="28"/>
          <w:lang w:val="uk-UA"/>
        </w:rPr>
        <w:t xml:space="preserve"> І.Л.» </w:t>
      </w:r>
      <w:r>
        <w:rPr>
          <w:rFonts w:eastAsia="Tahoma" w:cs="Lohit Devanagari"/>
          <w:sz w:val="28"/>
          <w:szCs w:val="28"/>
          <w:lang w:val="uk-UA"/>
        </w:rPr>
        <w:t xml:space="preserve">таким </w:t>
      </w:r>
      <w:r w:rsidRPr="001C0782">
        <w:rPr>
          <w:rFonts w:eastAsia="Times New Roman" w:cs="Times New Roman"/>
          <w:sz w:val="28"/>
          <w:szCs w:val="28"/>
          <w:lang w:val="uk-UA"/>
        </w:rPr>
        <w:t>, що втратило чинність.</w:t>
      </w:r>
    </w:p>
    <w:p w14:paraId="35B553A6" w14:textId="77777777" w:rsidR="00F92F5D" w:rsidRPr="001C0782" w:rsidRDefault="00F92F5D" w:rsidP="00CB63B4">
      <w:pPr>
        <w:pStyle w:val="Standard"/>
        <w:jc w:val="both"/>
        <w:rPr>
          <w:rFonts w:eastAsia="Tahoma" w:cs="Lohit Devanagari"/>
          <w:sz w:val="28"/>
          <w:szCs w:val="28"/>
          <w:lang w:val="uk-UA"/>
        </w:rPr>
      </w:pPr>
    </w:p>
    <w:p w14:paraId="35A9945E" w14:textId="77777777" w:rsidR="006122FD" w:rsidRDefault="006122FD" w:rsidP="006122FD">
      <w:pPr>
        <w:pStyle w:val="a7"/>
        <w:spacing w:beforeAutospacing="0" w:after="140" w:afterAutospacing="0"/>
        <w:jc w:val="both"/>
        <w:rPr>
          <w:color w:val="000000" w:themeColor="text1"/>
          <w:sz w:val="28"/>
          <w:szCs w:val="28"/>
          <w:lang w:val="ru-RU"/>
        </w:rPr>
      </w:pPr>
      <w:r w:rsidRPr="00CB63B4">
        <w:rPr>
          <w:color w:val="000000" w:themeColor="text1"/>
          <w:sz w:val="28"/>
          <w:szCs w:val="28"/>
          <w:lang w:val="uk-UA"/>
        </w:rPr>
        <w:t xml:space="preserve">        </w:t>
      </w:r>
      <w:r>
        <w:rPr>
          <w:color w:val="000000" w:themeColor="text1"/>
          <w:sz w:val="28"/>
          <w:szCs w:val="28"/>
          <w:lang w:val="uk-UA"/>
        </w:rPr>
        <w:t>3</w:t>
      </w:r>
      <w:r>
        <w:rPr>
          <w:color w:val="000000" w:themeColor="text1"/>
          <w:sz w:val="28"/>
          <w:szCs w:val="28"/>
          <w:lang w:val="ru-RU"/>
        </w:rPr>
        <w:t xml:space="preserve">.Контроль за </w:t>
      </w:r>
      <w:proofErr w:type="spellStart"/>
      <w:r>
        <w:rPr>
          <w:color w:val="000000" w:themeColor="text1"/>
          <w:sz w:val="28"/>
          <w:szCs w:val="28"/>
          <w:lang w:val="ru-RU"/>
        </w:rPr>
        <w:t>виконанням</w:t>
      </w:r>
      <w:proofErr w:type="spellEnd"/>
      <w:r>
        <w:rPr>
          <w:color w:val="000000" w:themeColor="text1"/>
          <w:sz w:val="28"/>
          <w:szCs w:val="28"/>
          <w:lang w:val="ru-RU"/>
        </w:rPr>
        <w:t xml:space="preserve"> </w:t>
      </w:r>
      <w:proofErr w:type="spellStart"/>
      <w:r>
        <w:rPr>
          <w:color w:val="000000" w:themeColor="text1"/>
          <w:sz w:val="28"/>
          <w:szCs w:val="28"/>
          <w:lang w:val="ru-RU"/>
        </w:rPr>
        <w:t>даного</w:t>
      </w:r>
      <w:proofErr w:type="spellEnd"/>
      <w:r>
        <w:rPr>
          <w:color w:val="000000" w:themeColor="text1"/>
          <w:sz w:val="28"/>
          <w:szCs w:val="28"/>
          <w:lang w:val="ru-RU"/>
        </w:rPr>
        <w:t xml:space="preserve"> </w:t>
      </w:r>
      <w:proofErr w:type="spellStart"/>
      <w:r>
        <w:rPr>
          <w:color w:val="000000" w:themeColor="text1"/>
          <w:sz w:val="28"/>
          <w:szCs w:val="28"/>
          <w:lang w:val="ru-RU"/>
        </w:rPr>
        <w:t>рішення</w:t>
      </w:r>
      <w:proofErr w:type="spellEnd"/>
      <w:r>
        <w:rPr>
          <w:color w:val="000000" w:themeColor="text1"/>
          <w:sz w:val="28"/>
          <w:szCs w:val="28"/>
          <w:lang w:val="ru-RU"/>
        </w:rPr>
        <w:t xml:space="preserve"> </w:t>
      </w:r>
      <w:proofErr w:type="spellStart"/>
      <w:r>
        <w:rPr>
          <w:color w:val="000000" w:themeColor="text1"/>
          <w:sz w:val="28"/>
          <w:szCs w:val="28"/>
          <w:lang w:val="ru-RU"/>
        </w:rPr>
        <w:t>покласти</w:t>
      </w:r>
      <w:proofErr w:type="spellEnd"/>
      <w:r>
        <w:rPr>
          <w:color w:val="000000" w:themeColor="text1"/>
          <w:sz w:val="28"/>
          <w:szCs w:val="28"/>
          <w:lang w:val="ru-RU"/>
        </w:rPr>
        <w:t xml:space="preserve"> на </w:t>
      </w:r>
      <w:proofErr w:type="spellStart"/>
      <w:r>
        <w:rPr>
          <w:color w:val="000000" w:themeColor="text1"/>
          <w:sz w:val="28"/>
          <w:szCs w:val="28"/>
          <w:lang w:val="ru-RU"/>
        </w:rPr>
        <w:t>постійну</w:t>
      </w:r>
      <w:proofErr w:type="spellEnd"/>
      <w:r>
        <w:rPr>
          <w:color w:val="000000" w:themeColor="text1"/>
          <w:sz w:val="28"/>
          <w:szCs w:val="28"/>
          <w:lang w:val="ru-RU"/>
        </w:rPr>
        <w:t xml:space="preserve"> </w:t>
      </w:r>
      <w:proofErr w:type="spellStart"/>
      <w:r>
        <w:rPr>
          <w:color w:val="000000" w:themeColor="text1"/>
          <w:sz w:val="28"/>
          <w:szCs w:val="28"/>
          <w:lang w:val="ru-RU"/>
        </w:rPr>
        <w:t>комісію</w:t>
      </w:r>
      <w:proofErr w:type="spellEnd"/>
      <w:r>
        <w:rPr>
          <w:color w:val="000000" w:themeColor="text1"/>
          <w:sz w:val="28"/>
          <w:szCs w:val="28"/>
          <w:lang w:val="ru-RU"/>
        </w:rPr>
        <w:t xml:space="preserve"> з </w:t>
      </w:r>
      <w:proofErr w:type="spellStart"/>
      <w:r>
        <w:rPr>
          <w:color w:val="000000" w:themeColor="text1"/>
          <w:sz w:val="28"/>
          <w:szCs w:val="28"/>
          <w:lang w:val="ru-RU"/>
        </w:rPr>
        <w:t>питань</w:t>
      </w:r>
      <w:proofErr w:type="spellEnd"/>
      <w:r>
        <w:rPr>
          <w:color w:val="000000" w:themeColor="text1"/>
          <w:sz w:val="28"/>
          <w:szCs w:val="28"/>
          <w:lang w:val="ru-RU"/>
        </w:rPr>
        <w:t xml:space="preserve"> </w:t>
      </w:r>
      <w:proofErr w:type="spellStart"/>
      <w:r>
        <w:rPr>
          <w:color w:val="000000" w:themeColor="text1"/>
          <w:sz w:val="28"/>
          <w:szCs w:val="28"/>
          <w:lang w:val="ru-RU"/>
        </w:rPr>
        <w:t>містобудування</w:t>
      </w:r>
      <w:proofErr w:type="spellEnd"/>
      <w:r>
        <w:rPr>
          <w:color w:val="000000" w:themeColor="text1"/>
          <w:sz w:val="28"/>
          <w:szCs w:val="28"/>
          <w:lang w:val="ru-RU"/>
        </w:rPr>
        <w:t xml:space="preserve">, </w:t>
      </w:r>
      <w:proofErr w:type="spellStart"/>
      <w:r>
        <w:rPr>
          <w:color w:val="000000" w:themeColor="text1"/>
          <w:sz w:val="28"/>
          <w:szCs w:val="28"/>
          <w:lang w:val="ru-RU"/>
        </w:rPr>
        <w:t>будівництва</w:t>
      </w:r>
      <w:proofErr w:type="spellEnd"/>
      <w:r>
        <w:rPr>
          <w:color w:val="000000" w:themeColor="text1"/>
          <w:sz w:val="28"/>
          <w:szCs w:val="28"/>
          <w:lang w:val="ru-RU"/>
        </w:rPr>
        <w:t xml:space="preserve">, </w:t>
      </w:r>
      <w:proofErr w:type="spellStart"/>
      <w:r>
        <w:rPr>
          <w:color w:val="000000" w:themeColor="text1"/>
          <w:sz w:val="28"/>
          <w:szCs w:val="28"/>
          <w:lang w:val="ru-RU"/>
        </w:rPr>
        <w:t>земельних</w:t>
      </w:r>
      <w:proofErr w:type="spellEnd"/>
      <w:r>
        <w:rPr>
          <w:color w:val="000000" w:themeColor="text1"/>
          <w:sz w:val="28"/>
          <w:szCs w:val="28"/>
          <w:lang w:val="ru-RU"/>
        </w:rPr>
        <w:t xml:space="preserve"> </w:t>
      </w:r>
      <w:proofErr w:type="spellStart"/>
      <w:r>
        <w:rPr>
          <w:color w:val="000000" w:themeColor="text1"/>
          <w:sz w:val="28"/>
          <w:szCs w:val="28"/>
          <w:lang w:val="ru-RU"/>
        </w:rPr>
        <w:t>відносин</w:t>
      </w:r>
      <w:proofErr w:type="spellEnd"/>
      <w:r>
        <w:rPr>
          <w:color w:val="000000" w:themeColor="text1"/>
          <w:sz w:val="28"/>
          <w:szCs w:val="28"/>
          <w:lang w:val="ru-RU"/>
        </w:rPr>
        <w:t xml:space="preserve"> та </w:t>
      </w:r>
      <w:proofErr w:type="spellStart"/>
      <w:r>
        <w:rPr>
          <w:color w:val="000000" w:themeColor="text1"/>
          <w:sz w:val="28"/>
          <w:szCs w:val="28"/>
          <w:lang w:val="ru-RU"/>
        </w:rPr>
        <w:t>охорони</w:t>
      </w:r>
      <w:proofErr w:type="spellEnd"/>
      <w:r>
        <w:rPr>
          <w:color w:val="000000" w:themeColor="text1"/>
          <w:sz w:val="28"/>
          <w:szCs w:val="28"/>
          <w:lang w:val="ru-RU"/>
        </w:rPr>
        <w:t xml:space="preserve"> </w:t>
      </w:r>
      <w:proofErr w:type="spellStart"/>
      <w:r>
        <w:rPr>
          <w:color w:val="000000" w:themeColor="text1"/>
          <w:sz w:val="28"/>
          <w:szCs w:val="28"/>
          <w:lang w:val="ru-RU"/>
        </w:rPr>
        <w:t>навколишнього</w:t>
      </w:r>
      <w:proofErr w:type="spellEnd"/>
      <w:r>
        <w:rPr>
          <w:color w:val="000000" w:themeColor="text1"/>
          <w:sz w:val="28"/>
          <w:szCs w:val="28"/>
          <w:lang w:val="ru-RU"/>
        </w:rPr>
        <w:t xml:space="preserve"> природного </w:t>
      </w:r>
      <w:proofErr w:type="spellStart"/>
      <w:r>
        <w:rPr>
          <w:color w:val="000000" w:themeColor="text1"/>
          <w:sz w:val="28"/>
          <w:szCs w:val="28"/>
          <w:lang w:val="ru-RU"/>
        </w:rPr>
        <w:t>середовища</w:t>
      </w:r>
      <w:proofErr w:type="spellEnd"/>
      <w:r>
        <w:rPr>
          <w:color w:val="000000" w:themeColor="text1"/>
          <w:sz w:val="28"/>
          <w:szCs w:val="28"/>
          <w:lang w:val="ru-RU"/>
        </w:rPr>
        <w:t>.</w:t>
      </w:r>
    </w:p>
    <w:p w14:paraId="45ADAA8C" w14:textId="77777777" w:rsidR="006122FD" w:rsidRDefault="006122FD" w:rsidP="006122FD">
      <w:pPr>
        <w:pStyle w:val="a7"/>
        <w:spacing w:beforeAutospacing="0" w:after="140" w:afterAutospacing="0"/>
        <w:jc w:val="both"/>
        <w:rPr>
          <w:color w:val="000000" w:themeColor="text1"/>
          <w:sz w:val="28"/>
          <w:szCs w:val="28"/>
          <w:highlight w:val="yellow"/>
          <w:lang w:val="uk-UA"/>
        </w:rPr>
      </w:pPr>
      <w:r>
        <w:rPr>
          <w:color w:val="000000" w:themeColor="text1"/>
          <w:sz w:val="28"/>
          <w:szCs w:val="28"/>
        </w:rPr>
        <w:t> </w:t>
      </w:r>
    </w:p>
    <w:p w14:paraId="327492E1" w14:textId="77777777" w:rsidR="006122FD" w:rsidRDefault="006122FD" w:rsidP="006122FD">
      <w:pPr>
        <w:spacing w:line="240" w:lineRule="auto"/>
        <w:jc w:val="both"/>
        <w:rPr>
          <w:rFonts w:ascii="Times New Roman" w:hAnsi="Times New Roman" w:cs="Times New Roman"/>
          <w:color w:val="000000" w:themeColor="text1"/>
          <w:sz w:val="28"/>
          <w:szCs w:val="28"/>
          <w:highlight w:val="yellow"/>
        </w:rPr>
      </w:pPr>
    </w:p>
    <w:p w14:paraId="3D33894C" w14:textId="77777777" w:rsidR="006122FD" w:rsidRPr="00E92FEE" w:rsidRDefault="006122FD" w:rsidP="006122FD">
      <w:pPr>
        <w:pStyle w:val="Standard"/>
        <w:tabs>
          <w:tab w:val="left" w:pos="6160"/>
        </w:tabs>
        <w:jc w:val="both"/>
        <w:rPr>
          <w:rFonts w:cs="Times New Roman"/>
          <w:color w:val="000000" w:themeColor="text1"/>
          <w:sz w:val="28"/>
          <w:szCs w:val="28"/>
        </w:rPr>
      </w:pPr>
      <w:r w:rsidRPr="00E92FEE">
        <w:rPr>
          <w:rStyle w:val="StrongEmphasis"/>
          <w:rFonts w:cs="Times New Roman"/>
          <w:b w:val="0"/>
          <w:bCs w:val="0"/>
          <w:color w:val="000000" w:themeColor="text1"/>
          <w:sz w:val="28"/>
          <w:szCs w:val="28"/>
          <w:shd w:val="clear" w:color="auto" w:fill="FFFFFF"/>
          <w:lang w:val="uk-UA" w:eastAsia="ar-SA"/>
        </w:rPr>
        <w:t>Сільський  голова                                                                       Сергій ПИЛИПЧУК</w:t>
      </w:r>
    </w:p>
    <w:p w14:paraId="7D26EDFD" w14:textId="77777777" w:rsidR="006122FD" w:rsidRPr="00E92FEE" w:rsidRDefault="006122FD" w:rsidP="006122FD">
      <w:pPr>
        <w:spacing w:after="0" w:line="240" w:lineRule="auto"/>
        <w:jc w:val="both"/>
        <w:rPr>
          <w:rFonts w:ascii="Times New Roman" w:hAnsi="Times New Roman" w:cs="Times New Roman"/>
          <w:color w:val="000000" w:themeColor="text1"/>
          <w:sz w:val="28"/>
          <w:szCs w:val="28"/>
        </w:rPr>
      </w:pPr>
    </w:p>
    <w:p w14:paraId="59850AC1" w14:textId="77777777" w:rsidR="006122FD" w:rsidRPr="00E92FEE" w:rsidRDefault="006122FD" w:rsidP="006122FD">
      <w:pPr>
        <w:spacing w:after="0" w:line="240" w:lineRule="auto"/>
        <w:jc w:val="both"/>
        <w:rPr>
          <w:rFonts w:ascii="Times New Roman" w:hAnsi="Times New Roman"/>
          <w:color w:val="000000" w:themeColor="text1"/>
          <w:sz w:val="28"/>
          <w:szCs w:val="28"/>
        </w:rPr>
      </w:pPr>
    </w:p>
    <w:p w14:paraId="5ADEFD37" w14:textId="77777777" w:rsidR="0041354E" w:rsidRDefault="0041354E" w:rsidP="006122FD">
      <w:pPr>
        <w:spacing w:after="0" w:line="240" w:lineRule="auto"/>
        <w:rPr>
          <w:rFonts w:ascii="Times New Roman" w:hAnsi="Times New Roman" w:cs="Times New Roman"/>
          <w:sz w:val="28"/>
          <w:szCs w:val="28"/>
        </w:rPr>
      </w:pPr>
    </w:p>
    <w:p w14:paraId="54A30818" w14:textId="77777777" w:rsidR="006122FD" w:rsidRDefault="006122FD" w:rsidP="006122FD"/>
    <w:p w14:paraId="0D7A6DF8" w14:textId="510CB0A7" w:rsidR="006122FD" w:rsidRDefault="00E92FEE" w:rsidP="006122FD">
      <w:pPr>
        <w:tabs>
          <w:tab w:val="left" w:pos="3218"/>
        </w:tabs>
        <w:spacing w:after="0" w:line="240" w:lineRule="auto"/>
        <w:rPr>
          <w:rFonts w:ascii="Times New Roman" w:hAnsi="Times New Roman" w:cs="Times New Roman"/>
          <w:sz w:val="24"/>
          <w:szCs w:val="24"/>
        </w:rPr>
      </w:pPr>
      <w:r>
        <w:rPr>
          <w:rFonts w:ascii="Calibri" w:eastAsia="Calibri" w:hAnsi="Calibri" w:cs="Times New Roman"/>
          <w:noProof/>
          <w:sz w:val="28"/>
          <w:szCs w:val="28"/>
          <w:lang w:val="ru-RU" w:eastAsia="ru-RU"/>
        </w:rPr>
        <w:lastRenderedPageBreak/>
        <w:drawing>
          <wp:anchor distT="0" distB="0" distL="114300" distR="114300" simplePos="0" relativeHeight="251668480" behindDoc="0" locked="0" layoutInCell="1" allowOverlap="1" wp14:anchorId="7340A908" wp14:editId="7EEF2486">
            <wp:simplePos x="0" y="0"/>
            <wp:positionH relativeFrom="margin">
              <wp:posOffset>2962275</wp:posOffset>
            </wp:positionH>
            <wp:positionV relativeFrom="paragraph">
              <wp:posOffset>-103505</wp:posOffset>
            </wp:positionV>
            <wp:extent cx="431800" cy="610870"/>
            <wp:effectExtent l="0" t="0" r="6350" b="17780"/>
            <wp:wrapNone/>
            <wp:docPr id="6"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4"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p>
    <w:p w14:paraId="2CAF5BD6" w14:textId="2AF9855A" w:rsidR="006122FD" w:rsidRPr="00E92FEE" w:rsidRDefault="006122FD" w:rsidP="006122FD">
      <w:pPr>
        <w:tabs>
          <w:tab w:val="left" w:pos="1245"/>
        </w:tabs>
        <w:spacing w:after="200" w:line="276" w:lineRule="auto"/>
        <w:jc w:val="both"/>
        <w:rPr>
          <w:rFonts w:ascii="Times New Roman" w:eastAsia="Times New Roman" w:hAnsi="Times New Roman" w:cs="Times New Roman"/>
          <w:color w:val="000000" w:themeColor="text1"/>
          <w:sz w:val="28"/>
          <w:szCs w:val="28"/>
          <w:lang w:eastAsia="ru-RU"/>
        </w:rPr>
      </w:pPr>
      <w:r>
        <w:rPr>
          <w:rStyle w:val="StrongEmphasis"/>
          <w:color w:val="000000"/>
          <w:sz w:val="26"/>
          <w:szCs w:val="26"/>
          <w:shd w:val="clear" w:color="auto" w:fill="FFFFFF"/>
          <w:lang w:eastAsia="ar-SA"/>
        </w:rPr>
        <w:t xml:space="preserve">                          </w:t>
      </w:r>
      <w:r>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color w:val="0000FF"/>
          <w:sz w:val="28"/>
          <w:szCs w:val="28"/>
          <w:lang w:val="ru-RU" w:eastAsia="ru-RU"/>
        </w:rPr>
        <w:t xml:space="preserve">                </w:t>
      </w:r>
      <w:r>
        <w:rPr>
          <w:rFonts w:ascii="Times New Roman" w:eastAsia="Times New Roman" w:hAnsi="Times New Roman" w:cs="Times New Roman"/>
          <w:color w:val="0000FF"/>
          <w:sz w:val="28"/>
          <w:szCs w:val="28"/>
          <w:lang w:eastAsia="ru-RU"/>
        </w:rPr>
        <w:t xml:space="preserve">                                       </w:t>
      </w:r>
      <w:r>
        <w:rPr>
          <w:rFonts w:ascii="Times New Roman" w:eastAsia="Times New Roman" w:hAnsi="Times New Roman" w:cs="Times New Roman"/>
          <w:color w:val="000000" w:themeColor="text1"/>
          <w:sz w:val="28"/>
          <w:szCs w:val="28"/>
          <w:lang w:eastAsia="ru-RU"/>
        </w:rPr>
        <w:t xml:space="preserve">        </w:t>
      </w:r>
      <w:r>
        <w:rPr>
          <w:rFonts w:ascii="Times New Roman" w:eastAsia="Calibri" w:hAnsi="Times New Roman" w:cs="Times New Roman"/>
          <w:color w:val="000000" w:themeColor="text1"/>
          <w:sz w:val="28"/>
          <w:szCs w:val="28"/>
        </w:rPr>
        <w:t xml:space="preserve">                                                                                                       </w:t>
      </w:r>
    </w:p>
    <w:p w14:paraId="5E62DCE8" w14:textId="77777777" w:rsidR="006122FD" w:rsidRDefault="006122FD" w:rsidP="006122FD">
      <w:pPr>
        <w:spacing w:after="0" w:line="240" w:lineRule="auto"/>
        <w:jc w:val="center"/>
        <w:rPr>
          <w:rFonts w:ascii="Times New Roman" w:eastAsia="Calibri" w:hAnsi="Times New Roman" w:cs="Times New Roman"/>
          <w:b/>
          <w:bCs/>
          <w:color w:val="000000" w:themeColor="text1"/>
          <w:sz w:val="28"/>
          <w:szCs w:val="28"/>
          <w:lang w:eastAsia="ru-RU"/>
        </w:rPr>
      </w:pPr>
      <w:r>
        <w:rPr>
          <w:rFonts w:ascii="Times New Roman" w:eastAsia="Calibri" w:hAnsi="Times New Roman" w:cs="Times New Roman"/>
          <w:b/>
          <w:bCs/>
          <w:color w:val="000000" w:themeColor="text1"/>
          <w:sz w:val="28"/>
          <w:szCs w:val="28"/>
          <w:lang w:eastAsia="ru-RU"/>
        </w:rPr>
        <w:t>БУГРИНСЬКА СІЛЬСЬКА РАДА</w:t>
      </w:r>
    </w:p>
    <w:p w14:paraId="11C1AB04" w14:textId="77777777" w:rsidR="006122FD" w:rsidRDefault="006122FD" w:rsidP="006122FD">
      <w:pPr>
        <w:spacing w:after="0" w:line="240" w:lineRule="auto"/>
        <w:jc w:val="center"/>
        <w:rPr>
          <w:rFonts w:ascii="Times New Roman" w:eastAsia="Calibri" w:hAnsi="Times New Roman" w:cs="Times New Roman"/>
          <w:b/>
          <w:bCs/>
          <w:color w:val="000000" w:themeColor="text1"/>
          <w:sz w:val="28"/>
          <w:szCs w:val="28"/>
          <w:lang w:eastAsia="ru-RU"/>
        </w:rPr>
      </w:pPr>
      <w:r>
        <w:rPr>
          <w:rFonts w:ascii="Times New Roman" w:eastAsia="Calibri" w:hAnsi="Times New Roman" w:cs="Times New Roman"/>
          <w:b/>
          <w:bCs/>
          <w:color w:val="000000" w:themeColor="text1"/>
          <w:sz w:val="28"/>
          <w:szCs w:val="28"/>
          <w:lang w:eastAsia="ru-RU"/>
        </w:rPr>
        <w:t>РІВНЕНСЬКОГО РАЙОНУ  РІВНЕНСЬКОЇ ОБЛАСТІ</w:t>
      </w:r>
    </w:p>
    <w:p w14:paraId="4DCA8029" w14:textId="77777777" w:rsidR="006122FD" w:rsidRDefault="006122FD" w:rsidP="006122FD">
      <w:pPr>
        <w:spacing w:after="0" w:line="240" w:lineRule="auto"/>
        <w:jc w:val="center"/>
        <w:rPr>
          <w:rFonts w:ascii="Times New Roman" w:eastAsia="Calibri" w:hAnsi="Times New Roman" w:cs="Times New Roman"/>
          <w:b/>
          <w:bCs/>
          <w:color w:val="000000" w:themeColor="text1"/>
          <w:sz w:val="28"/>
          <w:szCs w:val="28"/>
          <w:lang w:eastAsia="ru-RU"/>
        </w:rPr>
      </w:pPr>
      <w:r>
        <w:rPr>
          <w:rFonts w:ascii="Times New Roman" w:eastAsia="Calibri" w:hAnsi="Times New Roman" w:cs="Times New Roman"/>
          <w:b/>
          <w:bCs/>
          <w:color w:val="000000" w:themeColor="text1"/>
          <w:sz w:val="28"/>
          <w:szCs w:val="28"/>
          <w:lang w:eastAsia="ru-RU"/>
        </w:rPr>
        <w:t>(восьме скликання)</w:t>
      </w:r>
    </w:p>
    <w:p w14:paraId="6CA37836" w14:textId="77777777" w:rsidR="006122FD" w:rsidRDefault="006122FD" w:rsidP="006122FD">
      <w:pPr>
        <w:spacing w:after="0" w:line="240" w:lineRule="auto"/>
        <w:jc w:val="center"/>
        <w:rPr>
          <w:rFonts w:ascii="Times New Roman" w:eastAsia="Calibri" w:hAnsi="Times New Roman" w:cs="Times New Roman"/>
          <w:b/>
          <w:bCs/>
          <w:color w:val="000000" w:themeColor="text1"/>
          <w:sz w:val="28"/>
          <w:szCs w:val="28"/>
          <w:lang w:eastAsia="ru-RU"/>
        </w:rPr>
      </w:pPr>
      <w:r>
        <w:rPr>
          <w:rFonts w:ascii="Times New Roman" w:eastAsia="Calibri" w:hAnsi="Times New Roman" w:cs="Times New Roman"/>
          <w:b/>
          <w:bCs/>
          <w:color w:val="000000" w:themeColor="text1"/>
          <w:sz w:val="28"/>
          <w:szCs w:val="28"/>
          <w:lang w:eastAsia="ru-RU"/>
        </w:rPr>
        <w:t xml:space="preserve">Р І Ш Е Н </w:t>
      </w:r>
      <w:proofErr w:type="spellStart"/>
      <w:r>
        <w:rPr>
          <w:rFonts w:ascii="Times New Roman" w:eastAsia="Calibri" w:hAnsi="Times New Roman" w:cs="Times New Roman"/>
          <w:b/>
          <w:bCs/>
          <w:color w:val="000000" w:themeColor="text1"/>
          <w:sz w:val="28"/>
          <w:szCs w:val="28"/>
          <w:lang w:eastAsia="ru-RU"/>
        </w:rPr>
        <w:t>Н</w:t>
      </w:r>
      <w:proofErr w:type="spellEnd"/>
      <w:r>
        <w:rPr>
          <w:rFonts w:ascii="Times New Roman" w:eastAsia="Calibri" w:hAnsi="Times New Roman" w:cs="Times New Roman"/>
          <w:b/>
          <w:bCs/>
          <w:color w:val="000000" w:themeColor="text1"/>
          <w:sz w:val="28"/>
          <w:szCs w:val="28"/>
          <w:lang w:eastAsia="ru-RU"/>
        </w:rPr>
        <w:t xml:space="preserve"> Я</w:t>
      </w:r>
    </w:p>
    <w:p w14:paraId="5647AF38" w14:textId="77777777" w:rsidR="006122FD" w:rsidRDefault="006122FD" w:rsidP="006122FD">
      <w:pPr>
        <w:tabs>
          <w:tab w:val="left" w:pos="6160"/>
        </w:tabs>
        <w:spacing w:after="0" w:line="240" w:lineRule="auto"/>
        <w:jc w:val="center"/>
        <w:rPr>
          <w:rFonts w:ascii="Times New Roman" w:eastAsia="Times New Roman" w:hAnsi="Times New Roman" w:cs="Times New Roman"/>
          <w:b/>
          <w:bCs/>
          <w:color w:val="000000" w:themeColor="text1"/>
          <w:sz w:val="24"/>
          <w:szCs w:val="24"/>
          <w:lang w:eastAsia="ru-RU"/>
        </w:rPr>
      </w:pPr>
    </w:p>
    <w:p w14:paraId="1719DE13" w14:textId="6D432DC8" w:rsidR="006122FD" w:rsidRDefault="00E92FEE" w:rsidP="006122FD">
      <w:pPr>
        <w:tabs>
          <w:tab w:val="left" w:pos="3218"/>
        </w:tabs>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Cs/>
          <w:color w:val="000000" w:themeColor="text1"/>
          <w:sz w:val="26"/>
          <w:szCs w:val="26"/>
          <w:lang w:eastAsia="ru-RU"/>
        </w:rPr>
        <w:t xml:space="preserve">17 </w:t>
      </w:r>
      <w:r w:rsidR="006122FD">
        <w:rPr>
          <w:rFonts w:ascii="Times New Roman" w:eastAsia="Times New Roman" w:hAnsi="Times New Roman" w:cs="Times New Roman"/>
          <w:bCs/>
          <w:color w:val="000000" w:themeColor="text1"/>
          <w:sz w:val="28"/>
          <w:szCs w:val="28"/>
          <w:lang w:eastAsia="ru-RU"/>
        </w:rPr>
        <w:t>листопада 2023 року                                                                                          №</w:t>
      </w:r>
      <w:r>
        <w:rPr>
          <w:rFonts w:ascii="Times New Roman" w:eastAsia="Times New Roman" w:hAnsi="Times New Roman" w:cs="Times New Roman"/>
          <w:bCs/>
          <w:color w:val="000000" w:themeColor="text1"/>
          <w:sz w:val="28"/>
          <w:szCs w:val="28"/>
          <w:lang w:eastAsia="ru-RU"/>
        </w:rPr>
        <w:t xml:space="preserve"> 919</w:t>
      </w:r>
      <w:r w:rsidR="006122FD">
        <w:rPr>
          <w:rFonts w:ascii="Times New Roman" w:eastAsia="Times New Roman" w:hAnsi="Times New Roman" w:cs="Times New Roman"/>
          <w:bCs/>
          <w:color w:val="000000" w:themeColor="text1"/>
          <w:sz w:val="28"/>
          <w:szCs w:val="28"/>
          <w:lang w:eastAsia="ru-RU"/>
        </w:rPr>
        <w:t xml:space="preserve"> </w:t>
      </w:r>
      <w:r w:rsidR="006122FD">
        <w:rPr>
          <w:rFonts w:ascii="Times New Roman" w:eastAsia="Times New Roman" w:hAnsi="Times New Roman" w:cs="Times New Roman"/>
          <w:color w:val="000000" w:themeColor="text1"/>
          <w:sz w:val="28"/>
          <w:szCs w:val="28"/>
          <w:lang w:eastAsia="ru-RU"/>
        </w:rPr>
        <w:t xml:space="preserve">                                                                                          </w:t>
      </w:r>
    </w:p>
    <w:p w14:paraId="56693380" w14:textId="77777777" w:rsidR="006122FD" w:rsidRPr="00E92FEE" w:rsidRDefault="006122FD" w:rsidP="006122FD">
      <w:pPr>
        <w:tabs>
          <w:tab w:val="left" w:pos="3218"/>
        </w:tabs>
        <w:spacing w:after="0" w:line="240" w:lineRule="auto"/>
        <w:rPr>
          <w:rFonts w:ascii="Times New Roman" w:eastAsia="Times New Roman" w:hAnsi="Times New Roman" w:cs="Times New Roman"/>
          <w:color w:val="000000" w:themeColor="text1"/>
          <w:sz w:val="16"/>
          <w:szCs w:val="16"/>
          <w:lang w:eastAsia="ru-RU"/>
        </w:rPr>
      </w:pPr>
    </w:p>
    <w:p w14:paraId="1CE9A2F9" w14:textId="77777777" w:rsidR="006122FD" w:rsidRPr="00E92FEE" w:rsidRDefault="006122FD" w:rsidP="006122FD">
      <w:pPr>
        <w:pStyle w:val="Standard"/>
        <w:tabs>
          <w:tab w:val="left" w:pos="6160"/>
        </w:tabs>
        <w:rPr>
          <w:rFonts w:cs="Times New Roman"/>
          <w:b/>
          <w:bCs/>
          <w:iCs/>
          <w:sz w:val="28"/>
          <w:szCs w:val="28"/>
          <w:lang w:val="uk-UA" w:eastAsia="ar-SA"/>
        </w:rPr>
      </w:pPr>
      <w:r w:rsidRPr="00E92FEE">
        <w:rPr>
          <w:rStyle w:val="StrongEmphasis"/>
          <w:b w:val="0"/>
          <w:bCs w:val="0"/>
          <w:color w:val="000000"/>
          <w:sz w:val="28"/>
          <w:szCs w:val="28"/>
          <w:shd w:val="clear" w:color="auto" w:fill="FFFFFF"/>
          <w:lang w:val="uk-UA" w:eastAsia="ar-SA"/>
        </w:rPr>
        <w:t>Про надання дозволу на виготовлення технічної</w:t>
      </w:r>
    </w:p>
    <w:p w14:paraId="4A1DEC65" w14:textId="77777777" w:rsidR="006122FD" w:rsidRDefault="006122FD" w:rsidP="006122FD">
      <w:pPr>
        <w:pStyle w:val="Standard"/>
        <w:rPr>
          <w:sz w:val="28"/>
          <w:szCs w:val="28"/>
        </w:rPr>
      </w:pPr>
      <w:proofErr w:type="spellStart"/>
      <w:r>
        <w:rPr>
          <w:sz w:val="28"/>
          <w:szCs w:val="28"/>
        </w:rPr>
        <w:t>документації</w:t>
      </w:r>
      <w:proofErr w:type="spellEnd"/>
      <w:r>
        <w:rPr>
          <w:sz w:val="28"/>
          <w:szCs w:val="28"/>
        </w:rPr>
        <w:t xml:space="preserve"> </w:t>
      </w:r>
      <w:proofErr w:type="spellStart"/>
      <w:r>
        <w:rPr>
          <w:sz w:val="28"/>
          <w:szCs w:val="28"/>
        </w:rPr>
        <w:t>із</w:t>
      </w:r>
      <w:proofErr w:type="spellEnd"/>
      <w:r>
        <w:rPr>
          <w:sz w:val="28"/>
          <w:szCs w:val="28"/>
        </w:rPr>
        <w:t xml:space="preserve"> </w:t>
      </w:r>
      <w:proofErr w:type="spellStart"/>
      <w:r>
        <w:rPr>
          <w:sz w:val="28"/>
          <w:szCs w:val="28"/>
        </w:rPr>
        <w:t>землеустрою</w:t>
      </w:r>
      <w:proofErr w:type="spellEnd"/>
      <w:r>
        <w:rPr>
          <w:sz w:val="28"/>
          <w:szCs w:val="28"/>
        </w:rPr>
        <w:t xml:space="preserve"> </w:t>
      </w:r>
      <w:proofErr w:type="spellStart"/>
      <w:r>
        <w:rPr>
          <w:sz w:val="28"/>
          <w:szCs w:val="28"/>
        </w:rPr>
        <w:t>щодо</w:t>
      </w:r>
      <w:proofErr w:type="spellEnd"/>
      <w:r>
        <w:rPr>
          <w:sz w:val="28"/>
          <w:szCs w:val="28"/>
        </w:rPr>
        <w:t xml:space="preserve"> </w:t>
      </w:r>
      <w:proofErr w:type="spellStart"/>
      <w:r>
        <w:rPr>
          <w:sz w:val="28"/>
          <w:szCs w:val="28"/>
        </w:rPr>
        <w:t>встановлення</w:t>
      </w:r>
      <w:proofErr w:type="spellEnd"/>
      <w:r>
        <w:rPr>
          <w:sz w:val="28"/>
          <w:szCs w:val="28"/>
        </w:rPr>
        <w:t xml:space="preserve"> (</w:t>
      </w:r>
      <w:proofErr w:type="spellStart"/>
      <w:r>
        <w:rPr>
          <w:sz w:val="28"/>
          <w:szCs w:val="28"/>
        </w:rPr>
        <w:t>відновлення</w:t>
      </w:r>
      <w:proofErr w:type="spellEnd"/>
      <w:r>
        <w:rPr>
          <w:sz w:val="28"/>
          <w:szCs w:val="28"/>
        </w:rPr>
        <w:t>)</w:t>
      </w:r>
    </w:p>
    <w:p w14:paraId="7902B288" w14:textId="77777777" w:rsidR="006122FD" w:rsidRDefault="006122FD" w:rsidP="006122FD">
      <w:pPr>
        <w:pStyle w:val="Standard"/>
        <w:rPr>
          <w:rFonts w:cs="Times New Roman"/>
          <w:sz w:val="28"/>
          <w:szCs w:val="28"/>
        </w:rPr>
      </w:pPr>
      <w:r>
        <w:rPr>
          <w:sz w:val="28"/>
          <w:szCs w:val="28"/>
        </w:rPr>
        <w:t xml:space="preserve">меж </w:t>
      </w:r>
      <w:proofErr w:type="spellStart"/>
      <w:r>
        <w:rPr>
          <w:sz w:val="28"/>
          <w:szCs w:val="28"/>
        </w:rPr>
        <w:t>земельн</w:t>
      </w:r>
      <w:r>
        <w:rPr>
          <w:sz w:val="28"/>
          <w:szCs w:val="28"/>
          <w:lang w:val="uk-UA"/>
        </w:rPr>
        <w:t>ої</w:t>
      </w:r>
      <w:proofErr w:type="spellEnd"/>
      <w:r>
        <w:rPr>
          <w:sz w:val="28"/>
          <w:szCs w:val="28"/>
        </w:rPr>
        <w:t xml:space="preserve"> </w:t>
      </w:r>
      <w:proofErr w:type="spellStart"/>
      <w:r>
        <w:rPr>
          <w:sz w:val="28"/>
          <w:szCs w:val="28"/>
        </w:rPr>
        <w:t>ділян</w:t>
      </w:r>
      <w:r>
        <w:rPr>
          <w:sz w:val="28"/>
          <w:szCs w:val="28"/>
          <w:lang w:val="uk-UA"/>
        </w:rPr>
        <w:t>ки</w:t>
      </w:r>
      <w:proofErr w:type="spellEnd"/>
      <w:r>
        <w:rPr>
          <w:sz w:val="28"/>
          <w:szCs w:val="28"/>
        </w:rPr>
        <w:t xml:space="preserve"> в </w:t>
      </w:r>
      <w:proofErr w:type="spellStart"/>
      <w:r>
        <w:rPr>
          <w:rFonts w:cs="Times New Roman"/>
          <w:sz w:val="28"/>
          <w:szCs w:val="28"/>
        </w:rPr>
        <w:t>натурі</w:t>
      </w:r>
      <w:proofErr w:type="spellEnd"/>
      <w:r>
        <w:rPr>
          <w:rFonts w:cs="Times New Roman"/>
          <w:sz w:val="28"/>
          <w:szCs w:val="28"/>
        </w:rPr>
        <w:t xml:space="preserve"> (</w:t>
      </w:r>
      <w:proofErr w:type="gramStart"/>
      <w:r>
        <w:rPr>
          <w:rFonts w:cs="Times New Roman"/>
          <w:sz w:val="28"/>
          <w:szCs w:val="28"/>
        </w:rPr>
        <w:t xml:space="preserve">на  </w:t>
      </w:r>
      <w:proofErr w:type="spellStart"/>
      <w:r>
        <w:rPr>
          <w:rFonts w:cs="Times New Roman"/>
          <w:sz w:val="28"/>
          <w:szCs w:val="28"/>
        </w:rPr>
        <w:t>місцевості</w:t>
      </w:r>
      <w:proofErr w:type="spellEnd"/>
      <w:proofErr w:type="gramEnd"/>
      <w:r>
        <w:rPr>
          <w:rFonts w:cs="Times New Roman"/>
          <w:sz w:val="28"/>
          <w:szCs w:val="28"/>
        </w:rPr>
        <w:t xml:space="preserve">) для </w:t>
      </w:r>
      <w:proofErr w:type="spellStart"/>
      <w:r>
        <w:rPr>
          <w:rFonts w:cs="Times New Roman"/>
          <w:sz w:val="28"/>
          <w:szCs w:val="28"/>
        </w:rPr>
        <w:t>ведення</w:t>
      </w:r>
      <w:proofErr w:type="spellEnd"/>
    </w:p>
    <w:p w14:paraId="7788156C" w14:textId="77777777" w:rsidR="006122FD" w:rsidRDefault="006122FD" w:rsidP="006122FD">
      <w:pPr>
        <w:spacing w:line="240" w:lineRule="auto"/>
        <w:ind w:right="4393"/>
        <w:jc w:val="both"/>
        <w:rPr>
          <w:rFonts w:cs="Times New Roman"/>
          <w:iCs/>
          <w:sz w:val="28"/>
          <w:szCs w:val="28"/>
        </w:rPr>
      </w:pPr>
      <w:r>
        <w:rPr>
          <w:rFonts w:ascii="Times New Roman" w:hAnsi="Times New Roman" w:cs="Times New Roman"/>
          <w:sz w:val="28"/>
          <w:szCs w:val="28"/>
        </w:rPr>
        <w:t xml:space="preserve">особистого селянського господарства (земельної частки (паю)) на території </w:t>
      </w:r>
      <w:proofErr w:type="spellStart"/>
      <w:r>
        <w:rPr>
          <w:rFonts w:ascii="Times New Roman" w:hAnsi="Times New Roman" w:cs="Times New Roman"/>
          <w:sz w:val="28"/>
          <w:szCs w:val="28"/>
        </w:rPr>
        <w:t>Бугринської</w:t>
      </w:r>
      <w:proofErr w:type="spellEnd"/>
      <w:r>
        <w:rPr>
          <w:rFonts w:ascii="Times New Roman" w:hAnsi="Times New Roman" w:cs="Times New Roman"/>
          <w:sz w:val="28"/>
          <w:szCs w:val="28"/>
        </w:rPr>
        <w:t xml:space="preserve"> </w:t>
      </w:r>
      <w:r>
        <w:rPr>
          <w:rFonts w:ascii="Times New Roman" w:hAnsi="Times New Roman" w:cs="Times New Roman"/>
          <w:iCs/>
          <w:sz w:val="28"/>
          <w:szCs w:val="28"/>
        </w:rPr>
        <w:t>сільської ради гр. Кікоть Марії Андріївні</w:t>
      </w:r>
    </w:p>
    <w:p w14:paraId="3AAAC08D" w14:textId="5A906131" w:rsidR="006122FD" w:rsidRDefault="006122FD" w:rsidP="006122FD">
      <w:pPr>
        <w:pStyle w:val="Standard"/>
        <w:tabs>
          <w:tab w:val="left" w:pos="6160"/>
        </w:tabs>
        <w:jc w:val="both"/>
        <w:rPr>
          <w:rFonts w:cs="Times New Roman"/>
          <w:b/>
          <w:iCs/>
          <w:sz w:val="28"/>
          <w:szCs w:val="28"/>
          <w:lang w:val="uk-UA"/>
        </w:rPr>
      </w:pPr>
      <w:r>
        <w:rPr>
          <w:rFonts w:cs="Times New Roman"/>
          <w:iCs/>
          <w:sz w:val="28"/>
          <w:szCs w:val="28"/>
          <w:lang w:val="uk-UA"/>
        </w:rPr>
        <w:t xml:space="preserve">    </w:t>
      </w:r>
      <w:r w:rsidR="00E92FEE">
        <w:rPr>
          <w:rFonts w:cs="Times New Roman"/>
          <w:iCs/>
          <w:sz w:val="28"/>
          <w:szCs w:val="28"/>
          <w:lang w:val="uk-UA"/>
        </w:rPr>
        <w:t xml:space="preserve">     </w:t>
      </w:r>
      <w:r>
        <w:rPr>
          <w:rFonts w:cs="Times New Roman"/>
          <w:iCs/>
          <w:sz w:val="28"/>
          <w:szCs w:val="28"/>
          <w:lang w:val="uk-UA"/>
        </w:rPr>
        <w:t>Розглянувши звернення гр. Кікоть М.А.,</w:t>
      </w:r>
      <w:r>
        <w:rPr>
          <w:rFonts w:cs="Times New Roman"/>
          <w:b/>
          <w:bCs/>
          <w:iCs/>
          <w:sz w:val="28"/>
          <w:szCs w:val="28"/>
          <w:lang w:val="uk-UA"/>
        </w:rPr>
        <w:t xml:space="preserve"> </w:t>
      </w:r>
      <w:r>
        <w:rPr>
          <w:rFonts w:cs="Times New Roman"/>
          <w:iCs/>
          <w:sz w:val="28"/>
          <w:szCs w:val="28"/>
          <w:lang w:val="uk-UA"/>
        </w:rPr>
        <w:t xml:space="preserve">жительки с. </w:t>
      </w:r>
      <w:proofErr w:type="spellStart"/>
      <w:r>
        <w:rPr>
          <w:rFonts w:cs="Times New Roman"/>
          <w:iCs/>
          <w:sz w:val="28"/>
          <w:szCs w:val="28"/>
          <w:lang w:val="uk-UA"/>
        </w:rPr>
        <w:t>Т</w:t>
      </w:r>
      <w:r w:rsidR="006600B1">
        <w:rPr>
          <w:rFonts w:cs="Times New Roman"/>
          <w:iCs/>
          <w:sz w:val="28"/>
          <w:szCs w:val="28"/>
          <w:lang w:val="uk-UA"/>
        </w:rPr>
        <w:t>а</w:t>
      </w:r>
      <w:r>
        <w:rPr>
          <w:rFonts w:cs="Times New Roman"/>
          <w:iCs/>
          <w:sz w:val="28"/>
          <w:szCs w:val="28"/>
          <w:lang w:val="uk-UA"/>
        </w:rPr>
        <w:t>йкури</w:t>
      </w:r>
      <w:proofErr w:type="spellEnd"/>
      <w:r>
        <w:rPr>
          <w:rFonts w:cs="Times New Roman"/>
          <w:iCs/>
          <w:sz w:val="28"/>
          <w:szCs w:val="28"/>
          <w:lang w:val="uk-UA"/>
        </w:rPr>
        <w:t xml:space="preserve">  вул. Замкова, буд.16</w:t>
      </w:r>
      <w:r w:rsidR="006600B1">
        <w:rPr>
          <w:rFonts w:cs="Times New Roman"/>
          <w:iCs/>
          <w:sz w:val="28"/>
          <w:szCs w:val="28"/>
          <w:lang w:val="uk-UA"/>
        </w:rPr>
        <w:t xml:space="preserve"> </w:t>
      </w:r>
      <w:r>
        <w:rPr>
          <w:rFonts w:cs="Times New Roman"/>
          <w:iCs/>
          <w:sz w:val="28"/>
          <w:szCs w:val="28"/>
          <w:lang w:val="uk-UA"/>
        </w:rPr>
        <w:t xml:space="preserve">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w:t>
      </w:r>
      <w:r w:rsidR="00EC19D3">
        <w:rPr>
          <w:rFonts w:cs="Times New Roman"/>
          <w:iCs/>
          <w:sz w:val="28"/>
          <w:szCs w:val="28"/>
          <w:lang w:val="uk-UA"/>
        </w:rPr>
        <w:t>0225882</w:t>
      </w:r>
      <w:r>
        <w:rPr>
          <w:rFonts w:cs="Times New Roman"/>
          <w:iCs/>
          <w:sz w:val="28"/>
          <w:szCs w:val="28"/>
          <w:lang w:val="uk-UA"/>
        </w:rPr>
        <w:t xml:space="preserve">,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w:t>
      </w:r>
      <w:proofErr w:type="spellStart"/>
      <w:r>
        <w:rPr>
          <w:rFonts w:cs="Times New Roman"/>
          <w:iCs/>
          <w:sz w:val="28"/>
          <w:szCs w:val="28"/>
          <w:lang w:val="uk-UA"/>
        </w:rPr>
        <w:t>Бугринська</w:t>
      </w:r>
      <w:proofErr w:type="spellEnd"/>
      <w:r>
        <w:rPr>
          <w:rFonts w:cs="Times New Roman"/>
          <w:iCs/>
          <w:sz w:val="28"/>
          <w:szCs w:val="28"/>
          <w:lang w:val="uk-UA"/>
        </w:rPr>
        <w:t xml:space="preserve"> сільська рада </w:t>
      </w:r>
    </w:p>
    <w:p w14:paraId="43A9C5DA" w14:textId="77777777" w:rsidR="006122FD" w:rsidRPr="00F92F5D" w:rsidRDefault="006122FD" w:rsidP="006122FD">
      <w:pPr>
        <w:pStyle w:val="Standard"/>
        <w:tabs>
          <w:tab w:val="left" w:pos="6160"/>
        </w:tabs>
        <w:jc w:val="both"/>
        <w:rPr>
          <w:rFonts w:cs="Times New Roman"/>
          <w:iCs/>
          <w:sz w:val="16"/>
          <w:szCs w:val="16"/>
          <w:lang w:val="uk-UA"/>
        </w:rPr>
      </w:pPr>
    </w:p>
    <w:p w14:paraId="631813DC" w14:textId="77777777" w:rsidR="006122FD" w:rsidRDefault="006122FD" w:rsidP="006122FD">
      <w:pPr>
        <w:pStyle w:val="31"/>
        <w:tabs>
          <w:tab w:val="left" w:pos="6443"/>
        </w:tabs>
        <w:spacing w:after="0"/>
        <w:ind w:left="0"/>
        <w:jc w:val="both"/>
        <w:rPr>
          <w:rFonts w:cs="Times New Roman"/>
          <w:b/>
          <w:bCs/>
          <w:iCs/>
          <w:sz w:val="28"/>
          <w:szCs w:val="28"/>
          <w:lang w:val="uk-UA"/>
        </w:rPr>
      </w:pPr>
      <w:r>
        <w:rPr>
          <w:rFonts w:cs="Times New Roman"/>
          <w:b/>
          <w:bCs/>
          <w:iCs/>
          <w:sz w:val="28"/>
          <w:szCs w:val="28"/>
          <w:lang w:val="uk-UA"/>
        </w:rPr>
        <w:t xml:space="preserve">ВИРІШИЛА:  </w:t>
      </w:r>
    </w:p>
    <w:p w14:paraId="2DBECCB1" w14:textId="253DE8DA" w:rsidR="006122FD" w:rsidRDefault="00E92FEE" w:rsidP="006122FD">
      <w:pPr>
        <w:pStyle w:val="Standard"/>
        <w:jc w:val="both"/>
        <w:rPr>
          <w:sz w:val="28"/>
          <w:szCs w:val="28"/>
          <w:lang w:val="uk-UA"/>
        </w:rPr>
      </w:pPr>
      <w:r>
        <w:rPr>
          <w:sz w:val="28"/>
          <w:szCs w:val="28"/>
          <w:lang w:val="uk-UA"/>
        </w:rPr>
        <w:t xml:space="preserve">          </w:t>
      </w:r>
      <w:r w:rsidR="006122FD">
        <w:rPr>
          <w:sz w:val="28"/>
          <w:szCs w:val="28"/>
          <w:lang w:val="uk-UA"/>
        </w:rPr>
        <w:t xml:space="preserve">1.Надати гр. </w:t>
      </w:r>
      <w:r w:rsidR="006122FD">
        <w:rPr>
          <w:rFonts w:cs="Times New Roman"/>
          <w:iCs/>
          <w:sz w:val="28"/>
          <w:szCs w:val="28"/>
          <w:lang w:val="uk-UA"/>
        </w:rPr>
        <w:t>Кікоть Марії Андріївні</w:t>
      </w:r>
      <w:r w:rsidR="006122FD">
        <w:rPr>
          <w:sz w:val="28"/>
          <w:szCs w:val="28"/>
          <w:lang w:val="uk-UA"/>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w:t>
      </w:r>
      <w:r w:rsidR="006122FD">
        <w:rPr>
          <w:rFonts w:cs="Times New Roman"/>
          <w:iCs/>
          <w:sz w:val="28"/>
          <w:szCs w:val="28"/>
          <w:lang w:val="uk-UA"/>
        </w:rPr>
        <w:t xml:space="preserve">№ 0225882 </w:t>
      </w:r>
      <w:r w:rsidR="006122FD">
        <w:rPr>
          <w:sz w:val="28"/>
          <w:szCs w:val="28"/>
          <w:lang w:val="uk-UA"/>
        </w:rPr>
        <w:t xml:space="preserve">відповідно до Схеми поділу земель колективної власності КСП «Зоря» на території </w:t>
      </w:r>
      <w:proofErr w:type="spellStart"/>
      <w:r w:rsidR="006122FD">
        <w:rPr>
          <w:sz w:val="28"/>
          <w:szCs w:val="28"/>
          <w:lang w:val="uk-UA"/>
        </w:rPr>
        <w:t>Бугринської</w:t>
      </w:r>
      <w:proofErr w:type="spellEnd"/>
      <w:r w:rsidR="006122FD">
        <w:rPr>
          <w:sz w:val="28"/>
          <w:szCs w:val="28"/>
          <w:lang w:val="uk-UA"/>
        </w:rPr>
        <w:t xml:space="preserve"> сільської ради:  Рілля </w:t>
      </w:r>
      <w:r>
        <w:rPr>
          <w:sz w:val="28"/>
          <w:szCs w:val="28"/>
          <w:lang w:val="uk-UA"/>
        </w:rPr>
        <w:t xml:space="preserve">М – </w:t>
      </w:r>
      <w:r w:rsidR="006122FD">
        <w:rPr>
          <w:sz w:val="28"/>
          <w:szCs w:val="28"/>
          <w:lang w:val="uk-UA"/>
        </w:rPr>
        <w:t xml:space="preserve">11,14,26 р ділянка 202 площею 1.43 га, пасовище </w:t>
      </w:r>
      <w:r>
        <w:rPr>
          <w:sz w:val="28"/>
          <w:szCs w:val="28"/>
          <w:lang w:val="uk-UA"/>
        </w:rPr>
        <w:t xml:space="preserve">М – </w:t>
      </w:r>
      <w:r w:rsidR="006122FD">
        <w:rPr>
          <w:sz w:val="28"/>
          <w:szCs w:val="28"/>
          <w:lang w:val="uk-UA"/>
        </w:rPr>
        <w:t xml:space="preserve">13 п ділянка 423 площею 0.13 га, сіножаті </w:t>
      </w:r>
      <w:r>
        <w:rPr>
          <w:sz w:val="28"/>
          <w:szCs w:val="28"/>
          <w:lang w:val="uk-UA"/>
        </w:rPr>
        <w:t xml:space="preserve">М – </w:t>
      </w:r>
      <w:r w:rsidR="006122FD">
        <w:rPr>
          <w:sz w:val="28"/>
          <w:szCs w:val="28"/>
          <w:lang w:val="uk-UA"/>
        </w:rPr>
        <w:t>7 с ділянка 461 площею 0.21 га.</w:t>
      </w:r>
    </w:p>
    <w:p w14:paraId="0BBF801D" w14:textId="77777777" w:rsidR="006122FD" w:rsidRPr="00F92F5D" w:rsidRDefault="006122FD" w:rsidP="006122FD">
      <w:pPr>
        <w:pStyle w:val="Standard"/>
        <w:jc w:val="both"/>
        <w:rPr>
          <w:rFonts w:cs="Times New Roman"/>
          <w:sz w:val="16"/>
          <w:szCs w:val="16"/>
          <w:lang w:val="uk-UA"/>
        </w:rPr>
      </w:pPr>
    </w:p>
    <w:p w14:paraId="4CA29BE5" w14:textId="090F9E3E" w:rsidR="006122FD" w:rsidRDefault="00E92FEE" w:rsidP="006122FD">
      <w:pPr>
        <w:pStyle w:val="Standard"/>
        <w:jc w:val="both"/>
        <w:rPr>
          <w:sz w:val="28"/>
          <w:szCs w:val="28"/>
          <w:lang w:val="uk-UA"/>
        </w:rPr>
      </w:pPr>
      <w:r>
        <w:rPr>
          <w:rFonts w:cs="Times New Roman"/>
          <w:sz w:val="28"/>
          <w:szCs w:val="28"/>
          <w:lang w:val="uk-UA"/>
        </w:rPr>
        <w:t xml:space="preserve">         </w:t>
      </w:r>
      <w:r w:rsidR="006122FD">
        <w:rPr>
          <w:rFonts w:cs="Times New Roman"/>
          <w:sz w:val="28"/>
          <w:szCs w:val="28"/>
          <w:lang w:val="uk-UA"/>
        </w:rPr>
        <w:t xml:space="preserve">2.Рекомендувати гр. </w:t>
      </w:r>
      <w:r w:rsidR="006122FD">
        <w:rPr>
          <w:rFonts w:cs="Times New Roman"/>
          <w:iCs/>
          <w:sz w:val="28"/>
          <w:szCs w:val="28"/>
          <w:lang w:val="uk-UA"/>
        </w:rPr>
        <w:t>Кікоть Марії Андріївні</w:t>
      </w:r>
      <w:r w:rsidR="006122FD">
        <w:rPr>
          <w:sz w:val="28"/>
          <w:szCs w:val="28"/>
          <w:lang w:val="uk-UA"/>
        </w:rPr>
        <w:t xml:space="preserve"> </w:t>
      </w:r>
      <w:r w:rsidR="006122FD">
        <w:rPr>
          <w:rFonts w:cs="Times New Roman"/>
          <w:bCs/>
          <w:sz w:val="28"/>
          <w:szCs w:val="28"/>
          <w:lang w:val="uk-UA"/>
        </w:rPr>
        <w:t xml:space="preserve"> </w:t>
      </w:r>
      <w:r w:rsidR="006122FD">
        <w:rPr>
          <w:rFonts w:cs="Times New Roman"/>
          <w:sz w:val="28"/>
          <w:szCs w:val="28"/>
          <w:lang w:val="uk-UA"/>
        </w:rPr>
        <w:t xml:space="preserve">розробити технічну документацію із землеустрою щодо встановлення (відновлення) меж земельних ділянок в натурі (на місцевості) відповідно до порядку і згідно з вимогами чинного законодавства та подати на </w:t>
      </w:r>
      <w:r w:rsidR="006122FD">
        <w:rPr>
          <w:sz w:val="28"/>
          <w:szCs w:val="28"/>
          <w:lang w:val="uk-UA"/>
        </w:rPr>
        <w:t xml:space="preserve">затвердження </w:t>
      </w:r>
      <w:proofErr w:type="spellStart"/>
      <w:r w:rsidR="006122FD">
        <w:rPr>
          <w:sz w:val="28"/>
          <w:szCs w:val="28"/>
          <w:lang w:val="uk-UA"/>
        </w:rPr>
        <w:t>Бугринській</w:t>
      </w:r>
      <w:proofErr w:type="spellEnd"/>
      <w:r w:rsidR="006122FD">
        <w:rPr>
          <w:sz w:val="28"/>
          <w:szCs w:val="28"/>
          <w:lang w:val="uk-UA"/>
        </w:rPr>
        <w:t xml:space="preserve"> сільській раді.</w:t>
      </w:r>
    </w:p>
    <w:p w14:paraId="15438559" w14:textId="77777777" w:rsidR="006122FD" w:rsidRPr="00F92F5D" w:rsidRDefault="006122FD" w:rsidP="006122FD">
      <w:pPr>
        <w:spacing w:after="0" w:line="240" w:lineRule="auto"/>
        <w:jc w:val="both"/>
        <w:rPr>
          <w:rFonts w:ascii="Times New Roman" w:hAnsi="Times New Roman" w:cs="Times New Roman"/>
          <w:bCs/>
          <w:sz w:val="16"/>
          <w:szCs w:val="16"/>
          <w:highlight w:val="yellow"/>
        </w:rPr>
      </w:pPr>
    </w:p>
    <w:p w14:paraId="5A5F630C" w14:textId="2D427794" w:rsidR="006122FD" w:rsidRPr="00E92FEE" w:rsidRDefault="00E92FEE" w:rsidP="00F92F5D">
      <w:pPr>
        <w:pStyle w:val="Standard"/>
        <w:spacing w:after="240"/>
        <w:jc w:val="both"/>
        <w:rPr>
          <w:sz w:val="28"/>
          <w:szCs w:val="28"/>
        </w:rPr>
      </w:pPr>
      <w:r>
        <w:rPr>
          <w:rStyle w:val="StrongEmphasis"/>
          <w:b w:val="0"/>
          <w:bCs w:val="0"/>
          <w:color w:val="000000"/>
          <w:sz w:val="28"/>
          <w:szCs w:val="28"/>
          <w:shd w:val="clear" w:color="auto" w:fill="FFFFFF"/>
          <w:lang w:val="uk-UA" w:eastAsia="ar-SA"/>
        </w:rPr>
        <w:t xml:space="preserve">         3.</w:t>
      </w:r>
      <w:r w:rsidR="006122FD" w:rsidRPr="00E92FEE">
        <w:rPr>
          <w:rStyle w:val="StrongEmphasis"/>
          <w:b w:val="0"/>
          <w:bCs w:val="0"/>
          <w:color w:val="000000"/>
          <w:sz w:val="28"/>
          <w:szCs w:val="28"/>
          <w:shd w:val="clear" w:color="auto" w:fill="FFFFFF"/>
          <w:lang w:val="uk-UA"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E702C5F" w14:textId="39054FBD" w:rsidR="006122FD" w:rsidRDefault="006122FD" w:rsidP="00E92FEE">
      <w:pPr>
        <w:pStyle w:val="Standard"/>
        <w:tabs>
          <w:tab w:val="left" w:pos="6160"/>
        </w:tabs>
        <w:jc w:val="both"/>
        <w:rPr>
          <w:rStyle w:val="StrongEmphasis"/>
          <w:b w:val="0"/>
          <w:bCs w:val="0"/>
          <w:color w:val="000000"/>
          <w:sz w:val="28"/>
          <w:szCs w:val="28"/>
          <w:shd w:val="clear" w:color="auto" w:fill="FFFFFF"/>
          <w:lang w:val="uk-UA" w:eastAsia="ar-SA"/>
        </w:rPr>
      </w:pPr>
      <w:r w:rsidRPr="00E92FEE">
        <w:rPr>
          <w:rStyle w:val="StrongEmphasis"/>
          <w:b w:val="0"/>
          <w:bCs w:val="0"/>
          <w:color w:val="000000"/>
          <w:sz w:val="28"/>
          <w:szCs w:val="28"/>
          <w:shd w:val="clear" w:color="auto" w:fill="FFFFFF"/>
          <w:lang w:val="uk-UA" w:eastAsia="ar-SA"/>
        </w:rPr>
        <w:t>Сільський  голова                                                                   Сергій ПИЛИПЧУК</w:t>
      </w:r>
    </w:p>
    <w:p w14:paraId="1BD0CC05" w14:textId="342FA4CC" w:rsidR="00F92F5D" w:rsidRDefault="00F92F5D" w:rsidP="00E92FEE">
      <w:pPr>
        <w:pStyle w:val="Standard"/>
        <w:tabs>
          <w:tab w:val="left" w:pos="6160"/>
        </w:tabs>
        <w:jc w:val="both"/>
        <w:rPr>
          <w:rStyle w:val="StrongEmphasis"/>
          <w:b w:val="0"/>
          <w:bCs w:val="0"/>
          <w:color w:val="000000"/>
          <w:sz w:val="28"/>
          <w:szCs w:val="28"/>
          <w:shd w:val="clear" w:color="auto" w:fill="FFFFFF"/>
          <w:lang w:val="uk-UA" w:eastAsia="ar-SA"/>
        </w:rPr>
      </w:pPr>
    </w:p>
    <w:p w14:paraId="22D1FCCE" w14:textId="77777777" w:rsidR="00F92F5D" w:rsidRPr="00E92FEE" w:rsidRDefault="00F92F5D" w:rsidP="00E92FEE">
      <w:pPr>
        <w:pStyle w:val="Standard"/>
        <w:tabs>
          <w:tab w:val="left" w:pos="6160"/>
        </w:tabs>
        <w:jc w:val="both"/>
        <w:rPr>
          <w:sz w:val="28"/>
          <w:szCs w:val="28"/>
        </w:rPr>
      </w:pPr>
    </w:p>
    <w:p w14:paraId="10632FF3" w14:textId="7512F3EC" w:rsidR="006122FD" w:rsidRDefault="00E92FEE" w:rsidP="006122FD">
      <w:pPr>
        <w:tabs>
          <w:tab w:val="left" w:pos="3218"/>
        </w:tabs>
        <w:spacing w:after="0" w:line="240" w:lineRule="auto"/>
        <w:rPr>
          <w:rFonts w:ascii="Times New Roman" w:hAnsi="Times New Roman" w:cs="Times New Roman"/>
          <w:sz w:val="24"/>
          <w:szCs w:val="24"/>
        </w:rPr>
      </w:pPr>
      <w:r>
        <w:rPr>
          <w:rFonts w:ascii="Calibri" w:eastAsia="Calibri" w:hAnsi="Calibri" w:cs="Times New Roman"/>
          <w:noProof/>
          <w:sz w:val="28"/>
          <w:szCs w:val="28"/>
          <w:lang w:val="ru-RU" w:eastAsia="ru-RU"/>
        </w:rPr>
        <w:drawing>
          <wp:anchor distT="0" distB="0" distL="114300" distR="114300" simplePos="0" relativeHeight="251656192" behindDoc="0" locked="0" layoutInCell="1" allowOverlap="1" wp14:anchorId="5A52B2FE" wp14:editId="7D84CA7B">
            <wp:simplePos x="0" y="0"/>
            <wp:positionH relativeFrom="margin">
              <wp:posOffset>2930525</wp:posOffset>
            </wp:positionH>
            <wp:positionV relativeFrom="paragraph">
              <wp:posOffset>-167005</wp:posOffset>
            </wp:positionV>
            <wp:extent cx="431800" cy="610870"/>
            <wp:effectExtent l="0" t="0" r="6350" b="0"/>
            <wp:wrapNone/>
            <wp:docPr id="35" name="Рисунок 3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20"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p>
    <w:p w14:paraId="71F5CA59" w14:textId="6A45AFC5" w:rsidR="006122FD" w:rsidRPr="00E92FEE" w:rsidRDefault="006122FD" w:rsidP="006122FD">
      <w:pPr>
        <w:tabs>
          <w:tab w:val="left" w:pos="1245"/>
        </w:tabs>
        <w:spacing w:after="200" w:line="276" w:lineRule="auto"/>
        <w:jc w:val="both"/>
        <w:rPr>
          <w:rFonts w:ascii="Times New Roman" w:eastAsia="Times New Roman" w:hAnsi="Times New Roman" w:cs="Times New Roman"/>
          <w:sz w:val="28"/>
          <w:szCs w:val="28"/>
          <w:lang w:eastAsia="ru-RU"/>
        </w:rPr>
      </w:pPr>
      <w:r>
        <w:rPr>
          <w:rStyle w:val="StrongEmphasis"/>
          <w:color w:val="000000"/>
          <w:sz w:val="26"/>
          <w:szCs w:val="26"/>
          <w:shd w:val="clear" w:color="auto" w:fill="FFFFFF"/>
          <w:lang w:eastAsia="ar-SA"/>
        </w:rPr>
        <w:t xml:space="preserve">                          </w:t>
      </w:r>
      <w:r>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 xml:space="preserve">                                                                                                   </w:t>
      </w:r>
    </w:p>
    <w:p w14:paraId="7D60A773"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0004CF02"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53862650"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5C78B9CE"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73AD4CAF" w14:textId="77777777" w:rsidR="00E92FEE" w:rsidRDefault="00E92FEE" w:rsidP="006122FD">
      <w:pPr>
        <w:tabs>
          <w:tab w:val="left" w:pos="3218"/>
        </w:tabs>
        <w:spacing w:after="0" w:line="240" w:lineRule="auto"/>
        <w:rPr>
          <w:rFonts w:ascii="Times New Roman" w:eastAsia="Times New Roman" w:hAnsi="Times New Roman" w:cs="Times New Roman"/>
          <w:b/>
          <w:bCs/>
          <w:sz w:val="24"/>
          <w:szCs w:val="24"/>
          <w:lang w:eastAsia="ru-RU"/>
        </w:rPr>
      </w:pPr>
    </w:p>
    <w:p w14:paraId="3E76C0D1" w14:textId="2FA187FE" w:rsidR="006122FD" w:rsidRDefault="00E92FEE" w:rsidP="006122FD">
      <w:pPr>
        <w:tabs>
          <w:tab w:val="left" w:pos="3218"/>
        </w:tabs>
        <w:spacing w:after="0" w:line="240" w:lineRule="auto"/>
        <w:rPr>
          <w:rFonts w:ascii="Times New Roman" w:eastAsia="Times New Roman" w:hAnsi="Times New Roman" w:cs="Times New Roman"/>
          <w:sz w:val="26"/>
          <w:szCs w:val="26"/>
          <w:lang w:eastAsia="ru-RU"/>
        </w:rPr>
      </w:pPr>
      <w:r w:rsidRPr="00EC19D3">
        <w:rPr>
          <w:rFonts w:ascii="Times New Roman" w:eastAsia="Times New Roman" w:hAnsi="Times New Roman" w:cs="Times New Roman"/>
          <w:sz w:val="24"/>
          <w:szCs w:val="24"/>
          <w:lang w:eastAsia="ru-RU"/>
        </w:rPr>
        <w:t>17</w:t>
      </w:r>
      <w:r>
        <w:rPr>
          <w:rFonts w:ascii="Times New Roman" w:eastAsia="Times New Roman" w:hAnsi="Times New Roman" w:cs="Times New Roman"/>
          <w:b/>
          <w:bCs/>
          <w:sz w:val="24"/>
          <w:szCs w:val="24"/>
          <w:lang w:eastAsia="ru-RU"/>
        </w:rPr>
        <w:t xml:space="preserve"> </w:t>
      </w:r>
      <w:r w:rsidR="006122FD">
        <w:rPr>
          <w:rFonts w:ascii="Times New Roman" w:eastAsia="Times New Roman" w:hAnsi="Times New Roman" w:cs="Times New Roman"/>
          <w:bCs/>
          <w:sz w:val="26"/>
          <w:szCs w:val="26"/>
          <w:lang w:eastAsia="ru-RU"/>
        </w:rPr>
        <w:t xml:space="preserve">листопада 2023 року                                                                                             № </w:t>
      </w:r>
      <w:r>
        <w:rPr>
          <w:rFonts w:ascii="Times New Roman" w:eastAsia="Times New Roman" w:hAnsi="Times New Roman" w:cs="Times New Roman"/>
          <w:bCs/>
          <w:sz w:val="26"/>
          <w:szCs w:val="26"/>
          <w:lang w:eastAsia="ru-RU"/>
        </w:rPr>
        <w:t>920</w:t>
      </w:r>
      <w:r w:rsidR="006122FD">
        <w:rPr>
          <w:rFonts w:ascii="Times New Roman" w:eastAsia="Times New Roman" w:hAnsi="Times New Roman" w:cs="Times New Roman"/>
          <w:sz w:val="26"/>
          <w:szCs w:val="26"/>
          <w:lang w:eastAsia="ru-RU"/>
        </w:rPr>
        <w:t xml:space="preserve">                                                                                          </w:t>
      </w:r>
    </w:p>
    <w:p w14:paraId="6CCFDA74" w14:textId="77777777" w:rsidR="006122FD" w:rsidRDefault="006122FD" w:rsidP="006122FD">
      <w:pPr>
        <w:tabs>
          <w:tab w:val="left" w:pos="3218"/>
        </w:tabs>
        <w:spacing w:after="0" w:line="240" w:lineRule="auto"/>
        <w:rPr>
          <w:rFonts w:ascii="Times New Roman" w:eastAsia="Times New Roman" w:hAnsi="Times New Roman" w:cs="Times New Roman"/>
          <w:bCs/>
          <w:sz w:val="24"/>
          <w:szCs w:val="24"/>
          <w:lang w:eastAsia="ru-RU"/>
        </w:rPr>
      </w:pPr>
    </w:p>
    <w:p w14:paraId="7CFC8DBF" w14:textId="77777777" w:rsidR="006122FD" w:rsidRPr="00E92FEE" w:rsidRDefault="006122FD" w:rsidP="006122FD">
      <w:pPr>
        <w:pStyle w:val="Standard"/>
        <w:tabs>
          <w:tab w:val="left" w:pos="6160"/>
        </w:tabs>
        <w:rPr>
          <w:b/>
          <w:bCs/>
          <w:sz w:val="28"/>
          <w:szCs w:val="28"/>
        </w:rPr>
      </w:pPr>
      <w:r w:rsidRPr="00E92FEE">
        <w:rPr>
          <w:rStyle w:val="StrongEmphasis"/>
          <w:rFonts w:eastAsia="Times New Roman"/>
          <w:b w:val="0"/>
          <w:bCs w:val="0"/>
          <w:color w:val="000000"/>
          <w:sz w:val="28"/>
          <w:szCs w:val="28"/>
          <w:shd w:val="clear" w:color="auto" w:fill="FFFFFF"/>
          <w:lang w:val="uk-UA" w:eastAsia="ar-SA"/>
        </w:rPr>
        <w:t>Про надання дозволу на укладання</w:t>
      </w:r>
    </w:p>
    <w:p w14:paraId="7FD6D118" w14:textId="77777777" w:rsidR="006122FD" w:rsidRPr="00E92FEE" w:rsidRDefault="006122FD" w:rsidP="006122FD">
      <w:pPr>
        <w:pStyle w:val="Standard"/>
        <w:tabs>
          <w:tab w:val="left" w:pos="6160"/>
        </w:tabs>
        <w:rPr>
          <w:b/>
          <w:bCs/>
          <w:sz w:val="28"/>
          <w:szCs w:val="28"/>
        </w:rPr>
      </w:pPr>
      <w:r w:rsidRPr="00E92FEE">
        <w:rPr>
          <w:rStyle w:val="StrongEmphasis"/>
          <w:rFonts w:eastAsia="Times New Roman"/>
          <w:b w:val="0"/>
          <w:bCs w:val="0"/>
          <w:color w:val="000000"/>
          <w:sz w:val="28"/>
          <w:szCs w:val="28"/>
          <w:shd w:val="clear" w:color="auto" w:fill="FFFFFF"/>
          <w:lang w:val="uk-UA" w:eastAsia="ar-SA"/>
        </w:rPr>
        <w:t>договору оренди землі (сітка польових</w:t>
      </w:r>
    </w:p>
    <w:p w14:paraId="6F207788" w14:textId="77777777" w:rsidR="006122FD" w:rsidRDefault="006122FD" w:rsidP="006122FD">
      <w:pPr>
        <w:pStyle w:val="Standard"/>
        <w:tabs>
          <w:tab w:val="left" w:pos="6160"/>
        </w:tabs>
        <w:rPr>
          <w:sz w:val="28"/>
          <w:szCs w:val="28"/>
        </w:rPr>
      </w:pPr>
      <w:r w:rsidRPr="00E92FEE">
        <w:rPr>
          <w:rStyle w:val="StrongEmphasis"/>
          <w:rFonts w:eastAsia="Times New Roman"/>
          <w:b w:val="0"/>
          <w:bCs w:val="0"/>
          <w:color w:val="000000"/>
          <w:sz w:val="28"/>
          <w:szCs w:val="28"/>
          <w:shd w:val="clear" w:color="auto" w:fill="FFFFFF"/>
          <w:lang w:val="uk-UA" w:eastAsia="ar-SA"/>
        </w:rPr>
        <w:t>доріг)</w:t>
      </w:r>
    </w:p>
    <w:p w14:paraId="4B969950" w14:textId="77777777" w:rsidR="006122FD" w:rsidRDefault="006122FD" w:rsidP="006122FD">
      <w:pPr>
        <w:pStyle w:val="Standard"/>
        <w:tabs>
          <w:tab w:val="left" w:pos="6160"/>
        </w:tabs>
        <w:rPr>
          <w:sz w:val="28"/>
          <w:szCs w:val="28"/>
        </w:rPr>
      </w:pPr>
    </w:p>
    <w:p w14:paraId="6B84641B" w14:textId="5D7F1142" w:rsidR="006122FD" w:rsidRPr="00E92FEE" w:rsidRDefault="006122FD" w:rsidP="006122FD">
      <w:pPr>
        <w:pStyle w:val="Standard"/>
        <w:tabs>
          <w:tab w:val="left" w:pos="6160"/>
        </w:tabs>
        <w:jc w:val="both"/>
        <w:rPr>
          <w:rStyle w:val="StrongEmphasis"/>
          <w:rFonts w:eastAsia="Times New Roman"/>
          <w:b w:val="0"/>
          <w:bCs w:val="0"/>
          <w:color w:val="000000"/>
          <w:sz w:val="28"/>
          <w:szCs w:val="28"/>
          <w:shd w:val="clear" w:color="auto" w:fill="FFFFFF"/>
          <w:lang w:val="uk-UA" w:eastAsia="ar-SA"/>
        </w:rPr>
      </w:pPr>
      <w:r w:rsidRPr="00E92FEE">
        <w:rPr>
          <w:rStyle w:val="StrongEmphasis"/>
          <w:rFonts w:eastAsia="Times New Roman"/>
          <w:b w:val="0"/>
          <w:bCs w:val="0"/>
          <w:color w:val="000000"/>
          <w:sz w:val="28"/>
          <w:szCs w:val="28"/>
          <w:shd w:val="clear" w:color="auto" w:fill="FFFFFF"/>
          <w:lang w:val="uk-UA" w:eastAsia="ar-SA"/>
        </w:rPr>
        <w:t xml:space="preserve">      Розглянувши звернення ТОВ СГП «Ім. </w:t>
      </w:r>
      <w:proofErr w:type="spellStart"/>
      <w:r w:rsidRPr="00E92FEE">
        <w:rPr>
          <w:rStyle w:val="StrongEmphasis"/>
          <w:rFonts w:eastAsia="Times New Roman"/>
          <w:b w:val="0"/>
          <w:bCs w:val="0"/>
          <w:color w:val="000000"/>
          <w:sz w:val="28"/>
          <w:szCs w:val="28"/>
          <w:shd w:val="clear" w:color="auto" w:fill="FFFFFF"/>
          <w:lang w:val="uk-UA" w:eastAsia="ar-SA"/>
        </w:rPr>
        <w:t>Воловікова</w:t>
      </w:r>
      <w:proofErr w:type="spellEnd"/>
      <w:r w:rsidRPr="00E92FEE">
        <w:rPr>
          <w:rStyle w:val="StrongEmphasis"/>
          <w:rFonts w:eastAsia="Times New Roman"/>
          <w:b w:val="0"/>
          <w:bCs w:val="0"/>
          <w:color w:val="000000"/>
          <w:sz w:val="28"/>
          <w:szCs w:val="28"/>
          <w:shd w:val="clear" w:color="auto" w:fill="FFFFFF"/>
          <w:lang w:val="uk-UA" w:eastAsia="ar-SA"/>
        </w:rPr>
        <w:t>» про поновлення договору оренди, у зв’язку з закінченням терміну оренди сітки польових доріг,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w:t>
      </w:r>
      <w:r w:rsidR="00E92FEE">
        <w:rPr>
          <w:rStyle w:val="StrongEmphasis"/>
          <w:rFonts w:eastAsia="Times New Roman"/>
          <w:b w:val="0"/>
          <w:bCs w:val="0"/>
          <w:color w:val="000000"/>
          <w:sz w:val="28"/>
          <w:szCs w:val="28"/>
          <w:shd w:val="clear" w:color="auto" w:fill="FFFFFF"/>
          <w:lang w:val="uk-UA" w:eastAsia="ar-SA"/>
        </w:rPr>
        <w:t xml:space="preserve">, </w:t>
      </w:r>
      <w:proofErr w:type="spellStart"/>
      <w:r w:rsidRPr="00E92FEE">
        <w:rPr>
          <w:rStyle w:val="StrongEmphasis"/>
          <w:rFonts w:eastAsia="Times New Roman"/>
          <w:b w:val="0"/>
          <w:bCs w:val="0"/>
          <w:color w:val="000000"/>
          <w:sz w:val="28"/>
          <w:szCs w:val="28"/>
          <w:shd w:val="clear" w:color="auto" w:fill="FFFFFF"/>
          <w:lang w:val="uk-UA" w:eastAsia="ar-SA"/>
        </w:rPr>
        <w:t>Бугринська</w:t>
      </w:r>
      <w:proofErr w:type="spellEnd"/>
      <w:r w:rsidRPr="00E92FEE">
        <w:rPr>
          <w:rStyle w:val="StrongEmphasis"/>
          <w:rFonts w:eastAsia="Times New Roman"/>
          <w:b w:val="0"/>
          <w:bCs w:val="0"/>
          <w:color w:val="000000"/>
          <w:sz w:val="28"/>
          <w:szCs w:val="28"/>
          <w:shd w:val="clear" w:color="auto" w:fill="FFFFFF"/>
          <w:lang w:val="uk-UA" w:eastAsia="ar-SA"/>
        </w:rPr>
        <w:t xml:space="preserve"> сільська рада</w:t>
      </w:r>
    </w:p>
    <w:p w14:paraId="51015C0A" w14:textId="77777777" w:rsidR="006122FD" w:rsidRPr="00E92FEE" w:rsidRDefault="006122FD" w:rsidP="006122FD">
      <w:pPr>
        <w:pStyle w:val="Standard"/>
        <w:tabs>
          <w:tab w:val="left" w:pos="6160"/>
        </w:tabs>
        <w:jc w:val="both"/>
        <w:rPr>
          <w:rStyle w:val="StrongEmphasis"/>
          <w:rFonts w:eastAsia="Times New Roman"/>
          <w:b w:val="0"/>
          <w:bCs w:val="0"/>
          <w:color w:val="000000"/>
          <w:sz w:val="28"/>
          <w:szCs w:val="28"/>
          <w:shd w:val="clear" w:color="auto" w:fill="FFFFFF"/>
          <w:lang w:val="uk-UA" w:eastAsia="ar-SA"/>
        </w:rPr>
      </w:pPr>
    </w:p>
    <w:p w14:paraId="3C34CBC4" w14:textId="37A51C9E" w:rsidR="006122FD" w:rsidRDefault="006122FD" w:rsidP="006122FD">
      <w:pPr>
        <w:pStyle w:val="Standard"/>
        <w:tabs>
          <w:tab w:val="left" w:pos="6160"/>
        </w:tabs>
        <w:jc w:val="both"/>
        <w:rPr>
          <w:rStyle w:val="StrongEmphasis"/>
          <w:rFonts w:eastAsia="Times New Roman"/>
          <w:color w:val="000000"/>
          <w:sz w:val="28"/>
          <w:szCs w:val="28"/>
          <w:shd w:val="clear" w:color="auto" w:fill="FFFFFF"/>
          <w:lang w:val="uk-UA" w:eastAsia="ar-SA"/>
        </w:rPr>
      </w:pPr>
      <w:r>
        <w:rPr>
          <w:rStyle w:val="StrongEmphasis"/>
          <w:rFonts w:eastAsia="Times New Roman"/>
          <w:color w:val="000000"/>
          <w:sz w:val="28"/>
          <w:szCs w:val="28"/>
          <w:shd w:val="clear" w:color="auto" w:fill="FFFFFF"/>
          <w:lang w:val="uk-UA" w:eastAsia="ar-SA"/>
        </w:rPr>
        <w:t>ВИРІШИЛА:</w:t>
      </w:r>
    </w:p>
    <w:p w14:paraId="5447B9FB" w14:textId="77777777" w:rsidR="0041354E" w:rsidRDefault="0041354E" w:rsidP="006122FD">
      <w:pPr>
        <w:pStyle w:val="Standard"/>
        <w:tabs>
          <w:tab w:val="left" w:pos="6160"/>
        </w:tabs>
        <w:jc w:val="both"/>
        <w:rPr>
          <w:sz w:val="28"/>
          <w:szCs w:val="28"/>
          <w:lang w:val="uk-UA"/>
        </w:rPr>
      </w:pPr>
    </w:p>
    <w:p w14:paraId="5079F9C4" w14:textId="77777777" w:rsidR="006122FD" w:rsidRDefault="006122FD" w:rsidP="006122FD">
      <w:pPr>
        <w:pStyle w:val="Standard"/>
        <w:tabs>
          <w:tab w:val="left" w:pos="6160"/>
        </w:tabs>
        <w:jc w:val="both"/>
        <w:rPr>
          <w:sz w:val="28"/>
          <w:szCs w:val="28"/>
          <w:lang w:val="uk-UA"/>
        </w:rPr>
      </w:pPr>
      <w:r>
        <w:rPr>
          <w:sz w:val="28"/>
          <w:szCs w:val="28"/>
          <w:lang w:val="uk-UA"/>
        </w:rPr>
        <w:t xml:space="preserve">     1. Передати в оренду ТОВ СГП «Ім. </w:t>
      </w:r>
      <w:proofErr w:type="spellStart"/>
      <w:r>
        <w:rPr>
          <w:sz w:val="28"/>
          <w:szCs w:val="28"/>
          <w:lang w:val="uk-UA"/>
        </w:rPr>
        <w:t>Воловікова</w:t>
      </w:r>
      <w:proofErr w:type="spellEnd"/>
      <w:r>
        <w:rPr>
          <w:sz w:val="28"/>
          <w:szCs w:val="28"/>
          <w:lang w:val="uk-UA"/>
        </w:rPr>
        <w:t xml:space="preserve">» сітку польових доріг, яка входить до масивів, загальною площею 41.22 га на території </w:t>
      </w:r>
      <w:proofErr w:type="spellStart"/>
      <w:r>
        <w:rPr>
          <w:sz w:val="28"/>
          <w:szCs w:val="28"/>
          <w:lang w:val="uk-UA"/>
        </w:rPr>
        <w:t>Бугринської</w:t>
      </w:r>
      <w:proofErr w:type="spellEnd"/>
      <w:r>
        <w:rPr>
          <w:sz w:val="28"/>
          <w:szCs w:val="28"/>
          <w:lang w:val="uk-UA"/>
        </w:rPr>
        <w:t xml:space="preserve"> сільської ради за межами населених пунктів.</w:t>
      </w:r>
    </w:p>
    <w:p w14:paraId="726FACB1" w14:textId="77777777" w:rsidR="006122FD" w:rsidRDefault="006122FD" w:rsidP="006122FD">
      <w:pPr>
        <w:pStyle w:val="Standard"/>
        <w:tabs>
          <w:tab w:val="left" w:pos="6160"/>
        </w:tabs>
        <w:jc w:val="both"/>
        <w:rPr>
          <w:sz w:val="28"/>
          <w:szCs w:val="28"/>
          <w:lang w:val="uk-UA"/>
        </w:rPr>
      </w:pPr>
    </w:p>
    <w:p w14:paraId="4140EFFF" w14:textId="77777777" w:rsidR="006122FD" w:rsidRDefault="006122FD" w:rsidP="006122FD">
      <w:pPr>
        <w:pStyle w:val="Standard"/>
        <w:tabs>
          <w:tab w:val="left" w:pos="6160"/>
        </w:tabs>
        <w:jc w:val="both"/>
        <w:rPr>
          <w:sz w:val="28"/>
          <w:szCs w:val="28"/>
          <w:lang w:val="uk-UA"/>
        </w:rPr>
      </w:pPr>
      <w:r>
        <w:rPr>
          <w:sz w:val="28"/>
          <w:szCs w:val="28"/>
          <w:lang w:val="uk-UA"/>
        </w:rPr>
        <w:t xml:space="preserve">    2. Уповноважити сільського голову Пилипчука Сергія Костянтиновича укласти з ТОВ СГП «Ім. </w:t>
      </w:r>
      <w:proofErr w:type="spellStart"/>
      <w:r>
        <w:rPr>
          <w:sz w:val="28"/>
          <w:szCs w:val="28"/>
          <w:lang w:val="uk-UA"/>
        </w:rPr>
        <w:t>Воловікова</w:t>
      </w:r>
      <w:proofErr w:type="spellEnd"/>
      <w:r>
        <w:rPr>
          <w:sz w:val="28"/>
          <w:szCs w:val="28"/>
          <w:lang w:val="uk-UA"/>
        </w:rPr>
        <w:t>» договір оренди землі (сітки польових доріг) терміном на 11 місяців та встановити розмір орендної плати 12% від нормативної грошової оцінки.</w:t>
      </w:r>
    </w:p>
    <w:p w14:paraId="7343E07A" w14:textId="77777777" w:rsidR="006122FD" w:rsidRDefault="006122FD" w:rsidP="006122FD">
      <w:pPr>
        <w:pStyle w:val="Standard"/>
        <w:tabs>
          <w:tab w:val="left" w:pos="6160"/>
        </w:tabs>
        <w:jc w:val="both"/>
        <w:rPr>
          <w:sz w:val="28"/>
          <w:szCs w:val="28"/>
          <w:lang w:val="uk-UA"/>
        </w:rPr>
      </w:pPr>
    </w:p>
    <w:p w14:paraId="0E07962B" w14:textId="77777777" w:rsidR="006122FD" w:rsidRDefault="006122FD" w:rsidP="006122FD">
      <w:pPr>
        <w:pStyle w:val="Standard"/>
        <w:tabs>
          <w:tab w:val="left" w:pos="6160"/>
        </w:tabs>
        <w:jc w:val="both"/>
        <w:rPr>
          <w:sz w:val="28"/>
          <w:szCs w:val="28"/>
          <w:lang w:val="uk-UA"/>
        </w:rPr>
      </w:pPr>
      <w:r>
        <w:rPr>
          <w:sz w:val="28"/>
          <w:szCs w:val="28"/>
          <w:lang w:val="uk-U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418AE2F" w14:textId="77777777" w:rsidR="006122FD" w:rsidRDefault="006122FD" w:rsidP="006122FD">
      <w:pPr>
        <w:spacing w:line="240" w:lineRule="auto"/>
        <w:jc w:val="both"/>
        <w:rPr>
          <w:rFonts w:ascii="Times New Roman" w:hAnsi="Times New Roman"/>
          <w:sz w:val="28"/>
          <w:szCs w:val="28"/>
        </w:rPr>
      </w:pPr>
    </w:p>
    <w:p w14:paraId="51DF349D" w14:textId="77777777" w:rsidR="006122FD" w:rsidRPr="00E92FEE" w:rsidRDefault="006122FD" w:rsidP="006122FD">
      <w:pPr>
        <w:pStyle w:val="Standard"/>
        <w:tabs>
          <w:tab w:val="left" w:pos="6160"/>
        </w:tabs>
        <w:jc w:val="both"/>
        <w:rPr>
          <w:b/>
          <w:bCs/>
          <w:sz w:val="28"/>
          <w:szCs w:val="28"/>
        </w:rPr>
      </w:pPr>
      <w:r w:rsidRPr="00E92FEE">
        <w:rPr>
          <w:rStyle w:val="StrongEmphasis"/>
          <w:b w:val="0"/>
          <w:bCs w:val="0"/>
          <w:color w:val="000000"/>
          <w:sz w:val="28"/>
          <w:szCs w:val="28"/>
          <w:shd w:val="clear" w:color="auto" w:fill="FFFFFF"/>
          <w:lang w:val="uk-UA" w:eastAsia="ar-SA"/>
        </w:rPr>
        <w:t>Сільський  голова                                                                 Сергій ПИЛИПЧУК</w:t>
      </w:r>
    </w:p>
    <w:p w14:paraId="7AF24851" w14:textId="77777777" w:rsidR="006122FD" w:rsidRDefault="006122FD" w:rsidP="006122FD">
      <w:pPr>
        <w:spacing w:after="0" w:line="240" w:lineRule="auto"/>
        <w:jc w:val="both"/>
        <w:rPr>
          <w:rFonts w:ascii="Times New Roman" w:hAnsi="Times New Roman"/>
          <w:sz w:val="28"/>
          <w:szCs w:val="28"/>
        </w:rPr>
      </w:pPr>
    </w:p>
    <w:p w14:paraId="3BCD5119" w14:textId="77777777" w:rsidR="006122FD" w:rsidRDefault="006122FD" w:rsidP="006122FD">
      <w:pPr>
        <w:spacing w:after="0" w:line="240" w:lineRule="auto"/>
        <w:jc w:val="both"/>
        <w:rPr>
          <w:rFonts w:ascii="Times New Roman" w:hAnsi="Times New Roman"/>
          <w:sz w:val="28"/>
          <w:szCs w:val="28"/>
        </w:rPr>
      </w:pPr>
    </w:p>
    <w:p w14:paraId="4EAD07B8" w14:textId="77777777" w:rsidR="006122FD" w:rsidRDefault="006122FD" w:rsidP="006122FD">
      <w:pPr>
        <w:spacing w:after="0" w:line="240" w:lineRule="auto"/>
        <w:rPr>
          <w:rFonts w:ascii="Times New Roman" w:hAnsi="Times New Roman" w:cs="Times New Roman"/>
          <w:sz w:val="24"/>
          <w:szCs w:val="24"/>
        </w:rPr>
      </w:pPr>
    </w:p>
    <w:p w14:paraId="5F0DFD4D" w14:textId="77777777" w:rsidR="006122FD" w:rsidRDefault="006122FD" w:rsidP="006122FD">
      <w:pPr>
        <w:spacing w:after="0" w:line="240" w:lineRule="auto"/>
        <w:rPr>
          <w:rFonts w:ascii="Times New Roman" w:hAnsi="Times New Roman" w:cs="Times New Roman"/>
          <w:sz w:val="24"/>
          <w:szCs w:val="24"/>
        </w:rPr>
      </w:pPr>
    </w:p>
    <w:p w14:paraId="36BB5C8C" w14:textId="77777777" w:rsidR="006122FD" w:rsidRDefault="006122FD" w:rsidP="006122FD">
      <w:pPr>
        <w:spacing w:after="0" w:line="240" w:lineRule="auto"/>
        <w:rPr>
          <w:rFonts w:ascii="Times New Roman" w:hAnsi="Times New Roman" w:cs="Times New Roman"/>
          <w:sz w:val="24"/>
          <w:szCs w:val="24"/>
        </w:rPr>
      </w:pPr>
    </w:p>
    <w:p w14:paraId="4CDA3E13" w14:textId="74BF4A7C" w:rsidR="006122FD" w:rsidRDefault="006122FD" w:rsidP="006122FD">
      <w:pPr>
        <w:spacing w:after="0" w:line="240" w:lineRule="auto"/>
        <w:rPr>
          <w:rFonts w:ascii="Times New Roman" w:hAnsi="Times New Roman" w:cs="Times New Roman"/>
          <w:sz w:val="24"/>
          <w:szCs w:val="24"/>
        </w:rPr>
      </w:pPr>
    </w:p>
    <w:p w14:paraId="699971B4" w14:textId="3EABED91" w:rsidR="00F92F5D" w:rsidRDefault="00F92F5D" w:rsidP="006122FD">
      <w:pPr>
        <w:spacing w:after="0" w:line="240" w:lineRule="auto"/>
        <w:rPr>
          <w:rFonts w:ascii="Times New Roman" w:hAnsi="Times New Roman" w:cs="Times New Roman"/>
          <w:sz w:val="24"/>
          <w:szCs w:val="24"/>
        </w:rPr>
      </w:pPr>
    </w:p>
    <w:p w14:paraId="7FE2063D" w14:textId="122CDEDD" w:rsidR="006122FD" w:rsidRDefault="006122FD" w:rsidP="006122FD">
      <w:pPr>
        <w:spacing w:after="0" w:line="240" w:lineRule="auto"/>
        <w:rPr>
          <w:rFonts w:ascii="Times New Roman" w:hAnsi="Times New Roman" w:cs="Times New Roman"/>
          <w:sz w:val="24"/>
          <w:szCs w:val="24"/>
        </w:rPr>
      </w:pPr>
    </w:p>
    <w:p w14:paraId="5E6E8B77" w14:textId="77777777" w:rsidR="00F92F5D" w:rsidRDefault="00F92F5D" w:rsidP="006122FD">
      <w:pPr>
        <w:spacing w:after="0" w:line="240" w:lineRule="auto"/>
        <w:rPr>
          <w:rFonts w:ascii="Times New Roman" w:hAnsi="Times New Roman" w:cs="Times New Roman"/>
          <w:sz w:val="24"/>
          <w:szCs w:val="24"/>
        </w:rPr>
      </w:pPr>
    </w:p>
    <w:p w14:paraId="1D166027" w14:textId="29CBEB2D" w:rsidR="006122FD" w:rsidRDefault="00F92F5D" w:rsidP="006122FD">
      <w:pPr>
        <w:spacing w:after="0" w:line="240" w:lineRule="auto"/>
        <w:rPr>
          <w:rFonts w:ascii="Times New Roman" w:hAnsi="Times New Roman" w:cs="Times New Roman"/>
          <w:sz w:val="24"/>
          <w:szCs w:val="24"/>
        </w:rPr>
      </w:pPr>
      <w:r>
        <w:rPr>
          <w:rFonts w:ascii="Calibri" w:eastAsia="Calibri" w:hAnsi="Calibri" w:cs="Times New Roman"/>
          <w:noProof/>
          <w:sz w:val="28"/>
          <w:szCs w:val="28"/>
          <w:lang w:val="ru-RU" w:eastAsia="ru-RU"/>
        </w:rPr>
        <w:lastRenderedPageBreak/>
        <w:drawing>
          <wp:anchor distT="0" distB="0" distL="114300" distR="114300" simplePos="0" relativeHeight="251651072" behindDoc="0" locked="0" layoutInCell="1" allowOverlap="1" wp14:anchorId="52E2FFDA" wp14:editId="47513A0D">
            <wp:simplePos x="0" y="0"/>
            <wp:positionH relativeFrom="margin">
              <wp:posOffset>2930525</wp:posOffset>
            </wp:positionH>
            <wp:positionV relativeFrom="paragraph">
              <wp:posOffset>71755</wp:posOffset>
            </wp:positionV>
            <wp:extent cx="431800" cy="610870"/>
            <wp:effectExtent l="0" t="0" r="6350" b="17780"/>
            <wp:wrapNone/>
            <wp:docPr id="36" name="Рисунок 2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20"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p>
    <w:p w14:paraId="2E2BDCA6" w14:textId="7D9720A2" w:rsidR="006122FD" w:rsidRDefault="006122FD" w:rsidP="006122FD">
      <w:pPr>
        <w:tabs>
          <w:tab w:val="left" w:pos="3218"/>
        </w:tabs>
        <w:spacing w:after="0" w:line="240" w:lineRule="auto"/>
        <w:rPr>
          <w:rFonts w:ascii="Times New Roman" w:hAnsi="Times New Roman" w:cs="Times New Roman"/>
          <w:sz w:val="24"/>
          <w:szCs w:val="24"/>
        </w:rPr>
      </w:pPr>
    </w:p>
    <w:p w14:paraId="41480819" w14:textId="676F598B" w:rsidR="003E20CC" w:rsidRPr="00F92F5D" w:rsidRDefault="006122FD" w:rsidP="006122FD">
      <w:pPr>
        <w:tabs>
          <w:tab w:val="left" w:pos="1245"/>
        </w:tabs>
        <w:spacing w:after="200" w:line="276" w:lineRule="auto"/>
        <w:jc w:val="both"/>
        <w:rPr>
          <w:rFonts w:ascii="Times New Roman" w:eastAsia="Times New Roman" w:hAnsi="Times New Roman" w:cs="Times New Roman"/>
          <w:sz w:val="28"/>
          <w:szCs w:val="28"/>
          <w:lang w:eastAsia="ru-RU"/>
        </w:rPr>
      </w:pPr>
      <w:r>
        <w:rPr>
          <w:rStyle w:val="StrongEmphasis"/>
          <w:color w:val="000000"/>
          <w:sz w:val="26"/>
          <w:szCs w:val="26"/>
          <w:shd w:val="clear" w:color="auto" w:fill="FFFFFF"/>
          <w:lang w:eastAsia="ar-SA"/>
        </w:rPr>
        <w:t xml:space="preserve">                          </w:t>
      </w:r>
      <w:r>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eastAsia="ru-RU"/>
        </w:rPr>
        <w:t xml:space="preserve">              </w:t>
      </w:r>
    </w:p>
    <w:p w14:paraId="3466430A"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5226A30F"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2F4A5AC8"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52896673"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7C2C21AA" w14:textId="77777777" w:rsidR="006122FD" w:rsidRDefault="006122FD" w:rsidP="006122FD">
      <w:pPr>
        <w:tabs>
          <w:tab w:val="left" w:pos="6160"/>
        </w:tabs>
        <w:spacing w:after="0" w:line="240" w:lineRule="auto"/>
        <w:jc w:val="center"/>
        <w:rPr>
          <w:rFonts w:ascii="Times New Roman" w:eastAsia="Times New Roman" w:hAnsi="Times New Roman" w:cs="Times New Roman"/>
          <w:b/>
          <w:bCs/>
          <w:sz w:val="24"/>
          <w:szCs w:val="24"/>
          <w:lang w:eastAsia="ru-RU"/>
        </w:rPr>
      </w:pPr>
    </w:p>
    <w:p w14:paraId="4414796F" w14:textId="2D5E8FC3" w:rsidR="006122FD" w:rsidRPr="00F92F5D" w:rsidRDefault="00E92FEE" w:rsidP="006122FD">
      <w:pPr>
        <w:tabs>
          <w:tab w:val="left" w:pos="3218"/>
        </w:tabs>
        <w:spacing w:after="0" w:line="240" w:lineRule="auto"/>
        <w:rPr>
          <w:rFonts w:ascii="Times New Roman" w:eastAsia="Times New Roman" w:hAnsi="Times New Roman" w:cs="Times New Roman"/>
          <w:sz w:val="28"/>
          <w:szCs w:val="28"/>
          <w:lang w:eastAsia="ru-RU"/>
        </w:rPr>
      </w:pPr>
      <w:r w:rsidRPr="00F92F5D">
        <w:rPr>
          <w:rFonts w:ascii="Times New Roman" w:eastAsia="Times New Roman" w:hAnsi="Times New Roman" w:cs="Times New Roman"/>
          <w:bCs/>
          <w:sz w:val="28"/>
          <w:szCs w:val="28"/>
          <w:lang w:eastAsia="ru-RU"/>
        </w:rPr>
        <w:t xml:space="preserve">17 </w:t>
      </w:r>
      <w:r w:rsidR="006122FD" w:rsidRPr="00F92F5D">
        <w:rPr>
          <w:rFonts w:ascii="Times New Roman" w:eastAsia="Times New Roman" w:hAnsi="Times New Roman" w:cs="Times New Roman"/>
          <w:bCs/>
          <w:sz w:val="28"/>
          <w:szCs w:val="28"/>
          <w:lang w:eastAsia="ru-RU"/>
        </w:rPr>
        <w:t xml:space="preserve">листопада 2023 року                                                                                    № </w:t>
      </w:r>
      <w:r w:rsidRPr="00F92F5D">
        <w:rPr>
          <w:rFonts w:ascii="Times New Roman" w:eastAsia="Times New Roman" w:hAnsi="Times New Roman" w:cs="Times New Roman"/>
          <w:bCs/>
          <w:sz w:val="28"/>
          <w:szCs w:val="28"/>
          <w:lang w:eastAsia="ru-RU"/>
        </w:rPr>
        <w:t>921</w:t>
      </w:r>
      <w:r w:rsidR="006122FD" w:rsidRPr="00F92F5D">
        <w:rPr>
          <w:rFonts w:ascii="Times New Roman" w:eastAsia="Times New Roman" w:hAnsi="Times New Roman" w:cs="Times New Roman"/>
          <w:sz w:val="28"/>
          <w:szCs w:val="28"/>
          <w:lang w:eastAsia="ru-RU"/>
        </w:rPr>
        <w:t xml:space="preserve">       </w:t>
      </w:r>
    </w:p>
    <w:p w14:paraId="608368C5" w14:textId="77777777" w:rsidR="006122FD" w:rsidRPr="00F92F5D" w:rsidRDefault="006122FD" w:rsidP="006122FD">
      <w:pPr>
        <w:tabs>
          <w:tab w:val="left" w:pos="3218"/>
        </w:tabs>
        <w:spacing w:after="0" w:line="240" w:lineRule="auto"/>
        <w:rPr>
          <w:rFonts w:ascii="Times New Roman" w:hAnsi="Times New Roman"/>
          <w:sz w:val="28"/>
          <w:szCs w:val="28"/>
        </w:rPr>
      </w:pPr>
      <w:r w:rsidRPr="00F92F5D">
        <w:rPr>
          <w:rFonts w:ascii="Times New Roman" w:eastAsia="Times New Roman" w:hAnsi="Times New Roman" w:cs="Times New Roman"/>
          <w:sz w:val="28"/>
          <w:szCs w:val="28"/>
          <w:lang w:eastAsia="ru-RU"/>
        </w:rPr>
        <w:t xml:space="preserve">                                                                                   </w:t>
      </w:r>
    </w:p>
    <w:p w14:paraId="2C57386A" w14:textId="77777777" w:rsidR="006122FD" w:rsidRPr="00C45E1B" w:rsidRDefault="006122FD" w:rsidP="006122FD">
      <w:pPr>
        <w:tabs>
          <w:tab w:val="left" w:pos="5245"/>
          <w:tab w:val="left" w:pos="5812"/>
        </w:tabs>
        <w:ind w:right="5243"/>
        <w:jc w:val="both"/>
      </w:pPr>
      <w:r w:rsidRPr="00C45E1B">
        <w:rPr>
          <w:rFonts w:ascii="Times New Roman" w:hAnsi="Times New Roman" w:cs="Times New Roman"/>
          <w:sz w:val="28"/>
          <w:szCs w:val="28"/>
        </w:rPr>
        <w:t xml:space="preserve">Про припинення дії договорів оренди землі укладених з АТ «Укртелеком» шляхом їх розірвання за взаємною згодою сторін на земельні ділянки для розміщення та експлуатації інших технічних засобів зв’язку, розташованих на території </w:t>
      </w:r>
      <w:proofErr w:type="spellStart"/>
      <w:r w:rsidRPr="00C45E1B">
        <w:rPr>
          <w:rFonts w:ascii="Times New Roman" w:hAnsi="Times New Roman" w:cs="Times New Roman"/>
          <w:sz w:val="28"/>
          <w:szCs w:val="28"/>
        </w:rPr>
        <w:t>Бугринської</w:t>
      </w:r>
      <w:proofErr w:type="spellEnd"/>
      <w:r w:rsidRPr="00C45E1B">
        <w:rPr>
          <w:rFonts w:ascii="Times New Roman" w:hAnsi="Times New Roman" w:cs="Times New Roman"/>
          <w:sz w:val="28"/>
          <w:szCs w:val="28"/>
        </w:rPr>
        <w:t xml:space="preserve"> територіальної громади</w:t>
      </w:r>
    </w:p>
    <w:p w14:paraId="291C1519" w14:textId="3163AD1E" w:rsidR="006122FD" w:rsidRPr="00E92FEE" w:rsidRDefault="00E92FEE" w:rsidP="006122FD">
      <w:pPr>
        <w:pStyle w:val="a7"/>
        <w:tabs>
          <w:tab w:val="left" w:pos="567"/>
        </w:tabs>
        <w:spacing w:beforeAutospacing="0" w:afterAutospacing="0"/>
        <w:jc w:val="both"/>
        <w:rPr>
          <w:b/>
          <w:bCs/>
          <w:lang w:val="ru-RU"/>
        </w:rPr>
      </w:pPr>
      <w:r w:rsidRPr="005C335D">
        <w:rPr>
          <w:color w:val="000000"/>
          <w:sz w:val="28"/>
          <w:szCs w:val="28"/>
          <w:lang w:val="uk-UA"/>
        </w:rPr>
        <w:t xml:space="preserve">         </w:t>
      </w:r>
      <w:proofErr w:type="spellStart"/>
      <w:r w:rsidR="006122FD" w:rsidRPr="00C45E1B">
        <w:rPr>
          <w:color w:val="000000"/>
          <w:sz w:val="28"/>
          <w:szCs w:val="28"/>
          <w:lang w:val="ru-RU"/>
        </w:rPr>
        <w:t>Розглянувши</w:t>
      </w:r>
      <w:proofErr w:type="spellEnd"/>
      <w:r w:rsidR="006122FD">
        <w:rPr>
          <w:color w:val="000000"/>
          <w:sz w:val="28"/>
          <w:szCs w:val="28"/>
        </w:rPr>
        <w:t> </w:t>
      </w:r>
      <w:proofErr w:type="spellStart"/>
      <w:r w:rsidR="006122FD" w:rsidRPr="00C45E1B">
        <w:rPr>
          <w:color w:val="000000"/>
          <w:sz w:val="28"/>
          <w:szCs w:val="28"/>
          <w:lang w:val="ru-RU"/>
        </w:rPr>
        <w:t>клопотання</w:t>
      </w:r>
      <w:proofErr w:type="spellEnd"/>
      <w:r w:rsidR="006122FD">
        <w:rPr>
          <w:color w:val="000000"/>
          <w:sz w:val="28"/>
          <w:szCs w:val="28"/>
        </w:rPr>
        <w:t> </w:t>
      </w:r>
      <w:r w:rsidR="006122FD" w:rsidRPr="00C45E1B">
        <w:rPr>
          <w:color w:val="000000"/>
          <w:sz w:val="28"/>
          <w:szCs w:val="28"/>
          <w:lang w:val="ru-RU"/>
        </w:rPr>
        <w:t>АТ «</w:t>
      </w:r>
      <w:proofErr w:type="spellStart"/>
      <w:r w:rsidR="006122FD" w:rsidRPr="00C45E1B">
        <w:rPr>
          <w:color w:val="000000"/>
          <w:sz w:val="28"/>
          <w:szCs w:val="28"/>
          <w:lang w:val="ru-RU"/>
        </w:rPr>
        <w:t>Укртелеком</w:t>
      </w:r>
      <w:proofErr w:type="spellEnd"/>
      <w:r w:rsidR="006122FD" w:rsidRPr="00C45E1B">
        <w:rPr>
          <w:color w:val="000000"/>
          <w:sz w:val="28"/>
          <w:szCs w:val="28"/>
          <w:lang w:val="ru-RU"/>
        </w:rPr>
        <w:t>»,</w:t>
      </w:r>
      <w:r w:rsidR="006122FD">
        <w:rPr>
          <w:color w:val="000000"/>
          <w:sz w:val="28"/>
          <w:szCs w:val="28"/>
        </w:rPr>
        <w:t> </w:t>
      </w:r>
      <w:proofErr w:type="spellStart"/>
      <w:r w:rsidR="006122FD" w:rsidRPr="00C45E1B">
        <w:rPr>
          <w:color w:val="000000"/>
          <w:sz w:val="28"/>
          <w:szCs w:val="28"/>
          <w:lang w:val="ru-RU"/>
        </w:rPr>
        <w:t>розташованого</w:t>
      </w:r>
      <w:proofErr w:type="spellEnd"/>
      <w:r w:rsidR="006122FD" w:rsidRPr="00C45E1B">
        <w:rPr>
          <w:color w:val="000000"/>
          <w:sz w:val="28"/>
          <w:szCs w:val="28"/>
          <w:lang w:val="ru-RU"/>
        </w:rPr>
        <w:t xml:space="preserve"> за </w:t>
      </w:r>
      <w:proofErr w:type="spellStart"/>
      <w:r w:rsidR="006122FD" w:rsidRPr="00C45E1B">
        <w:rPr>
          <w:color w:val="000000"/>
          <w:sz w:val="28"/>
          <w:szCs w:val="28"/>
          <w:lang w:val="ru-RU"/>
        </w:rPr>
        <w:t>адресою</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вул</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Соборна</w:t>
      </w:r>
      <w:proofErr w:type="spellEnd"/>
      <w:r w:rsidR="006122FD" w:rsidRPr="00C45E1B">
        <w:rPr>
          <w:color w:val="000000"/>
          <w:sz w:val="28"/>
          <w:szCs w:val="28"/>
          <w:lang w:val="ru-RU"/>
        </w:rPr>
        <w:t xml:space="preserve">, буд. 271, м. </w:t>
      </w:r>
      <w:proofErr w:type="spellStart"/>
      <w:r w:rsidR="006122FD" w:rsidRPr="00C45E1B">
        <w:rPr>
          <w:color w:val="000000"/>
          <w:sz w:val="28"/>
          <w:szCs w:val="28"/>
          <w:lang w:val="ru-RU"/>
        </w:rPr>
        <w:t>Рівне</w:t>
      </w:r>
      <w:proofErr w:type="spellEnd"/>
      <w:r w:rsidR="006122FD" w:rsidRPr="00C45E1B">
        <w:rPr>
          <w:color w:val="000000"/>
          <w:sz w:val="28"/>
          <w:szCs w:val="28"/>
          <w:lang w:val="ru-RU"/>
        </w:rPr>
        <w:t xml:space="preserve">, про </w:t>
      </w:r>
      <w:proofErr w:type="spellStart"/>
      <w:r w:rsidR="006122FD" w:rsidRPr="00C45E1B">
        <w:rPr>
          <w:color w:val="000000"/>
          <w:sz w:val="28"/>
          <w:szCs w:val="28"/>
          <w:lang w:val="ru-RU"/>
        </w:rPr>
        <w:t>припинення</w:t>
      </w:r>
      <w:proofErr w:type="spellEnd"/>
      <w:r w:rsidR="006122FD" w:rsidRPr="00C45E1B">
        <w:rPr>
          <w:color w:val="000000"/>
          <w:sz w:val="28"/>
          <w:szCs w:val="28"/>
          <w:lang w:val="ru-RU"/>
        </w:rPr>
        <w:t xml:space="preserve"> права </w:t>
      </w:r>
      <w:proofErr w:type="spellStart"/>
      <w:r w:rsidR="006122FD" w:rsidRPr="00C45E1B">
        <w:rPr>
          <w:color w:val="000000"/>
          <w:sz w:val="28"/>
          <w:szCs w:val="28"/>
          <w:lang w:val="ru-RU"/>
        </w:rPr>
        <w:t>користування</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земельними</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ділянками</w:t>
      </w:r>
      <w:proofErr w:type="spellEnd"/>
      <w:r w:rsidR="006122FD" w:rsidRPr="00C45E1B">
        <w:rPr>
          <w:color w:val="000000"/>
          <w:sz w:val="28"/>
          <w:szCs w:val="28"/>
          <w:lang w:val="ru-RU"/>
        </w:rPr>
        <w:t xml:space="preserve"> для </w:t>
      </w:r>
      <w:proofErr w:type="spellStart"/>
      <w:r w:rsidR="006122FD" w:rsidRPr="00C45E1B">
        <w:rPr>
          <w:color w:val="000000"/>
          <w:sz w:val="28"/>
          <w:szCs w:val="28"/>
          <w:lang w:val="ru-RU"/>
        </w:rPr>
        <w:t>розміщення</w:t>
      </w:r>
      <w:proofErr w:type="spellEnd"/>
      <w:r w:rsidR="006122FD" w:rsidRPr="00C45E1B">
        <w:rPr>
          <w:color w:val="000000"/>
          <w:sz w:val="28"/>
          <w:szCs w:val="28"/>
          <w:lang w:val="ru-RU"/>
        </w:rPr>
        <w:t xml:space="preserve"> та </w:t>
      </w:r>
      <w:proofErr w:type="spellStart"/>
      <w:r w:rsidR="006122FD" w:rsidRPr="00C45E1B">
        <w:rPr>
          <w:color w:val="000000"/>
          <w:sz w:val="28"/>
          <w:szCs w:val="28"/>
          <w:lang w:val="ru-RU"/>
        </w:rPr>
        <w:t>експлуатації</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інших</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технічних</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засобів</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зв’язку</w:t>
      </w:r>
      <w:proofErr w:type="spellEnd"/>
      <w:r w:rsidR="006122FD">
        <w:rPr>
          <w:color w:val="000000"/>
          <w:sz w:val="28"/>
          <w:szCs w:val="28"/>
        </w:rPr>
        <w:t> </w:t>
      </w:r>
      <w:r w:rsidR="006122FD" w:rsidRPr="00C45E1B">
        <w:rPr>
          <w:color w:val="000000"/>
          <w:sz w:val="28"/>
          <w:szCs w:val="28"/>
          <w:lang w:val="ru-RU"/>
        </w:rPr>
        <w:t xml:space="preserve">на </w:t>
      </w:r>
      <w:proofErr w:type="spellStart"/>
      <w:r w:rsidR="006122FD" w:rsidRPr="00C45E1B">
        <w:rPr>
          <w:color w:val="000000"/>
          <w:sz w:val="28"/>
          <w:szCs w:val="28"/>
          <w:lang w:val="ru-RU"/>
        </w:rPr>
        <w:t>території</w:t>
      </w:r>
      <w:proofErr w:type="spellEnd"/>
      <w:r w:rsidR="006122FD" w:rsidRPr="00C45E1B">
        <w:rPr>
          <w:color w:val="000000"/>
          <w:sz w:val="28"/>
          <w:szCs w:val="28"/>
          <w:lang w:val="ru-RU"/>
        </w:rPr>
        <w:t xml:space="preserve"> </w:t>
      </w:r>
      <w:proofErr w:type="spellStart"/>
      <w:r w:rsidR="006122FD">
        <w:rPr>
          <w:color w:val="000000"/>
          <w:sz w:val="28"/>
          <w:szCs w:val="28"/>
          <w:lang w:val="uk-UA"/>
        </w:rPr>
        <w:t>Бугринської</w:t>
      </w:r>
      <w:proofErr w:type="spellEnd"/>
      <w:r w:rsidR="006122FD">
        <w:rPr>
          <w:color w:val="000000"/>
          <w:sz w:val="28"/>
          <w:szCs w:val="28"/>
          <w:lang w:val="uk-UA"/>
        </w:rPr>
        <w:t xml:space="preserve"> сільської ради</w:t>
      </w:r>
      <w:r w:rsidR="006122FD" w:rsidRPr="00C45E1B">
        <w:rPr>
          <w:color w:val="000000"/>
          <w:sz w:val="28"/>
          <w:szCs w:val="28"/>
          <w:lang w:val="ru-RU"/>
        </w:rPr>
        <w:t>,</w:t>
      </w:r>
      <w:r w:rsidR="006122FD">
        <w:rPr>
          <w:color w:val="000000"/>
          <w:sz w:val="28"/>
          <w:szCs w:val="28"/>
        </w:rPr>
        <w:t> </w:t>
      </w:r>
      <w:proofErr w:type="spellStart"/>
      <w:r w:rsidR="006122FD" w:rsidRPr="00C45E1B">
        <w:rPr>
          <w:color w:val="000000"/>
          <w:sz w:val="28"/>
          <w:szCs w:val="28"/>
          <w:lang w:val="ru-RU"/>
        </w:rPr>
        <w:t>площею</w:t>
      </w:r>
      <w:proofErr w:type="spellEnd"/>
      <w:r w:rsidR="006122FD" w:rsidRPr="00C45E1B">
        <w:rPr>
          <w:color w:val="000000"/>
          <w:sz w:val="28"/>
          <w:szCs w:val="28"/>
          <w:lang w:val="ru-RU"/>
        </w:rPr>
        <w:t xml:space="preserve"> 0,0019 га з </w:t>
      </w:r>
      <w:proofErr w:type="spellStart"/>
      <w:r w:rsidR="006122FD" w:rsidRPr="00C45E1B">
        <w:rPr>
          <w:color w:val="000000"/>
          <w:sz w:val="28"/>
          <w:szCs w:val="28"/>
          <w:lang w:val="ru-RU"/>
        </w:rPr>
        <w:t>кадастровим</w:t>
      </w:r>
      <w:proofErr w:type="spellEnd"/>
      <w:r w:rsidR="006122FD" w:rsidRPr="00C45E1B">
        <w:rPr>
          <w:color w:val="000000"/>
          <w:sz w:val="28"/>
          <w:szCs w:val="28"/>
          <w:lang w:val="ru-RU"/>
        </w:rPr>
        <w:t xml:space="preserve"> номером 5621</w:t>
      </w:r>
      <w:r w:rsidR="006122FD">
        <w:rPr>
          <w:color w:val="000000"/>
          <w:sz w:val="28"/>
          <w:szCs w:val="28"/>
          <w:lang w:val="uk-UA"/>
        </w:rPr>
        <w:t>2812</w:t>
      </w:r>
      <w:r w:rsidR="006122FD" w:rsidRPr="00C45E1B">
        <w:rPr>
          <w:color w:val="000000"/>
          <w:sz w:val="28"/>
          <w:szCs w:val="28"/>
          <w:lang w:val="ru-RU"/>
        </w:rPr>
        <w:t>00:0</w:t>
      </w:r>
      <w:r w:rsidR="006122FD">
        <w:rPr>
          <w:color w:val="000000"/>
          <w:sz w:val="28"/>
          <w:szCs w:val="28"/>
          <w:lang w:val="uk-UA"/>
        </w:rPr>
        <w:t>8</w:t>
      </w:r>
      <w:r w:rsidR="006122FD" w:rsidRPr="00C45E1B">
        <w:rPr>
          <w:color w:val="000000"/>
          <w:sz w:val="28"/>
          <w:szCs w:val="28"/>
          <w:lang w:val="ru-RU"/>
        </w:rPr>
        <w:t>:001:00</w:t>
      </w:r>
      <w:r w:rsidR="006122FD">
        <w:rPr>
          <w:color w:val="000000"/>
          <w:sz w:val="28"/>
          <w:szCs w:val="28"/>
          <w:lang w:val="uk-UA"/>
        </w:rPr>
        <w:t>06</w:t>
      </w:r>
      <w:r w:rsidR="006122FD" w:rsidRPr="00C45E1B">
        <w:rPr>
          <w:color w:val="000000"/>
          <w:sz w:val="28"/>
          <w:szCs w:val="28"/>
          <w:lang w:val="ru-RU"/>
        </w:rPr>
        <w:t xml:space="preserve"> в межах с. </w:t>
      </w:r>
      <w:r w:rsidR="006122FD">
        <w:rPr>
          <w:color w:val="000000"/>
          <w:sz w:val="28"/>
          <w:szCs w:val="28"/>
          <w:lang w:val="uk-UA"/>
        </w:rPr>
        <w:t>Новоставці</w:t>
      </w:r>
      <w:r w:rsidR="006122FD" w:rsidRPr="00C45E1B">
        <w:rPr>
          <w:color w:val="000000"/>
          <w:sz w:val="28"/>
          <w:szCs w:val="28"/>
          <w:lang w:val="ru-RU"/>
        </w:rPr>
        <w:t xml:space="preserve">, </w:t>
      </w:r>
      <w:proofErr w:type="spellStart"/>
      <w:r w:rsidR="006122FD" w:rsidRPr="00C45E1B">
        <w:rPr>
          <w:color w:val="000000"/>
          <w:sz w:val="28"/>
          <w:szCs w:val="28"/>
          <w:lang w:val="ru-RU"/>
        </w:rPr>
        <w:t>площею</w:t>
      </w:r>
      <w:proofErr w:type="spellEnd"/>
      <w:r w:rsidR="006122FD" w:rsidRPr="00C45E1B">
        <w:rPr>
          <w:color w:val="000000"/>
          <w:sz w:val="28"/>
          <w:szCs w:val="28"/>
          <w:lang w:val="ru-RU"/>
        </w:rPr>
        <w:t xml:space="preserve"> 0,0019 га з </w:t>
      </w:r>
      <w:proofErr w:type="spellStart"/>
      <w:r w:rsidR="006122FD" w:rsidRPr="00C45E1B">
        <w:rPr>
          <w:color w:val="000000"/>
          <w:sz w:val="28"/>
          <w:szCs w:val="28"/>
          <w:lang w:val="ru-RU"/>
        </w:rPr>
        <w:t>кадастровим</w:t>
      </w:r>
      <w:proofErr w:type="spellEnd"/>
      <w:r w:rsidR="006122FD" w:rsidRPr="00C45E1B">
        <w:rPr>
          <w:color w:val="000000"/>
          <w:sz w:val="28"/>
          <w:szCs w:val="28"/>
          <w:lang w:val="ru-RU"/>
        </w:rPr>
        <w:t xml:space="preserve"> номером 56212</w:t>
      </w:r>
      <w:r w:rsidR="006122FD">
        <w:rPr>
          <w:color w:val="000000"/>
          <w:sz w:val="28"/>
          <w:szCs w:val="28"/>
          <w:lang w:val="uk-UA"/>
        </w:rPr>
        <w:t>812</w:t>
      </w:r>
      <w:r w:rsidR="006122FD" w:rsidRPr="00C45E1B">
        <w:rPr>
          <w:color w:val="000000"/>
          <w:sz w:val="28"/>
          <w:szCs w:val="28"/>
          <w:lang w:val="ru-RU"/>
        </w:rPr>
        <w:t>00:0</w:t>
      </w:r>
      <w:r w:rsidR="006122FD">
        <w:rPr>
          <w:color w:val="000000"/>
          <w:sz w:val="28"/>
          <w:szCs w:val="28"/>
          <w:lang w:val="uk-UA"/>
        </w:rPr>
        <w:t>2</w:t>
      </w:r>
      <w:r w:rsidR="006122FD" w:rsidRPr="00C45E1B">
        <w:rPr>
          <w:color w:val="000000"/>
          <w:sz w:val="28"/>
          <w:szCs w:val="28"/>
          <w:lang w:val="ru-RU"/>
        </w:rPr>
        <w:t>:00</w:t>
      </w:r>
      <w:r w:rsidR="006122FD">
        <w:rPr>
          <w:color w:val="000000"/>
          <w:sz w:val="28"/>
          <w:szCs w:val="28"/>
          <w:lang w:val="uk-UA"/>
        </w:rPr>
        <w:t>3</w:t>
      </w:r>
      <w:r w:rsidR="006122FD" w:rsidRPr="00C45E1B">
        <w:rPr>
          <w:color w:val="000000"/>
          <w:sz w:val="28"/>
          <w:szCs w:val="28"/>
          <w:lang w:val="ru-RU"/>
        </w:rPr>
        <w:t>:000</w:t>
      </w:r>
      <w:r w:rsidR="006122FD">
        <w:rPr>
          <w:color w:val="000000"/>
          <w:sz w:val="28"/>
          <w:szCs w:val="28"/>
          <w:lang w:val="uk-UA"/>
        </w:rPr>
        <w:t>1</w:t>
      </w:r>
      <w:r w:rsidR="006122FD" w:rsidRPr="00C45E1B">
        <w:rPr>
          <w:color w:val="000000"/>
          <w:sz w:val="28"/>
          <w:szCs w:val="28"/>
          <w:lang w:val="ru-RU"/>
        </w:rPr>
        <w:t xml:space="preserve"> в межах с. </w:t>
      </w:r>
      <w:proofErr w:type="spellStart"/>
      <w:r w:rsidR="006122FD">
        <w:rPr>
          <w:color w:val="000000"/>
          <w:sz w:val="28"/>
          <w:szCs w:val="28"/>
          <w:lang w:val="uk-UA"/>
        </w:rPr>
        <w:t>Бугрин</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площею</w:t>
      </w:r>
      <w:proofErr w:type="spellEnd"/>
      <w:r w:rsidR="006122FD" w:rsidRPr="00C45E1B">
        <w:rPr>
          <w:color w:val="000000"/>
          <w:sz w:val="28"/>
          <w:szCs w:val="28"/>
          <w:lang w:val="ru-RU"/>
        </w:rPr>
        <w:t xml:space="preserve"> 0,0019 га з </w:t>
      </w:r>
      <w:proofErr w:type="spellStart"/>
      <w:r w:rsidR="006122FD" w:rsidRPr="00C45E1B">
        <w:rPr>
          <w:color w:val="000000"/>
          <w:sz w:val="28"/>
          <w:szCs w:val="28"/>
          <w:lang w:val="ru-RU"/>
        </w:rPr>
        <w:t>кадастровим</w:t>
      </w:r>
      <w:proofErr w:type="spellEnd"/>
      <w:r w:rsidR="006122FD" w:rsidRPr="00C45E1B">
        <w:rPr>
          <w:color w:val="000000"/>
          <w:sz w:val="28"/>
          <w:szCs w:val="28"/>
          <w:lang w:val="ru-RU"/>
        </w:rPr>
        <w:t xml:space="preserve"> номером 56212</w:t>
      </w:r>
      <w:r w:rsidR="006122FD">
        <w:rPr>
          <w:color w:val="000000"/>
          <w:sz w:val="28"/>
          <w:szCs w:val="28"/>
          <w:lang w:val="uk-UA"/>
        </w:rPr>
        <w:t>812</w:t>
      </w:r>
      <w:r w:rsidR="006122FD" w:rsidRPr="00C45E1B">
        <w:rPr>
          <w:color w:val="000000"/>
          <w:sz w:val="28"/>
          <w:szCs w:val="28"/>
          <w:lang w:val="ru-RU"/>
        </w:rPr>
        <w:t>00:02:00</w:t>
      </w:r>
      <w:r w:rsidR="006122FD">
        <w:rPr>
          <w:color w:val="000000"/>
          <w:sz w:val="28"/>
          <w:szCs w:val="28"/>
          <w:lang w:val="uk-UA"/>
        </w:rPr>
        <w:t>4</w:t>
      </w:r>
      <w:r w:rsidR="006122FD" w:rsidRPr="00C45E1B">
        <w:rPr>
          <w:color w:val="000000"/>
          <w:sz w:val="28"/>
          <w:szCs w:val="28"/>
          <w:lang w:val="ru-RU"/>
        </w:rPr>
        <w:t>:00</w:t>
      </w:r>
      <w:r w:rsidR="006122FD">
        <w:rPr>
          <w:color w:val="000000"/>
          <w:sz w:val="28"/>
          <w:szCs w:val="28"/>
          <w:lang w:val="uk-UA"/>
        </w:rPr>
        <w:t>16</w:t>
      </w:r>
      <w:r w:rsidR="006122FD" w:rsidRPr="00C45E1B">
        <w:rPr>
          <w:color w:val="000000"/>
          <w:sz w:val="28"/>
          <w:szCs w:val="28"/>
          <w:lang w:val="ru-RU"/>
        </w:rPr>
        <w:t xml:space="preserve"> в межах</w:t>
      </w:r>
      <w:r w:rsidR="006122FD">
        <w:rPr>
          <w:color w:val="000000"/>
          <w:sz w:val="28"/>
          <w:szCs w:val="28"/>
        </w:rPr>
        <w:t> </w:t>
      </w:r>
      <w:r w:rsidR="006122FD" w:rsidRPr="00C45E1B">
        <w:rPr>
          <w:color w:val="000000"/>
          <w:sz w:val="28"/>
          <w:szCs w:val="28"/>
          <w:lang w:val="ru-RU"/>
        </w:rPr>
        <w:t xml:space="preserve">с. </w:t>
      </w:r>
      <w:proofErr w:type="spellStart"/>
      <w:r w:rsidR="006122FD">
        <w:rPr>
          <w:color w:val="000000"/>
          <w:sz w:val="28"/>
          <w:szCs w:val="28"/>
          <w:lang w:val="uk-UA"/>
        </w:rPr>
        <w:t>Бугрин</w:t>
      </w:r>
      <w:proofErr w:type="spellEnd"/>
      <w:r w:rsidR="006122FD" w:rsidRPr="00C45E1B">
        <w:rPr>
          <w:color w:val="000000"/>
          <w:sz w:val="28"/>
          <w:szCs w:val="28"/>
          <w:lang w:val="ru-RU"/>
        </w:rPr>
        <w:t>,</w:t>
      </w:r>
      <w:proofErr w:type="spellStart"/>
      <w:r w:rsidR="006122FD" w:rsidRPr="00C45E1B">
        <w:rPr>
          <w:color w:val="000000"/>
          <w:sz w:val="28"/>
          <w:szCs w:val="28"/>
          <w:lang w:val="ru-RU"/>
        </w:rPr>
        <w:t>площею</w:t>
      </w:r>
      <w:proofErr w:type="spellEnd"/>
      <w:r w:rsidR="006122FD" w:rsidRPr="00C45E1B">
        <w:rPr>
          <w:color w:val="000000"/>
          <w:sz w:val="28"/>
          <w:szCs w:val="28"/>
          <w:lang w:val="ru-RU"/>
        </w:rPr>
        <w:t xml:space="preserve"> 0,0019 га з </w:t>
      </w:r>
      <w:proofErr w:type="spellStart"/>
      <w:r w:rsidR="006122FD" w:rsidRPr="00C45E1B">
        <w:rPr>
          <w:color w:val="000000"/>
          <w:sz w:val="28"/>
          <w:szCs w:val="28"/>
          <w:lang w:val="ru-RU"/>
        </w:rPr>
        <w:t>кадастровим</w:t>
      </w:r>
      <w:proofErr w:type="spellEnd"/>
      <w:r w:rsidR="006122FD" w:rsidRPr="00C45E1B">
        <w:rPr>
          <w:color w:val="000000"/>
          <w:sz w:val="28"/>
          <w:szCs w:val="28"/>
          <w:lang w:val="ru-RU"/>
        </w:rPr>
        <w:t xml:space="preserve"> номером 56212</w:t>
      </w:r>
      <w:r w:rsidR="006122FD">
        <w:rPr>
          <w:color w:val="000000"/>
          <w:sz w:val="28"/>
          <w:szCs w:val="28"/>
          <w:lang w:val="uk-UA"/>
        </w:rPr>
        <w:t>812</w:t>
      </w:r>
      <w:r w:rsidR="006122FD" w:rsidRPr="00C45E1B">
        <w:rPr>
          <w:color w:val="000000"/>
          <w:sz w:val="28"/>
          <w:szCs w:val="28"/>
          <w:lang w:val="ru-RU"/>
        </w:rPr>
        <w:t>00:02:00</w:t>
      </w:r>
      <w:r w:rsidR="006122FD">
        <w:rPr>
          <w:color w:val="000000"/>
          <w:sz w:val="28"/>
          <w:szCs w:val="28"/>
          <w:lang w:val="uk-UA"/>
        </w:rPr>
        <w:t>4</w:t>
      </w:r>
      <w:r w:rsidR="006122FD" w:rsidRPr="00C45E1B">
        <w:rPr>
          <w:color w:val="000000"/>
          <w:sz w:val="28"/>
          <w:szCs w:val="28"/>
          <w:lang w:val="ru-RU"/>
        </w:rPr>
        <w:t>:00</w:t>
      </w:r>
      <w:r w:rsidR="006122FD">
        <w:rPr>
          <w:color w:val="000000"/>
          <w:sz w:val="28"/>
          <w:szCs w:val="28"/>
          <w:lang w:val="uk-UA"/>
        </w:rPr>
        <w:t>15</w:t>
      </w:r>
      <w:r w:rsidR="006122FD" w:rsidRPr="00C45E1B">
        <w:rPr>
          <w:color w:val="000000"/>
          <w:sz w:val="28"/>
          <w:szCs w:val="28"/>
          <w:lang w:val="ru-RU"/>
        </w:rPr>
        <w:t xml:space="preserve"> в межах</w:t>
      </w:r>
      <w:r w:rsidR="006122FD">
        <w:rPr>
          <w:color w:val="000000"/>
          <w:sz w:val="28"/>
          <w:szCs w:val="28"/>
        </w:rPr>
        <w:t> </w:t>
      </w:r>
      <w:r w:rsidR="006122FD" w:rsidRPr="00C45E1B">
        <w:rPr>
          <w:color w:val="000000"/>
          <w:sz w:val="28"/>
          <w:szCs w:val="28"/>
          <w:lang w:val="ru-RU"/>
        </w:rPr>
        <w:t xml:space="preserve">с. </w:t>
      </w:r>
      <w:proofErr w:type="spellStart"/>
      <w:r w:rsidR="006122FD">
        <w:rPr>
          <w:color w:val="000000"/>
          <w:sz w:val="28"/>
          <w:szCs w:val="28"/>
          <w:lang w:val="uk-UA"/>
        </w:rPr>
        <w:t>Бугрин</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копію</w:t>
      </w:r>
      <w:proofErr w:type="spellEnd"/>
      <w:r w:rsidR="006122FD" w:rsidRPr="00C45E1B">
        <w:rPr>
          <w:color w:val="000000"/>
          <w:sz w:val="28"/>
          <w:szCs w:val="28"/>
          <w:lang w:val="ru-RU"/>
        </w:rPr>
        <w:t xml:space="preserve"> акта </w:t>
      </w:r>
      <w:proofErr w:type="spellStart"/>
      <w:r w:rsidR="006122FD" w:rsidRPr="00C45E1B">
        <w:rPr>
          <w:color w:val="000000"/>
          <w:sz w:val="28"/>
          <w:szCs w:val="28"/>
          <w:lang w:val="ru-RU"/>
        </w:rPr>
        <w:t>обстеження</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земельних</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ділянок</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від</w:t>
      </w:r>
      <w:proofErr w:type="spellEnd"/>
      <w:r w:rsidR="006122FD" w:rsidRPr="00C45E1B">
        <w:rPr>
          <w:color w:val="000000"/>
          <w:sz w:val="28"/>
          <w:szCs w:val="28"/>
          <w:lang w:val="ru-RU"/>
        </w:rPr>
        <w:t xml:space="preserve"> 01.05.2023, </w:t>
      </w:r>
      <w:proofErr w:type="spellStart"/>
      <w:r w:rsidR="006122FD" w:rsidRPr="00C45E1B">
        <w:rPr>
          <w:color w:val="000000"/>
          <w:sz w:val="28"/>
          <w:szCs w:val="28"/>
          <w:lang w:val="ru-RU"/>
        </w:rPr>
        <w:t>копію</w:t>
      </w:r>
      <w:proofErr w:type="spellEnd"/>
      <w:r w:rsidR="006122FD" w:rsidRPr="00C45E1B">
        <w:rPr>
          <w:color w:val="000000"/>
          <w:sz w:val="28"/>
          <w:szCs w:val="28"/>
          <w:lang w:val="ru-RU"/>
        </w:rPr>
        <w:t xml:space="preserve"> акта про демонтаж </w:t>
      </w:r>
      <w:proofErr w:type="spellStart"/>
      <w:r w:rsidR="006122FD" w:rsidRPr="00C45E1B">
        <w:rPr>
          <w:color w:val="000000"/>
          <w:sz w:val="28"/>
          <w:szCs w:val="28"/>
          <w:lang w:val="ru-RU"/>
        </w:rPr>
        <w:t>обладнання</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від</w:t>
      </w:r>
      <w:proofErr w:type="spellEnd"/>
      <w:r w:rsidR="006122FD" w:rsidRPr="00C45E1B">
        <w:rPr>
          <w:color w:val="000000"/>
          <w:sz w:val="28"/>
          <w:szCs w:val="28"/>
          <w:lang w:val="ru-RU"/>
        </w:rPr>
        <w:t xml:space="preserve"> 01.05.2023,</w:t>
      </w:r>
      <w:r w:rsidR="006122FD">
        <w:rPr>
          <w:color w:val="000000"/>
          <w:sz w:val="28"/>
          <w:szCs w:val="28"/>
        </w:rPr>
        <w:t> </w:t>
      </w:r>
      <w:proofErr w:type="spellStart"/>
      <w:r w:rsidR="006122FD" w:rsidRPr="00C45E1B">
        <w:rPr>
          <w:color w:val="000000"/>
          <w:sz w:val="28"/>
          <w:szCs w:val="28"/>
          <w:lang w:val="ru-RU"/>
        </w:rPr>
        <w:t>копії</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договорів</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оренди</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землі</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копії</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витягів</w:t>
      </w:r>
      <w:proofErr w:type="spellEnd"/>
      <w:r w:rsidR="006122FD" w:rsidRPr="00C45E1B">
        <w:rPr>
          <w:color w:val="000000"/>
          <w:sz w:val="28"/>
          <w:szCs w:val="28"/>
          <w:lang w:val="ru-RU"/>
        </w:rPr>
        <w:t xml:space="preserve"> з Державного </w:t>
      </w:r>
      <w:proofErr w:type="spellStart"/>
      <w:r w:rsidR="006122FD" w:rsidRPr="00C45E1B">
        <w:rPr>
          <w:color w:val="000000"/>
          <w:sz w:val="28"/>
          <w:szCs w:val="28"/>
          <w:lang w:val="ru-RU"/>
        </w:rPr>
        <w:t>реєстру</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речових</w:t>
      </w:r>
      <w:proofErr w:type="spellEnd"/>
      <w:r w:rsidR="006122FD" w:rsidRPr="00C45E1B">
        <w:rPr>
          <w:color w:val="000000"/>
          <w:sz w:val="28"/>
          <w:szCs w:val="28"/>
          <w:lang w:val="ru-RU"/>
        </w:rPr>
        <w:t xml:space="preserve"> прав на </w:t>
      </w:r>
      <w:proofErr w:type="spellStart"/>
      <w:r w:rsidR="006122FD" w:rsidRPr="00C45E1B">
        <w:rPr>
          <w:color w:val="000000"/>
          <w:sz w:val="28"/>
          <w:szCs w:val="28"/>
          <w:lang w:val="ru-RU"/>
        </w:rPr>
        <w:t>нерухоме</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майно</w:t>
      </w:r>
      <w:proofErr w:type="spellEnd"/>
      <w:r w:rsidR="006122FD" w:rsidRPr="00C45E1B">
        <w:rPr>
          <w:color w:val="000000"/>
          <w:sz w:val="28"/>
          <w:szCs w:val="28"/>
          <w:lang w:val="ru-RU"/>
        </w:rPr>
        <w:t xml:space="preserve"> про </w:t>
      </w:r>
      <w:proofErr w:type="spellStart"/>
      <w:r w:rsidR="006122FD" w:rsidRPr="00C45E1B">
        <w:rPr>
          <w:color w:val="000000"/>
          <w:sz w:val="28"/>
          <w:szCs w:val="28"/>
          <w:lang w:val="ru-RU"/>
        </w:rPr>
        <w:t>реєстрацію</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іншого</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речового</w:t>
      </w:r>
      <w:proofErr w:type="spellEnd"/>
      <w:r w:rsidR="006122FD" w:rsidRPr="00C45E1B">
        <w:rPr>
          <w:color w:val="000000"/>
          <w:sz w:val="28"/>
          <w:szCs w:val="28"/>
          <w:lang w:val="ru-RU"/>
        </w:rPr>
        <w:t xml:space="preserve"> права, </w:t>
      </w:r>
      <w:proofErr w:type="spellStart"/>
      <w:r w:rsidR="006122FD" w:rsidRPr="00C45E1B">
        <w:rPr>
          <w:color w:val="000000"/>
          <w:sz w:val="28"/>
          <w:szCs w:val="28"/>
          <w:lang w:val="ru-RU"/>
        </w:rPr>
        <w:t>керуючись</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статтями</w:t>
      </w:r>
      <w:proofErr w:type="spellEnd"/>
      <w:r w:rsidR="006122FD">
        <w:rPr>
          <w:color w:val="000000"/>
          <w:sz w:val="28"/>
          <w:szCs w:val="28"/>
        </w:rPr>
        <w:t> </w:t>
      </w:r>
      <w:r w:rsidR="006122FD" w:rsidRPr="00C45E1B">
        <w:rPr>
          <w:color w:val="000000"/>
          <w:sz w:val="28"/>
          <w:szCs w:val="28"/>
          <w:lang w:val="ru-RU"/>
        </w:rPr>
        <w:t>12,</w:t>
      </w:r>
      <w:r w:rsidR="006122FD">
        <w:rPr>
          <w:color w:val="000000"/>
          <w:sz w:val="28"/>
          <w:szCs w:val="28"/>
        </w:rPr>
        <w:t> </w:t>
      </w:r>
      <w:r w:rsidR="006122FD" w:rsidRPr="00C45E1B">
        <w:rPr>
          <w:color w:val="000000"/>
          <w:sz w:val="28"/>
          <w:szCs w:val="28"/>
          <w:lang w:val="ru-RU"/>
        </w:rPr>
        <w:t>93,</w:t>
      </w:r>
      <w:r w:rsidR="006122FD">
        <w:rPr>
          <w:color w:val="000000"/>
          <w:sz w:val="28"/>
          <w:szCs w:val="28"/>
        </w:rPr>
        <w:t> </w:t>
      </w:r>
      <w:r w:rsidR="006122FD" w:rsidRPr="00C45E1B">
        <w:rPr>
          <w:color w:val="000000"/>
          <w:sz w:val="28"/>
          <w:szCs w:val="28"/>
          <w:lang w:val="ru-RU"/>
        </w:rPr>
        <w:t xml:space="preserve">122 Земельного кодексу </w:t>
      </w:r>
      <w:proofErr w:type="spellStart"/>
      <w:r w:rsidR="006122FD" w:rsidRPr="00C45E1B">
        <w:rPr>
          <w:color w:val="000000"/>
          <w:sz w:val="28"/>
          <w:szCs w:val="28"/>
          <w:lang w:val="ru-RU"/>
        </w:rPr>
        <w:t>України</w:t>
      </w:r>
      <w:proofErr w:type="spellEnd"/>
      <w:r w:rsidR="006122FD" w:rsidRPr="00C45E1B">
        <w:rPr>
          <w:color w:val="000000"/>
          <w:sz w:val="28"/>
          <w:szCs w:val="28"/>
          <w:lang w:val="ru-RU"/>
        </w:rPr>
        <w:t>, Законом</w:t>
      </w:r>
      <w:r w:rsidR="006122FD">
        <w:rPr>
          <w:color w:val="000000"/>
          <w:sz w:val="28"/>
          <w:szCs w:val="28"/>
        </w:rPr>
        <w:t> </w:t>
      </w:r>
      <w:proofErr w:type="spellStart"/>
      <w:r w:rsidR="006122FD" w:rsidRPr="00C45E1B">
        <w:rPr>
          <w:color w:val="000000"/>
          <w:sz w:val="28"/>
          <w:szCs w:val="28"/>
          <w:lang w:val="ru-RU"/>
        </w:rPr>
        <w:t>України</w:t>
      </w:r>
      <w:proofErr w:type="spellEnd"/>
      <w:r w:rsidR="006122FD" w:rsidRPr="00C45E1B">
        <w:rPr>
          <w:color w:val="000000"/>
          <w:sz w:val="28"/>
          <w:szCs w:val="28"/>
          <w:lang w:val="ru-RU"/>
        </w:rPr>
        <w:t xml:space="preserve"> «Про </w:t>
      </w:r>
      <w:proofErr w:type="spellStart"/>
      <w:r w:rsidR="006122FD" w:rsidRPr="00C45E1B">
        <w:rPr>
          <w:color w:val="000000"/>
          <w:sz w:val="28"/>
          <w:szCs w:val="28"/>
          <w:lang w:val="ru-RU"/>
        </w:rPr>
        <w:t>оренду</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землі</w:t>
      </w:r>
      <w:proofErr w:type="spellEnd"/>
      <w:r w:rsidR="006122FD" w:rsidRPr="00C45E1B">
        <w:rPr>
          <w:color w:val="000000"/>
          <w:sz w:val="28"/>
          <w:szCs w:val="28"/>
          <w:lang w:val="ru-RU"/>
        </w:rPr>
        <w:t xml:space="preserve">», пунктом 34 </w:t>
      </w:r>
      <w:proofErr w:type="spellStart"/>
      <w:r w:rsidR="006122FD" w:rsidRPr="00C45E1B">
        <w:rPr>
          <w:color w:val="000000"/>
          <w:sz w:val="28"/>
          <w:szCs w:val="28"/>
          <w:lang w:val="ru-RU"/>
        </w:rPr>
        <w:t>частини</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першої</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статті</w:t>
      </w:r>
      <w:proofErr w:type="spellEnd"/>
      <w:r w:rsidR="006122FD" w:rsidRPr="00C45E1B">
        <w:rPr>
          <w:color w:val="000000"/>
          <w:sz w:val="28"/>
          <w:szCs w:val="28"/>
          <w:lang w:val="ru-RU"/>
        </w:rPr>
        <w:t xml:space="preserve"> 26 Закону </w:t>
      </w:r>
      <w:proofErr w:type="spellStart"/>
      <w:r w:rsidR="006122FD" w:rsidRPr="00C45E1B">
        <w:rPr>
          <w:color w:val="000000"/>
          <w:sz w:val="28"/>
          <w:szCs w:val="28"/>
          <w:lang w:val="ru-RU"/>
        </w:rPr>
        <w:t>України</w:t>
      </w:r>
      <w:proofErr w:type="spellEnd"/>
      <w:r w:rsidR="006122FD" w:rsidRPr="00C45E1B">
        <w:rPr>
          <w:color w:val="000000"/>
          <w:sz w:val="28"/>
          <w:szCs w:val="28"/>
          <w:lang w:val="ru-RU"/>
        </w:rPr>
        <w:t xml:space="preserve"> «Про </w:t>
      </w:r>
      <w:proofErr w:type="spellStart"/>
      <w:r w:rsidR="006122FD" w:rsidRPr="00C45E1B">
        <w:rPr>
          <w:color w:val="000000"/>
          <w:sz w:val="28"/>
          <w:szCs w:val="28"/>
          <w:lang w:val="ru-RU"/>
        </w:rPr>
        <w:t>місцеве</w:t>
      </w:r>
      <w:proofErr w:type="spellEnd"/>
      <w:r w:rsidR="006122FD" w:rsidRPr="00C45E1B">
        <w:rPr>
          <w:color w:val="000000"/>
          <w:sz w:val="28"/>
          <w:szCs w:val="28"/>
          <w:lang w:val="ru-RU"/>
        </w:rPr>
        <w:t xml:space="preserve"> </w:t>
      </w:r>
      <w:proofErr w:type="spellStart"/>
      <w:r w:rsidR="006122FD" w:rsidRPr="00C45E1B">
        <w:rPr>
          <w:color w:val="000000"/>
          <w:sz w:val="28"/>
          <w:szCs w:val="28"/>
          <w:lang w:val="ru-RU"/>
        </w:rPr>
        <w:t>самоврядування</w:t>
      </w:r>
      <w:proofErr w:type="spellEnd"/>
      <w:r w:rsidR="006122FD" w:rsidRPr="00C45E1B">
        <w:rPr>
          <w:color w:val="000000"/>
          <w:sz w:val="28"/>
          <w:szCs w:val="28"/>
          <w:lang w:val="ru-RU"/>
        </w:rPr>
        <w:t xml:space="preserve"> в </w:t>
      </w:r>
      <w:proofErr w:type="spellStart"/>
      <w:r w:rsidR="006122FD" w:rsidRPr="00C45E1B">
        <w:rPr>
          <w:color w:val="000000"/>
          <w:sz w:val="28"/>
          <w:szCs w:val="28"/>
          <w:lang w:val="ru-RU"/>
        </w:rPr>
        <w:t>Україні</w:t>
      </w:r>
      <w:proofErr w:type="spellEnd"/>
      <w:r w:rsidR="006122FD" w:rsidRPr="00C45E1B">
        <w:rPr>
          <w:color w:val="000000"/>
          <w:sz w:val="28"/>
          <w:szCs w:val="28"/>
          <w:lang w:val="ru-RU"/>
        </w:rPr>
        <w:t xml:space="preserve">», </w:t>
      </w:r>
      <w:proofErr w:type="spellStart"/>
      <w:r w:rsidR="006122FD" w:rsidRPr="00E92FEE">
        <w:rPr>
          <w:rStyle w:val="StrongEmphasis"/>
          <w:rFonts w:eastAsia="Times New Roman"/>
          <w:b w:val="0"/>
          <w:bCs w:val="0"/>
          <w:color w:val="000000"/>
          <w:sz w:val="28"/>
          <w:szCs w:val="28"/>
          <w:shd w:val="clear" w:color="auto" w:fill="FFFFFF"/>
          <w:lang w:val="uk-UA" w:eastAsia="ar-SA"/>
        </w:rPr>
        <w:t>Бугринська</w:t>
      </w:r>
      <w:proofErr w:type="spellEnd"/>
      <w:r w:rsidR="006122FD" w:rsidRPr="00E92FEE">
        <w:rPr>
          <w:rStyle w:val="StrongEmphasis"/>
          <w:rFonts w:eastAsia="Times New Roman"/>
          <w:b w:val="0"/>
          <w:bCs w:val="0"/>
          <w:color w:val="000000"/>
          <w:sz w:val="28"/>
          <w:szCs w:val="28"/>
          <w:shd w:val="clear" w:color="auto" w:fill="FFFFFF"/>
          <w:lang w:val="uk-UA" w:eastAsia="ar-SA"/>
        </w:rPr>
        <w:t xml:space="preserve"> сільська рада</w:t>
      </w:r>
    </w:p>
    <w:p w14:paraId="35622AB6" w14:textId="77777777" w:rsidR="006122FD" w:rsidRPr="00C45E1B" w:rsidRDefault="006122FD" w:rsidP="006122FD">
      <w:pPr>
        <w:pStyle w:val="a7"/>
        <w:spacing w:beforeAutospacing="0" w:afterAutospacing="0"/>
        <w:jc w:val="both"/>
        <w:rPr>
          <w:lang w:val="ru-RU"/>
        </w:rPr>
      </w:pPr>
      <w:r>
        <w:t> </w:t>
      </w:r>
    </w:p>
    <w:p w14:paraId="120D5EAA" w14:textId="77777777" w:rsidR="006122FD" w:rsidRPr="006122FD" w:rsidRDefault="006122FD" w:rsidP="006122FD">
      <w:pPr>
        <w:pStyle w:val="a7"/>
        <w:spacing w:beforeAutospacing="0" w:afterAutospacing="0"/>
        <w:rPr>
          <w:lang w:val="ru-RU"/>
        </w:rPr>
      </w:pPr>
      <w:r w:rsidRPr="006122FD">
        <w:rPr>
          <w:b/>
          <w:bCs/>
          <w:color w:val="000000"/>
          <w:sz w:val="28"/>
          <w:szCs w:val="28"/>
          <w:lang w:val="ru-RU"/>
        </w:rPr>
        <w:t>ВИРІШИЛА:</w:t>
      </w:r>
    </w:p>
    <w:p w14:paraId="25F54B5E" w14:textId="77777777" w:rsidR="006122FD" w:rsidRPr="006122FD" w:rsidRDefault="006122FD" w:rsidP="006122FD">
      <w:pPr>
        <w:pStyle w:val="a7"/>
        <w:tabs>
          <w:tab w:val="left" w:pos="0"/>
          <w:tab w:val="left" w:pos="567"/>
        </w:tabs>
        <w:spacing w:beforeAutospacing="0" w:afterAutospacing="0"/>
        <w:ind w:firstLineChars="200" w:firstLine="560"/>
        <w:jc w:val="both"/>
        <w:rPr>
          <w:lang w:val="ru-RU"/>
        </w:rPr>
      </w:pPr>
      <w:r>
        <w:rPr>
          <w:color w:val="000000"/>
          <w:sz w:val="28"/>
          <w:szCs w:val="28"/>
          <w:lang w:val="uk-UA"/>
        </w:rPr>
        <w:t>1.</w:t>
      </w:r>
      <w:proofErr w:type="spellStart"/>
      <w:r w:rsidRPr="006122FD">
        <w:rPr>
          <w:color w:val="000000"/>
          <w:sz w:val="28"/>
          <w:szCs w:val="28"/>
          <w:lang w:val="ru-RU"/>
        </w:rPr>
        <w:t>Припинити</w:t>
      </w:r>
      <w:proofErr w:type="spellEnd"/>
      <w:r w:rsidRPr="006122FD">
        <w:rPr>
          <w:color w:val="000000"/>
          <w:sz w:val="28"/>
          <w:szCs w:val="28"/>
          <w:lang w:val="ru-RU"/>
        </w:rPr>
        <w:t xml:space="preserve"> за </w:t>
      </w:r>
      <w:proofErr w:type="spellStart"/>
      <w:r w:rsidRPr="006122FD">
        <w:rPr>
          <w:color w:val="000000"/>
          <w:sz w:val="28"/>
          <w:szCs w:val="28"/>
          <w:lang w:val="ru-RU"/>
        </w:rPr>
        <w:t>взаємною</w:t>
      </w:r>
      <w:proofErr w:type="spellEnd"/>
      <w:r w:rsidRPr="006122FD">
        <w:rPr>
          <w:color w:val="000000"/>
          <w:sz w:val="28"/>
          <w:szCs w:val="28"/>
          <w:lang w:val="ru-RU"/>
        </w:rPr>
        <w:t xml:space="preserve"> </w:t>
      </w:r>
      <w:proofErr w:type="spellStart"/>
      <w:r w:rsidRPr="006122FD">
        <w:rPr>
          <w:color w:val="000000"/>
          <w:sz w:val="28"/>
          <w:szCs w:val="28"/>
          <w:lang w:val="ru-RU"/>
        </w:rPr>
        <w:t>згодою</w:t>
      </w:r>
      <w:proofErr w:type="spellEnd"/>
      <w:r w:rsidRPr="006122FD">
        <w:rPr>
          <w:color w:val="000000"/>
          <w:sz w:val="28"/>
          <w:szCs w:val="28"/>
          <w:lang w:val="ru-RU"/>
        </w:rPr>
        <w:t xml:space="preserve"> </w:t>
      </w:r>
      <w:proofErr w:type="spellStart"/>
      <w:r w:rsidRPr="006122FD">
        <w:rPr>
          <w:color w:val="000000"/>
          <w:sz w:val="28"/>
          <w:szCs w:val="28"/>
          <w:lang w:val="ru-RU"/>
        </w:rPr>
        <w:t>сторін</w:t>
      </w:r>
      <w:proofErr w:type="spellEnd"/>
      <w:r>
        <w:rPr>
          <w:color w:val="000000"/>
          <w:sz w:val="28"/>
          <w:szCs w:val="28"/>
        </w:rPr>
        <w:t> </w:t>
      </w:r>
      <w:proofErr w:type="spellStart"/>
      <w:r w:rsidRPr="006122FD">
        <w:rPr>
          <w:color w:val="000000"/>
          <w:sz w:val="28"/>
          <w:szCs w:val="28"/>
          <w:lang w:val="ru-RU"/>
        </w:rPr>
        <w:t>дію</w:t>
      </w:r>
      <w:proofErr w:type="spellEnd"/>
      <w:r w:rsidRPr="006122FD">
        <w:rPr>
          <w:color w:val="000000"/>
          <w:sz w:val="28"/>
          <w:szCs w:val="28"/>
          <w:lang w:val="ru-RU"/>
        </w:rPr>
        <w:t xml:space="preserve"> </w:t>
      </w:r>
      <w:proofErr w:type="spellStart"/>
      <w:r w:rsidRPr="006122FD">
        <w:rPr>
          <w:color w:val="000000"/>
          <w:sz w:val="28"/>
          <w:szCs w:val="28"/>
          <w:lang w:val="ru-RU"/>
        </w:rPr>
        <w:t>договорів</w:t>
      </w:r>
      <w:proofErr w:type="spellEnd"/>
      <w:r w:rsidRPr="006122FD">
        <w:rPr>
          <w:color w:val="000000"/>
          <w:sz w:val="28"/>
          <w:szCs w:val="28"/>
          <w:lang w:val="ru-RU"/>
        </w:rPr>
        <w:t xml:space="preserve"> </w:t>
      </w:r>
      <w:proofErr w:type="spellStart"/>
      <w:r w:rsidRPr="006122FD">
        <w:rPr>
          <w:color w:val="000000"/>
          <w:sz w:val="28"/>
          <w:szCs w:val="28"/>
          <w:lang w:val="ru-RU"/>
        </w:rPr>
        <w:t>оренди</w:t>
      </w:r>
      <w:proofErr w:type="spellEnd"/>
      <w:r w:rsidRPr="006122FD">
        <w:rPr>
          <w:color w:val="000000"/>
          <w:sz w:val="28"/>
          <w:szCs w:val="28"/>
          <w:lang w:val="ru-RU"/>
        </w:rPr>
        <w:t xml:space="preserve"> </w:t>
      </w:r>
      <w:proofErr w:type="spellStart"/>
      <w:r w:rsidRPr="006122FD">
        <w:rPr>
          <w:color w:val="000000"/>
          <w:sz w:val="28"/>
          <w:szCs w:val="28"/>
          <w:lang w:val="ru-RU"/>
        </w:rPr>
        <w:t>землі</w:t>
      </w:r>
      <w:proofErr w:type="spellEnd"/>
      <w:r w:rsidRPr="006122FD">
        <w:rPr>
          <w:color w:val="000000"/>
          <w:sz w:val="28"/>
          <w:szCs w:val="28"/>
          <w:lang w:val="ru-RU"/>
        </w:rPr>
        <w:t xml:space="preserve"> </w:t>
      </w:r>
      <w:proofErr w:type="spellStart"/>
      <w:r w:rsidRPr="006122FD">
        <w:rPr>
          <w:color w:val="000000"/>
          <w:sz w:val="28"/>
          <w:szCs w:val="28"/>
          <w:lang w:val="ru-RU"/>
        </w:rPr>
        <w:t>укладених</w:t>
      </w:r>
      <w:proofErr w:type="spellEnd"/>
      <w:r w:rsidRPr="006122FD">
        <w:rPr>
          <w:color w:val="000000"/>
          <w:sz w:val="28"/>
          <w:szCs w:val="28"/>
          <w:lang w:val="ru-RU"/>
        </w:rPr>
        <w:t xml:space="preserve"> з </w:t>
      </w:r>
      <w:proofErr w:type="spellStart"/>
      <w:r w:rsidRPr="006122FD">
        <w:rPr>
          <w:color w:val="000000"/>
          <w:sz w:val="28"/>
          <w:szCs w:val="28"/>
          <w:lang w:val="ru-RU"/>
        </w:rPr>
        <w:t>Акціонерним</w:t>
      </w:r>
      <w:proofErr w:type="spellEnd"/>
      <w:r w:rsidRPr="006122FD">
        <w:rPr>
          <w:color w:val="000000"/>
          <w:sz w:val="28"/>
          <w:szCs w:val="28"/>
          <w:lang w:val="ru-RU"/>
        </w:rPr>
        <w:t xml:space="preserve"> </w:t>
      </w:r>
      <w:proofErr w:type="spellStart"/>
      <w:r w:rsidRPr="006122FD">
        <w:rPr>
          <w:color w:val="000000"/>
          <w:sz w:val="28"/>
          <w:szCs w:val="28"/>
          <w:lang w:val="ru-RU"/>
        </w:rPr>
        <w:t>товариством</w:t>
      </w:r>
      <w:proofErr w:type="spellEnd"/>
      <w:r w:rsidRPr="006122FD">
        <w:rPr>
          <w:color w:val="000000"/>
          <w:sz w:val="28"/>
          <w:szCs w:val="28"/>
          <w:lang w:val="ru-RU"/>
        </w:rPr>
        <w:t xml:space="preserve"> «</w:t>
      </w:r>
      <w:proofErr w:type="spellStart"/>
      <w:r w:rsidRPr="006122FD">
        <w:rPr>
          <w:color w:val="000000"/>
          <w:sz w:val="28"/>
          <w:szCs w:val="28"/>
          <w:lang w:val="ru-RU"/>
        </w:rPr>
        <w:t>Укртелеком</w:t>
      </w:r>
      <w:proofErr w:type="spellEnd"/>
      <w:r w:rsidRPr="006122FD">
        <w:rPr>
          <w:color w:val="000000"/>
          <w:sz w:val="28"/>
          <w:szCs w:val="28"/>
          <w:lang w:val="ru-RU"/>
        </w:rPr>
        <w:t xml:space="preserve">» (код ЄДРПОУ 21560766) для </w:t>
      </w:r>
      <w:proofErr w:type="spellStart"/>
      <w:r w:rsidRPr="006122FD">
        <w:rPr>
          <w:color w:val="000000"/>
          <w:sz w:val="28"/>
          <w:szCs w:val="28"/>
          <w:lang w:val="ru-RU"/>
        </w:rPr>
        <w:t>розміщення</w:t>
      </w:r>
      <w:proofErr w:type="spellEnd"/>
      <w:r w:rsidRPr="006122FD">
        <w:rPr>
          <w:color w:val="000000"/>
          <w:sz w:val="28"/>
          <w:szCs w:val="28"/>
          <w:lang w:val="ru-RU"/>
        </w:rPr>
        <w:t xml:space="preserve"> та </w:t>
      </w:r>
      <w:proofErr w:type="spellStart"/>
      <w:r w:rsidRPr="006122FD">
        <w:rPr>
          <w:color w:val="000000"/>
          <w:sz w:val="28"/>
          <w:szCs w:val="28"/>
          <w:lang w:val="ru-RU"/>
        </w:rPr>
        <w:t>експлуатації</w:t>
      </w:r>
      <w:proofErr w:type="spellEnd"/>
      <w:r w:rsidRPr="006122FD">
        <w:rPr>
          <w:color w:val="000000"/>
          <w:sz w:val="28"/>
          <w:szCs w:val="28"/>
          <w:lang w:val="ru-RU"/>
        </w:rPr>
        <w:t xml:space="preserve"> </w:t>
      </w:r>
      <w:proofErr w:type="spellStart"/>
      <w:r w:rsidRPr="006122FD">
        <w:rPr>
          <w:color w:val="000000"/>
          <w:sz w:val="28"/>
          <w:szCs w:val="28"/>
          <w:lang w:val="ru-RU"/>
        </w:rPr>
        <w:t>інших</w:t>
      </w:r>
      <w:proofErr w:type="spellEnd"/>
      <w:r w:rsidRPr="006122FD">
        <w:rPr>
          <w:color w:val="000000"/>
          <w:sz w:val="28"/>
          <w:szCs w:val="28"/>
          <w:lang w:val="ru-RU"/>
        </w:rPr>
        <w:t xml:space="preserve"> </w:t>
      </w:r>
      <w:proofErr w:type="spellStart"/>
      <w:r w:rsidRPr="006122FD">
        <w:rPr>
          <w:color w:val="000000"/>
          <w:sz w:val="28"/>
          <w:szCs w:val="28"/>
          <w:lang w:val="ru-RU"/>
        </w:rPr>
        <w:t>технічних</w:t>
      </w:r>
      <w:proofErr w:type="spellEnd"/>
      <w:r w:rsidRPr="006122FD">
        <w:rPr>
          <w:color w:val="000000"/>
          <w:sz w:val="28"/>
          <w:szCs w:val="28"/>
          <w:lang w:val="ru-RU"/>
        </w:rPr>
        <w:t xml:space="preserve"> </w:t>
      </w:r>
      <w:proofErr w:type="spellStart"/>
      <w:r w:rsidRPr="006122FD">
        <w:rPr>
          <w:color w:val="000000"/>
          <w:sz w:val="28"/>
          <w:szCs w:val="28"/>
          <w:lang w:val="ru-RU"/>
        </w:rPr>
        <w:t>засобів</w:t>
      </w:r>
      <w:proofErr w:type="spellEnd"/>
      <w:r w:rsidRPr="006122FD">
        <w:rPr>
          <w:color w:val="000000"/>
          <w:sz w:val="28"/>
          <w:szCs w:val="28"/>
          <w:lang w:val="ru-RU"/>
        </w:rPr>
        <w:t xml:space="preserve"> </w:t>
      </w:r>
      <w:proofErr w:type="spellStart"/>
      <w:r w:rsidRPr="006122FD">
        <w:rPr>
          <w:color w:val="000000"/>
          <w:sz w:val="28"/>
          <w:szCs w:val="28"/>
          <w:lang w:val="ru-RU"/>
        </w:rPr>
        <w:t>зв’язку</w:t>
      </w:r>
      <w:proofErr w:type="spellEnd"/>
      <w:r>
        <w:rPr>
          <w:color w:val="000000"/>
          <w:sz w:val="28"/>
          <w:szCs w:val="28"/>
        </w:rPr>
        <w:t> </w:t>
      </w:r>
      <w:r w:rsidRPr="006122FD">
        <w:rPr>
          <w:color w:val="000000"/>
          <w:sz w:val="28"/>
          <w:szCs w:val="28"/>
          <w:lang w:val="ru-RU"/>
        </w:rPr>
        <w:t xml:space="preserve">на </w:t>
      </w:r>
      <w:proofErr w:type="spellStart"/>
      <w:r w:rsidRPr="006122FD">
        <w:rPr>
          <w:color w:val="000000"/>
          <w:sz w:val="28"/>
          <w:szCs w:val="28"/>
          <w:lang w:val="ru-RU"/>
        </w:rPr>
        <w:t>території</w:t>
      </w:r>
      <w:proofErr w:type="spellEnd"/>
      <w:r w:rsidRPr="006122FD">
        <w:rPr>
          <w:color w:val="000000"/>
          <w:sz w:val="28"/>
          <w:szCs w:val="28"/>
          <w:lang w:val="ru-RU"/>
        </w:rPr>
        <w:t xml:space="preserve"> </w:t>
      </w:r>
      <w:proofErr w:type="spellStart"/>
      <w:r>
        <w:rPr>
          <w:color w:val="000000"/>
          <w:sz w:val="28"/>
          <w:szCs w:val="28"/>
          <w:lang w:val="uk-UA"/>
        </w:rPr>
        <w:t>Бугринської</w:t>
      </w:r>
      <w:proofErr w:type="spellEnd"/>
      <w:r w:rsidRPr="006122FD">
        <w:rPr>
          <w:color w:val="000000"/>
          <w:sz w:val="28"/>
          <w:szCs w:val="28"/>
          <w:lang w:val="ru-RU"/>
        </w:rPr>
        <w:t xml:space="preserve"> </w:t>
      </w:r>
      <w:proofErr w:type="spellStart"/>
      <w:r w:rsidRPr="006122FD">
        <w:rPr>
          <w:color w:val="000000"/>
          <w:sz w:val="28"/>
          <w:szCs w:val="28"/>
          <w:lang w:val="ru-RU"/>
        </w:rPr>
        <w:t>територіальної</w:t>
      </w:r>
      <w:proofErr w:type="spellEnd"/>
      <w:r w:rsidRPr="006122FD">
        <w:rPr>
          <w:color w:val="000000"/>
          <w:sz w:val="28"/>
          <w:szCs w:val="28"/>
          <w:lang w:val="ru-RU"/>
        </w:rPr>
        <w:t xml:space="preserve"> </w:t>
      </w:r>
      <w:proofErr w:type="spellStart"/>
      <w:r w:rsidRPr="006122FD">
        <w:rPr>
          <w:color w:val="000000"/>
          <w:sz w:val="28"/>
          <w:szCs w:val="28"/>
          <w:lang w:val="ru-RU"/>
        </w:rPr>
        <w:t>громади</w:t>
      </w:r>
      <w:proofErr w:type="spellEnd"/>
      <w:r w:rsidRPr="006122FD">
        <w:rPr>
          <w:color w:val="000000"/>
          <w:sz w:val="28"/>
          <w:szCs w:val="28"/>
          <w:lang w:val="ru-RU"/>
        </w:rPr>
        <w:t xml:space="preserve">, а </w:t>
      </w:r>
      <w:proofErr w:type="spellStart"/>
      <w:r w:rsidRPr="006122FD">
        <w:rPr>
          <w:color w:val="000000"/>
          <w:sz w:val="28"/>
          <w:szCs w:val="28"/>
          <w:lang w:val="ru-RU"/>
        </w:rPr>
        <w:t>саме</w:t>
      </w:r>
      <w:proofErr w:type="spellEnd"/>
      <w:r w:rsidRPr="006122FD">
        <w:rPr>
          <w:color w:val="000000"/>
          <w:sz w:val="28"/>
          <w:szCs w:val="28"/>
          <w:lang w:val="ru-RU"/>
        </w:rPr>
        <w:t xml:space="preserve">: </w:t>
      </w:r>
    </w:p>
    <w:p w14:paraId="4E59240C" w14:textId="19263E74" w:rsidR="006122FD" w:rsidRDefault="006122FD" w:rsidP="006122FD">
      <w:pPr>
        <w:pStyle w:val="a7"/>
        <w:tabs>
          <w:tab w:val="left" w:pos="0"/>
          <w:tab w:val="left" w:pos="567"/>
        </w:tabs>
        <w:spacing w:beforeAutospacing="0" w:afterAutospacing="0"/>
        <w:ind w:firstLine="560"/>
        <w:jc w:val="both"/>
        <w:rPr>
          <w:color w:val="000000"/>
          <w:sz w:val="28"/>
          <w:szCs w:val="28"/>
          <w:lang w:val="ru-RU"/>
        </w:rPr>
      </w:pPr>
      <w:r w:rsidRPr="00C45E1B">
        <w:rPr>
          <w:color w:val="000000"/>
          <w:sz w:val="28"/>
          <w:szCs w:val="28"/>
          <w:lang w:val="ru-RU"/>
        </w:rPr>
        <w:t xml:space="preserve">- </w:t>
      </w:r>
      <w:proofErr w:type="spellStart"/>
      <w:r w:rsidRPr="00C45E1B">
        <w:rPr>
          <w:color w:val="000000"/>
          <w:sz w:val="28"/>
          <w:szCs w:val="28"/>
          <w:lang w:val="ru-RU"/>
        </w:rPr>
        <w:t>площею</w:t>
      </w:r>
      <w:proofErr w:type="spellEnd"/>
      <w:r w:rsidRPr="00C45E1B">
        <w:rPr>
          <w:color w:val="000000"/>
          <w:sz w:val="28"/>
          <w:szCs w:val="28"/>
          <w:lang w:val="ru-RU"/>
        </w:rPr>
        <w:t xml:space="preserve"> 0,0019 га (</w:t>
      </w:r>
      <w:proofErr w:type="spellStart"/>
      <w:r w:rsidRPr="00C45E1B">
        <w:rPr>
          <w:color w:val="000000"/>
          <w:sz w:val="28"/>
          <w:szCs w:val="28"/>
          <w:lang w:val="ru-RU"/>
        </w:rPr>
        <w:t>кадастровий</w:t>
      </w:r>
      <w:proofErr w:type="spellEnd"/>
      <w:r w:rsidRPr="00C45E1B">
        <w:rPr>
          <w:color w:val="000000"/>
          <w:sz w:val="28"/>
          <w:szCs w:val="28"/>
          <w:lang w:val="ru-RU"/>
        </w:rPr>
        <w:t xml:space="preserve"> номер 56212</w:t>
      </w:r>
      <w:r>
        <w:rPr>
          <w:color w:val="000000"/>
          <w:sz w:val="28"/>
          <w:szCs w:val="28"/>
          <w:lang w:val="uk-UA"/>
        </w:rPr>
        <w:t>812</w:t>
      </w:r>
      <w:r w:rsidRPr="00C45E1B">
        <w:rPr>
          <w:color w:val="000000"/>
          <w:sz w:val="28"/>
          <w:szCs w:val="28"/>
          <w:lang w:val="ru-RU"/>
        </w:rPr>
        <w:t>00:0</w:t>
      </w:r>
      <w:r>
        <w:rPr>
          <w:color w:val="000000"/>
          <w:sz w:val="28"/>
          <w:szCs w:val="28"/>
          <w:lang w:val="uk-UA"/>
        </w:rPr>
        <w:t>8</w:t>
      </w:r>
      <w:r w:rsidRPr="00C45E1B">
        <w:rPr>
          <w:color w:val="000000"/>
          <w:sz w:val="28"/>
          <w:szCs w:val="28"/>
          <w:lang w:val="ru-RU"/>
        </w:rPr>
        <w:t>:001:00</w:t>
      </w:r>
      <w:r>
        <w:rPr>
          <w:color w:val="000000"/>
          <w:sz w:val="28"/>
          <w:szCs w:val="28"/>
          <w:lang w:val="uk-UA"/>
        </w:rPr>
        <w:t>06</w:t>
      </w:r>
      <w:r w:rsidRPr="00C45E1B">
        <w:rPr>
          <w:color w:val="000000"/>
          <w:sz w:val="28"/>
          <w:szCs w:val="28"/>
          <w:lang w:val="ru-RU"/>
        </w:rPr>
        <w:t xml:space="preserve">) в межах с. </w:t>
      </w:r>
      <w:r>
        <w:rPr>
          <w:color w:val="000000"/>
          <w:sz w:val="28"/>
          <w:szCs w:val="28"/>
          <w:lang w:val="uk-UA"/>
        </w:rPr>
        <w:t>Новоставці</w:t>
      </w:r>
      <w:r w:rsidRPr="00C45E1B">
        <w:rPr>
          <w:color w:val="000000"/>
          <w:sz w:val="28"/>
          <w:szCs w:val="28"/>
          <w:lang w:val="ru-RU"/>
        </w:rPr>
        <w:t xml:space="preserve">, </w:t>
      </w:r>
      <w:proofErr w:type="spellStart"/>
      <w:r w:rsidRPr="00C45E1B">
        <w:rPr>
          <w:color w:val="000000"/>
          <w:sz w:val="28"/>
          <w:szCs w:val="28"/>
          <w:lang w:val="ru-RU"/>
        </w:rPr>
        <w:t>договір</w:t>
      </w:r>
      <w:proofErr w:type="spellEnd"/>
      <w:r w:rsidRPr="00C45E1B">
        <w:rPr>
          <w:color w:val="000000"/>
          <w:sz w:val="28"/>
          <w:szCs w:val="28"/>
          <w:lang w:val="ru-RU"/>
        </w:rPr>
        <w:t xml:space="preserve"> </w:t>
      </w:r>
      <w:proofErr w:type="spellStart"/>
      <w:r w:rsidRPr="00C45E1B">
        <w:rPr>
          <w:color w:val="000000"/>
          <w:sz w:val="28"/>
          <w:szCs w:val="28"/>
          <w:lang w:val="ru-RU"/>
        </w:rPr>
        <w:t>оренди</w:t>
      </w:r>
      <w:proofErr w:type="spellEnd"/>
      <w:r w:rsidRPr="00C45E1B">
        <w:rPr>
          <w:color w:val="000000"/>
          <w:sz w:val="28"/>
          <w:szCs w:val="28"/>
          <w:lang w:val="ru-RU"/>
        </w:rPr>
        <w:t xml:space="preserve"> </w:t>
      </w:r>
      <w:proofErr w:type="spellStart"/>
      <w:r w:rsidRPr="00C45E1B">
        <w:rPr>
          <w:color w:val="000000"/>
          <w:sz w:val="28"/>
          <w:szCs w:val="28"/>
          <w:lang w:val="ru-RU"/>
        </w:rPr>
        <w:t>землі</w:t>
      </w:r>
      <w:proofErr w:type="spellEnd"/>
      <w:r w:rsidRPr="00C45E1B">
        <w:rPr>
          <w:color w:val="000000"/>
          <w:sz w:val="28"/>
          <w:szCs w:val="28"/>
          <w:lang w:val="ru-RU"/>
        </w:rPr>
        <w:t xml:space="preserve"> № 0</w:t>
      </w:r>
      <w:r>
        <w:rPr>
          <w:color w:val="000000"/>
          <w:sz w:val="28"/>
          <w:szCs w:val="28"/>
          <w:lang w:val="uk-UA"/>
        </w:rPr>
        <w:t>1</w:t>
      </w:r>
      <w:r w:rsidRPr="00C45E1B">
        <w:rPr>
          <w:color w:val="000000"/>
          <w:sz w:val="28"/>
          <w:szCs w:val="28"/>
          <w:lang w:val="ru-RU"/>
        </w:rPr>
        <w:t>/00</w:t>
      </w:r>
      <w:r>
        <w:rPr>
          <w:color w:val="000000"/>
          <w:sz w:val="28"/>
          <w:szCs w:val="28"/>
          <w:lang w:val="uk-UA"/>
        </w:rPr>
        <w:t>5</w:t>
      </w:r>
      <w:r w:rsidRPr="00C45E1B">
        <w:rPr>
          <w:color w:val="000000"/>
          <w:sz w:val="28"/>
          <w:szCs w:val="28"/>
          <w:lang w:val="ru-RU"/>
        </w:rPr>
        <w:t xml:space="preserve"> </w:t>
      </w:r>
      <w:proofErr w:type="spellStart"/>
      <w:r w:rsidRPr="00C45E1B">
        <w:rPr>
          <w:color w:val="000000"/>
          <w:sz w:val="28"/>
          <w:szCs w:val="28"/>
          <w:lang w:val="ru-RU"/>
        </w:rPr>
        <w:t>від</w:t>
      </w:r>
      <w:proofErr w:type="spellEnd"/>
      <w:r w:rsidRPr="00C45E1B">
        <w:rPr>
          <w:color w:val="000000"/>
          <w:sz w:val="28"/>
          <w:szCs w:val="28"/>
          <w:lang w:val="ru-RU"/>
        </w:rPr>
        <w:t xml:space="preserve"> </w:t>
      </w:r>
      <w:r>
        <w:rPr>
          <w:color w:val="000000"/>
          <w:sz w:val="28"/>
          <w:szCs w:val="28"/>
          <w:lang w:val="uk-UA"/>
        </w:rPr>
        <w:t>05</w:t>
      </w:r>
      <w:r w:rsidRPr="00C45E1B">
        <w:rPr>
          <w:color w:val="000000"/>
          <w:sz w:val="28"/>
          <w:szCs w:val="28"/>
          <w:lang w:val="ru-RU"/>
        </w:rPr>
        <w:t xml:space="preserve">.03.2007, </w:t>
      </w:r>
      <w:proofErr w:type="spellStart"/>
      <w:r w:rsidRPr="00C45E1B">
        <w:rPr>
          <w:color w:val="000000"/>
          <w:sz w:val="28"/>
          <w:szCs w:val="28"/>
          <w:lang w:val="ru-RU"/>
        </w:rPr>
        <w:t>зареєстрований</w:t>
      </w:r>
      <w:proofErr w:type="spellEnd"/>
      <w:r>
        <w:rPr>
          <w:color w:val="000000"/>
          <w:sz w:val="28"/>
          <w:szCs w:val="28"/>
        </w:rPr>
        <w:t> </w:t>
      </w:r>
      <w:r w:rsidRPr="00C45E1B">
        <w:rPr>
          <w:color w:val="000000"/>
          <w:sz w:val="28"/>
          <w:szCs w:val="28"/>
          <w:lang w:val="ru-RU"/>
        </w:rPr>
        <w:t xml:space="preserve">в Державному </w:t>
      </w:r>
      <w:proofErr w:type="spellStart"/>
      <w:r w:rsidRPr="00C45E1B">
        <w:rPr>
          <w:color w:val="000000"/>
          <w:sz w:val="28"/>
          <w:szCs w:val="28"/>
          <w:lang w:val="ru-RU"/>
        </w:rPr>
        <w:t>реєстрі</w:t>
      </w:r>
      <w:proofErr w:type="spellEnd"/>
      <w:r w:rsidRPr="00C45E1B">
        <w:rPr>
          <w:color w:val="000000"/>
          <w:sz w:val="28"/>
          <w:szCs w:val="28"/>
          <w:lang w:val="ru-RU"/>
        </w:rPr>
        <w:t xml:space="preserve"> </w:t>
      </w:r>
      <w:proofErr w:type="spellStart"/>
      <w:r w:rsidRPr="00C45E1B">
        <w:rPr>
          <w:color w:val="000000"/>
          <w:sz w:val="28"/>
          <w:szCs w:val="28"/>
          <w:lang w:val="ru-RU"/>
        </w:rPr>
        <w:t>речових</w:t>
      </w:r>
      <w:proofErr w:type="spellEnd"/>
      <w:r w:rsidRPr="00C45E1B">
        <w:rPr>
          <w:color w:val="000000"/>
          <w:sz w:val="28"/>
          <w:szCs w:val="28"/>
          <w:lang w:val="ru-RU"/>
        </w:rPr>
        <w:t xml:space="preserve"> прав на </w:t>
      </w:r>
      <w:proofErr w:type="spellStart"/>
      <w:r w:rsidRPr="00C45E1B">
        <w:rPr>
          <w:color w:val="000000"/>
          <w:sz w:val="28"/>
          <w:szCs w:val="28"/>
          <w:lang w:val="ru-RU"/>
        </w:rPr>
        <w:t>нерухоме</w:t>
      </w:r>
      <w:proofErr w:type="spellEnd"/>
      <w:r w:rsidRPr="00C45E1B">
        <w:rPr>
          <w:color w:val="000000"/>
          <w:sz w:val="28"/>
          <w:szCs w:val="28"/>
          <w:lang w:val="ru-RU"/>
        </w:rPr>
        <w:t xml:space="preserve"> </w:t>
      </w:r>
      <w:proofErr w:type="spellStart"/>
      <w:r w:rsidRPr="00C45E1B">
        <w:rPr>
          <w:color w:val="000000"/>
          <w:sz w:val="28"/>
          <w:szCs w:val="28"/>
          <w:lang w:val="ru-RU"/>
        </w:rPr>
        <w:t>майно</w:t>
      </w:r>
      <w:proofErr w:type="spellEnd"/>
      <w:r w:rsidRPr="00C45E1B">
        <w:rPr>
          <w:color w:val="000000"/>
          <w:sz w:val="28"/>
          <w:szCs w:val="28"/>
          <w:lang w:val="ru-RU"/>
        </w:rPr>
        <w:t xml:space="preserve"> про </w:t>
      </w:r>
      <w:proofErr w:type="spellStart"/>
      <w:r w:rsidRPr="00C45E1B">
        <w:rPr>
          <w:color w:val="000000"/>
          <w:sz w:val="28"/>
          <w:szCs w:val="28"/>
          <w:lang w:val="ru-RU"/>
        </w:rPr>
        <w:t>реєстрацію</w:t>
      </w:r>
      <w:proofErr w:type="spellEnd"/>
      <w:r w:rsidRPr="00C45E1B">
        <w:rPr>
          <w:color w:val="000000"/>
          <w:sz w:val="28"/>
          <w:szCs w:val="28"/>
          <w:lang w:val="ru-RU"/>
        </w:rPr>
        <w:t xml:space="preserve"> </w:t>
      </w:r>
      <w:proofErr w:type="spellStart"/>
      <w:r w:rsidRPr="00C45E1B">
        <w:rPr>
          <w:color w:val="000000"/>
          <w:sz w:val="28"/>
          <w:szCs w:val="28"/>
          <w:lang w:val="ru-RU"/>
        </w:rPr>
        <w:t>іншого</w:t>
      </w:r>
      <w:proofErr w:type="spellEnd"/>
      <w:r w:rsidRPr="00C45E1B">
        <w:rPr>
          <w:color w:val="000000"/>
          <w:sz w:val="28"/>
          <w:szCs w:val="28"/>
          <w:lang w:val="ru-RU"/>
        </w:rPr>
        <w:t xml:space="preserve"> </w:t>
      </w:r>
      <w:proofErr w:type="spellStart"/>
      <w:r w:rsidRPr="00C45E1B">
        <w:rPr>
          <w:color w:val="000000"/>
          <w:sz w:val="28"/>
          <w:szCs w:val="28"/>
          <w:lang w:val="ru-RU"/>
        </w:rPr>
        <w:t>речового</w:t>
      </w:r>
      <w:proofErr w:type="spellEnd"/>
      <w:r w:rsidRPr="00C45E1B">
        <w:rPr>
          <w:color w:val="000000"/>
          <w:sz w:val="28"/>
          <w:szCs w:val="28"/>
          <w:lang w:val="ru-RU"/>
        </w:rPr>
        <w:t xml:space="preserve"> права </w:t>
      </w:r>
      <w:proofErr w:type="spellStart"/>
      <w:r w:rsidRPr="00C45E1B">
        <w:rPr>
          <w:color w:val="000000"/>
          <w:sz w:val="28"/>
          <w:szCs w:val="28"/>
          <w:lang w:val="ru-RU"/>
        </w:rPr>
        <w:t>від</w:t>
      </w:r>
      <w:proofErr w:type="spellEnd"/>
      <w:r w:rsidRPr="00C45E1B">
        <w:rPr>
          <w:color w:val="000000"/>
          <w:sz w:val="28"/>
          <w:szCs w:val="28"/>
          <w:lang w:val="ru-RU"/>
        </w:rPr>
        <w:t xml:space="preserve"> </w:t>
      </w:r>
      <w:r>
        <w:rPr>
          <w:color w:val="000000"/>
          <w:sz w:val="28"/>
          <w:szCs w:val="28"/>
          <w:lang w:val="uk-UA"/>
        </w:rPr>
        <w:t>25</w:t>
      </w:r>
      <w:r w:rsidRPr="00C45E1B">
        <w:rPr>
          <w:color w:val="000000"/>
          <w:sz w:val="28"/>
          <w:szCs w:val="28"/>
          <w:lang w:val="ru-RU"/>
        </w:rPr>
        <w:t>.07.201</w:t>
      </w:r>
      <w:r>
        <w:rPr>
          <w:color w:val="000000"/>
          <w:sz w:val="28"/>
          <w:szCs w:val="28"/>
          <w:lang w:val="uk-UA"/>
        </w:rPr>
        <w:t>8</w:t>
      </w:r>
      <w:r w:rsidRPr="00C45E1B">
        <w:rPr>
          <w:color w:val="000000"/>
          <w:sz w:val="28"/>
          <w:szCs w:val="28"/>
          <w:lang w:val="ru-RU"/>
        </w:rPr>
        <w:t xml:space="preserve"> за №</w:t>
      </w:r>
      <w:r>
        <w:rPr>
          <w:color w:val="000000"/>
          <w:sz w:val="28"/>
          <w:szCs w:val="28"/>
        </w:rPr>
        <w:t> </w:t>
      </w:r>
      <w:r>
        <w:rPr>
          <w:color w:val="000000"/>
          <w:sz w:val="28"/>
          <w:szCs w:val="28"/>
          <w:lang w:val="uk-UA"/>
        </w:rPr>
        <w:t>132021510</w:t>
      </w:r>
      <w:r w:rsidRPr="00C45E1B">
        <w:rPr>
          <w:color w:val="000000"/>
          <w:sz w:val="28"/>
          <w:szCs w:val="28"/>
          <w:lang w:val="ru-RU"/>
        </w:rPr>
        <w:t>;</w:t>
      </w:r>
    </w:p>
    <w:p w14:paraId="6B36A834" w14:textId="2ADFB858" w:rsidR="003E20CC" w:rsidRDefault="003E20CC" w:rsidP="006122FD">
      <w:pPr>
        <w:pStyle w:val="a7"/>
        <w:tabs>
          <w:tab w:val="left" w:pos="0"/>
          <w:tab w:val="left" w:pos="567"/>
        </w:tabs>
        <w:spacing w:beforeAutospacing="0" w:afterAutospacing="0"/>
        <w:ind w:firstLine="560"/>
        <w:jc w:val="both"/>
        <w:rPr>
          <w:color w:val="000000"/>
          <w:sz w:val="28"/>
          <w:szCs w:val="28"/>
          <w:lang w:val="ru-RU"/>
        </w:rPr>
      </w:pPr>
    </w:p>
    <w:p w14:paraId="63AFDFB5" w14:textId="6D26177D" w:rsidR="003E20CC" w:rsidRDefault="003E20CC" w:rsidP="006122FD">
      <w:pPr>
        <w:pStyle w:val="a7"/>
        <w:tabs>
          <w:tab w:val="left" w:pos="0"/>
          <w:tab w:val="left" w:pos="567"/>
        </w:tabs>
        <w:spacing w:beforeAutospacing="0" w:afterAutospacing="0"/>
        <w:ind w:firstLine="560"/>
        <w:jc w:val="both"/>
        <w:rPr>
          <w:color w:val="000000"/>
          <w:sz w:val="28"/>
          <w:szCs w:val="28"/>
          <w:lang w:val="ru-RU"/>
        </w:rPr>
      </w:pPr>
    </w:p>
    <w:p w14:paraId="47C5B37A" w14:textId="77777777" w:rsidR="00F92F5D" w:rsidRDefault="00F92F5D" w:rsidP="003E20CC">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p>
    <w:p w14:paraId="264A970B" w14:textId="73F2E19A" w:rsidR="003E20CC" w:rsidRDefault="003E20CC" w:rsidP="003E20CC">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 xml:space="preserve">Продовження рішення </w:t>
      </w:r>
      <w:proofErr w:type="spellStart"/>
      <w:r>
        <w:rPr>
          <w:rFonts w:ascii="Times New Roman" w:eastAsia="Times New Roman" w:hAnsi="Times New Roman" w:cs="Times New Roman"/>
          <w:sz w:val="20"/>
          <w:szCs w:val="20"/>
          <w:lang w:eastAsia="ru-RU"/>
        </w:rPr>
        <w:t>Бугринської</w:t>
      </w:r>
      <w:proofErr w:type="spellEnd"/>
    </w:p>
    <w:p w14:paraId="1691433C" w14:textId="77777777" w:rsidR="003E20CC" w:rsidRDefault="003E20CC" w:rsidP="003E20CC">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сільської ради від 17.11.2023 № 921</w:t>
      </w:r>
    </w:p>
    <w:p w14:paraId="69601676" w14:textId="77777777" w:rsidR="003E20CC" w:rsidRPr="003E20CC" w:rsidRDefault="003E20CC" w:rsidP="003E20CC">
      <w:pPr>
        <w:pStyle w:val="a7"/>
        <w:tabs>
          <w:tab w:val="left" w:pos="0"/>
          <w:tab w:val="left" w:pos="567"/>
        </w:tabs>
        <w:spacing w:beforeAutospacing="0" w:afterAutospacing="0"/>
        <w:jc w:val="both"/>
        <w:rPr>
          <w:lang w:val="uk-UA"/>
        </w:rPr>
      </w:pPr>
    </w:p>
    <w:p w14:paraId="4D25D67B" w14:textId="210A9157" w:rsidR="006122FD" w:rsidRPr="003E20CC" w:rsidRDefault="006122FD" w:rsidP="003E20CC">
      <w:pPr>
        <w:pStyle w:val="a7"/>
        <w:tabs>
          <w:tab w:val="left" w:pos="0"/>
          <w:tab w:val="left" w:pos="567"/>
        </w:tabs>
        <w:spacing w:beforeAutospacing="0" w:afterAutospacing="0"/>
        <w:ind w:firstLine="560"/>
        <w:jc w:val="both"/>
        <w:rPr>
          <w:color w:val="000000"/>
          <w:sz w:val="28"/>
          <w:szCs w:val="28"/>
          <w:lang w:val="ru-RU"/>
        </w:rPr>
      </w:pPr>
      <w:r>
        <w:t> </w:t>
      </w:r>
      <w:r w:rsidRPr="00C45E1B">
        <w:rPr>
          <w:color w:val="000000"/>
          <w:sz w:val="28"/>
          <w:szCs w:val="28"/>
          <w:lang w:val="ru-RU"/>
        </w:rPr>
        <w:t>-</w:t>
      </w:r>
      <w:r>
        <w:rPr>
          <w:color w:val="000000"/>
          <w:sz w:val="28"/>
          <w:szCs w:val="28"/>
        </w:rPr>
        <w:t> </w:t>
      </w:r>
      <w:proofErr w:type="spellStart"/>
      <w:r w:rsidRPr="00C45E1B">
        <w:rPr>
          <w:color w:val="000000"/>
          <w:sz w:val="28"/>
          <w:szCs w:val="28"/>
          <w:lang w:val="ru-RU"/>
        </w:rPr>
        <w:t>площею</w:t>
      </w:r>
      <w:proofErr w:type="spellEnd"/>
      <w:r w:rsidRPr="00C45E1B">
        <w:rPr>
          <w:color w:val="000000"/>
          <w:sz w:val="28"/>
          <w:szCs w:val="28"/>
          <w:lang w:val="ru-RU"/>
        </w:rPr>
        <w:t xml:space="preserve"> 0,0019 га (</w:t>
      </w:r>
      <w:proofErr w:type="spellStart"/>
      <w:r w:rsidRPr="00C45E1B">
        <w:rPr>
          <w:color w:val="000000"/>
          <w:sz w:val="28"/>
          <w:szCs w:val="28"/>
          <w:lang w:val="ru-RU"/>
        </w:rPr>
        <w:t>кадастровий</w:t>
      </w:r>
      <w:proofErr w:type="spellEnd"/>
      <w:r w:rsidRPr="00C45E1B">
        <w:rPr>
          <w:color w:val="000000"/>
          <w:sz w:val="28"/>
          <w:szCs w:val="28"/>
          <w:lang w:val="ru-RU"/>
        </w:rPr>
        <w:t xml:space="preserve"> номер 56212</w:t>
      </w:r>
      <w:r>
        <w:rPr>
          <w:color w:val="000000"/>
          <w:sz w:val="28"/>
          <w:szCs w:val="28"/>
          <w:lang w:val="uk-UA"/>
        </w:rPr>
        <w:t>812</w:t>
      </w:r>
      <w:r w:rsidRPr="00C45E1B">
        <w:rPr>
          <w:color w:val="000000"/>
          <w:sz w:val="28"/>
          <w:szCs w:val="28"/>
          <w:lang w:val="ru-RU"/>
        </w:rPr>
        <w:t>00:0</w:t>
      </w:r>
      <w:r>
        <w:rPr>
          <w:color w:val="000000"/>
          <w:sz w:val="28"/>
          <w:szCs w:val="28"/>
          <w:lang w:val="uk-UA"/>
        </w:rPr>
        <w:t>2</w:t>
      </w:r>
      <w:r w:rsidRPr="00C45E1B">
        <w:rPr>
          <w:color w:val="000000"/>
          <w:sz w:val="28"/>
          <w:szCs w:val="28"/>
          <w:lang w:val="ru-RU"/>
        </w:rPr>
        <w:t>:00</w:t>
      </w:r>
      <w:r>
        <w:rPr>
          <w:color w:val="000000"/>
          <w:sz w:val="28"/>
          <w:szCs w:val="28"/>
          <w:lang w:val="uk-UA"/>
        </w:rPr>
        <w:t>3</w:t>
      </w:r>
      <w:r w:rsidRPr="00C45E1B">
        <w:rPr>
          <w:color w:val="000000"/>
          <w:sz w:val="28"/>
          <w:szCs w:val="28"/>
          <w:lang w:val="ru-RU"/>
        </w:rPr>
        <w:t>:000</w:t>
      </w:r>
      <w:r>
        <w:rPr>
          <w:color w:val="000000"/>
          <w:sz w:val="28"/>
          <w:szCs w:val="28"/>
          <w:lang w:val="uk-UA"/>
        </w:rPr>
        <w:t>1</w:t>
      </w:r>
      <w:r w:rsidRPr="00C45E1B">
        <w:rPr>
          <w:color w:val="000000"/>
          <w:sz w:val="28"/>
          <w:szCs w:val="28"/>
          <w:lang w:val="ru-RU"/>
        </w:rPr>
        <w:t>) в межах</w:t>
      </w:r>
      <w:r>
        <w:rPr>
          <w:color w:val="000000"/>
          <w:sz w:val="28"/>
          <w:szCs w:val="28"/>
          <w:lang w:val="uk-UA"/>
        </w:rPr>
        <w:t xml:space="preserve"> </w:t>
      </w:r>
      <w:r w:rsidRPr="00C45E1B">
        <w:rPr>
          <w:color w:val="000000"/>
          <w:sz w:val="28"/>
          <w:szCs w:val="28"/>
          <w:lang w:val="ru-RU"/>
        </w:rPr>
        <w:t xml:space="preserve">с. </w:t>
      </w:r>
      <w:proofErr w:type="spellStart"/>
      <w:proofErr w:type="gramStart"/>
      <w:r>
        <w:rPr>
          <w:color w:val="000000"/>
          <w:sz w:val="28"/>
          <w:szCs w:val="28"/>
          <w:lang w:val="uk-UA"/>
        </w:rPr>
        <w:t>Бугрин</w:t>
      </w:r>
      <w:proofErr w:type="spellEnd"/>
      <w:r w:rsidRPr="00C45E1B">
        <w:rPr>
          <w:color w:val="000000"/>
          <w:sz w:val="28"/>
          <w:szCs w:val="28"/>
          <w:lang w:val="ru-RU"/>
        </w:rPr>
        <w:t>,</w:t>
      </w:r>
      <w:r>
        <w:rPr>
          <w:color w:val="000000"/>
          <w:sz w:val="28"/>
          <w:szCs w:val="28"/>
        </w:rPr>
        <w:t>  </w:t>
      </w:r>
      <w:proofErr w:type="spellStart"/>
      <w:r w:rsidRPr="00C45E1B">
        <w:rPr>
          <w:color w:val="000000"/>
          <w:sz w:val="28"/>
          <w:szCs w:val="28"/>
          <w:lang w:val="ru-RU"/>
        </w:rPr>
        <w:t>договір</w:t>
      </w:r>
      <w:proofErr w:type="spellEnd"/>
      <w:proofErr w:type="gramEnd"/>
      <w:r w:rsidRPr="00C45E1B">
        <w:rPr>
          <w:color w:val="000000"/>
          <w:sz w:val="28"/>
          <w:szCs w:val="28"/>
          <w:lang w:val="ru-RU"/>
        </w:rPr>
        <w:t xml:space="preserve"> </w:t>
      </w:r>
      <w:proofErr w:type="spellStart"/>
      <w:r w:rsidRPr="00C45E1B">
        <w:rPr>
          <w:color w:val="000000"/>
          <w:sz w:val="28"/>
          <w:szCs w:val="28"/>
          <w:lang w:val="ru-RU"/>
        </w:rPr>
        <w:t>оренди</w:t>
      </w:r>
      <w:proofErr w:type="spellEnd"/>
      <w:r w:rsidRPr="00C45E1B">
        <w:rPr>
          <w:color w:val="000000"/>
          <w:sz w:val="28"/>
          <w:szCs w:val="28"/>
          <w:lang w:val="ru-RU"/>
        </w:rPr>
        <w:t xml:space="preserve"> </w:t>
      </w:r>
      <w:proofErr w:type="spellStart"/>
      <w:r w:rsidRPr="00C45E1B">
        <w:rPr>
          <w:color w:val="000000"/>
          <w:sz w:val="28"/>
          <w:szCs w:val="28"/>
          <w:lang w:val="ru-RU"/>
        </w:rPr>
        <w:t>землі</w:t>
      </w:r>
      <w:proofErr w:type="spellEnd"/>
      <w:r w:rsidRPr="00C45E1B">
        <w:rPr>
          <w:color w:val="000000"/>
          <w:sz w:val="28"/>
          <w:szCs w:val="28"/>
          <w:lang w:val="ru-RU"/>
        </w:rPr>
        <w:t xml:space="preserve"> </w:t>
      </w:r>
      <w:proofErr w:type="spellStart"/>
      <w:r w:rsidRPr="00C45E1B">
        <w:rPr>
          <w:color w:val="000000"/>
          <w:sz w:val="28"/>
          <w:szCs w:val="28"/>
          <w:lang w:val="ru-RU"/>
        </w:rPr>
        <w:t>від</w:t>
      </w:r>
      <w:proofErr w:type="spellEnd"/>
      <w:r w:rsidRPr="00C45E1B">
        <w:rPr>
          <w:color w:val="000000"/>
          <w:sz w:val="28"/>
          <w:szCs w:val="28"/>
          <w:lang w:val="ru-RU"/>
        </w:rPr>
        <w:t xml:space="preserve"> № 0</w:t>
      </w:r>
      <w:r>
        <w:rPr>
          <w:color w:val="000000"/>
          <w:sz w:val="28"/>
          <w:szCs w:val="28"/>
          <w:lang w:val="uk-UA"/>
        </w:rPr>
        <w:t>1</w:t>
      </w:r>
      <w:r w:rsidRPr="00C45E1B">
        <w:rPr>
          <w:color w:val="000000"/>
          <w:sz w:val="28"/>
          <w:szCs w:val="28"/>
          <w:lang w:val="ru-RU"/>
        </w:rPr>
        <w:t>/00</w:t>
      </w:r>
      <w:r>
        <w:rPr>
          <w:color w:val="000000"/>
          <w:sz w:val="28"/>
          <w:szCs w:val="28"/>
          <w:lang w:val="uk-UA"/>
        </w:rPr>
        <w:t>2-1</w:t>
      </w:r>
      <w:r w:rsidRPr="00C45E1B">
        <w:rPr>
          <w:color w:val="000000"/>
          <w:sz w:val="28"/>
          <w:szCs w:val="28"/>
          <w:lang w:val="ru-RU"/>
        </w:rPr>
        <w:t xml:space="preserve"> </w:t>
      </w:r>
      <w:proofErr w:type="spellStart"/>
      <w:r w:rsidRPr="00C45E1B">
        <w:rPr>
          <w:color w:val="000000"/>
          <w:sz w:val="28"/>
          <w:szCs w:val="28"/>
          <w:lang w:val="ru-RU"/>
        </w:rPr>
        <w:t>від</w:t>
      </w:r>
      <w:proofErr w:type="spellEnd"/>
      <w:r w:rsidRPr="00C45E1B">
        <w:rPr>
          <w:color w:val="000000"/>
          <w:sz w:val="28"/>
          <w:szCs w:val="28"/>
          <w:lang w:val="ru-RU"/>
        </w:rPr>
        <w:t xml:space="preserve"> </w:t>
      </w:r>
      <w:r>
        <w:rPr>
          <w:color w:val="000000"/>
          <w:sz w:val="28"/>
          <w:szCs w:val="28"/>
          <w:lang w:val="uk-UA"/>
        </w:rPr>
        <w:t>05</w:t>
      </w:r>
      <w:r w:rsidRPr="00C45E1B">
        <w:rPr>
          <w:color w:val="000000"/>
          <w:sz w:val="28"/>
          <w:szCs w:val="28"/>
          <w:lang w:val="ru-RU"/>
        </w:rPr>
        <w:t xml:space="preserve">.03.2007, </w:t>
      </w:r>
      <w:r>
        <w:rPr>
          <w:color w:val="000000"/>
          <w:sz w:val="28"/>
          <w:szCs w:val="28"/>
        </w:rPr>
        <w:t> </w:t>
      </w:r>
      <w:proofErr w:type="spellStart"/>
      <w:r w:rsidRPr="00C45E1B">
        <w:rPr>
          <w:color w:val="000000"/>
          <w:sz w:val="28"/>
          <w:szCs w:val="28"/>
          <w:lang w:val="ru-RU"/>
        </w:rPr>
        <w:t>зареєстрований</w:t>
      </w:r>
      <w:proofErr w:type="spellEnd"/>
      <w:r w:rsidRPr="00C45E1B">
        <w:rPr>
          <w:color w:val="000000"/>
          <w:sz w:val="28"/>
          <w:szCs w:val="28"/>
          <w:lang w:val="ru-RU"/>
        </w:rPr>
        <w:t xml:space="preserve"> в Державному </w:t>
      </w:r>
      <w:proofErr w:type="spellStart"/>
      <w:r w:rsidRPr="00C45E1B">
        <w:rPr>
          <w:color w:val="000000"/>
          <w:sz w:val="28"/>
          <w:szCs w:val="28"/>
          <w:lang w:val="ru-RU"/>
        </w:rPr>
        <w:t>реєстрі</w:t>
      </w:r>
      <w:proofErr w:type="spellEnd"/>
      <w:r w:rsidRPr="00C45E1B">
        <w:rPr>
          <w:color w:val="000000"/>
          <w:sz w:val="28"/>
          <w:szCs w:val="28"/>
          <w:lang w:val="ru-RU"/>
        </w:rPr>
        <w:t xml:space="preserve"> </w:t>
      </w:r>
      <w:proofErr w:type="spellStart"/>
      <w:r w:rsidRPr="00C45E1B">
        <w:rPr>
          <w:color w:val="000000"/>
          <w:sz w:val="28"/>
          <w:szCs w:val="28"/>
          <w:lang w:val="ru-RU"/>
        </w:rPr>
        <w:t>речових</w:t>
      </w:r>
      <w:proofErr w:type="spellEnd"/>
      <w:r w:rsidRPr="00C45E1B">
        <w:rPr>
          <w:color w:val="000000"/>
          <w:sz w:val="28"/>
          <w:szCs w:val="28"/>
          <w:lang w:val="ru-RU"/>
        </w:rPr>
        <w:t xml:space="preserve"> прав на </w:t>
      </w:r>
      <w:proofErr w:type="spellStart"/>
      <w:r w:rsidRPr="00C45E1B">
        <w:rPr>
          <w:color w:val="000000"/>
          <w:sz w:val="28"/>
          <w:szCs w:val="28"/>
          <w:lang w:val="ru-RU"/>
        </w:rPr>
        <w:t>нерухоме</w:t>
      </w:r>
      <w:proofErr w:type="spellEnd"/>
      <w:r w:rsidRPr="00C45E1B">
        <w:rPr>
          <w:color w:val="000000"/>
          <w:sz w:val="28"/>
          <w:szCs w:val="28"/>
          <w:lang w:val="ru-RU"/>
        </w:rPr>
        <w:t xml:space="preserve"> </w:t>
      </w:r>
      <w:proofErr w:type="spellStart"/>
      <w:r w:rsidRPr="00C45E1B">
        <w:rPr>
          <w:color w:val="000000"/>
          <w:sz w:val="28"/>
          <w:szCs w:val="28"/>
          <w:lang w:val="ru-RU"/>
        </w:rPr>
        <w:t>майно</w:t>
      </w:r>
      <w:proofErr w:type="spellEnd"/>
      <w:r w:rsidRPr="00C45E1B">
        <w:rPr>
          <w:color w:val="000000"/>
          <w:sz w:val="28"/>
          <w:szCs w:val="28"/>
          <w:lang w:val="ru-RU"/>
        </w:rPr>
        <w:t xml:space="preserve"> про </w:t>
      </w:r>
      <w:proofErr w:type="spellStart"/>
      <w:r w:rsidRPr="00C45E1B">
        <w:rPr>
          <w:color w:val="000000"/>
          <w:sz w:val="28"/>
          <w:szCs w:val="28"/>
          <w:lang w:val="ru-RU"/>
        </w:rPr>
        <w:t>реєстрацію</w:t>
      </w:r>
      <w:proofErr w:type="spellEnd"/>
      <w:r w:rsidRPr="00C45E1B">
        <w:rPr>
          <w:color w:val="000000"/>
          <w:sz w:val="28"/>
          <w:szCs w:val="28"/>
          <w:lang w:val="ru-RU"/>
        </w:rPr>
        <w:t xml:space="preserve"> </w:t>
      </w:r>
      <w:proofErr w:type="spellStart"/>
      <w:r w:rsidRPr="00C45E1B">
        <w:rPr>
          <w:color w:val="000000"/>
          <w:sz w:val="28"/>
          <w:szCs w:val="28"/>
          <w:lang w:val="ru-RU"/>
        </w:rPr>
        <w:t>іншого</w:t>
      </w:r>
      <w:proofErr w:type="spellEnd"/>
      <w:r w:rsidRPr="00C45E1B">
        <w:rPr>
          <w:color w:val="000000"/>
          <w:sz w:val="28"/>
          <w:szCs w:val="28"/>
          <w:lang w:val="ru-RU"/>
        </w:rPr>
        <w:t xml:space="preserve"> </w:t>
      </w:r>
      <w:proofErr w:type="spellStart"/>
      <w:r w:rsidRPr="00C45E1B">
        <w:rPr>
          <w:color w:val="000000"/>
          <w:sz w:val="28"/>
          <w:szCs w:val="28"/>
          <w:lang w:val="ru-RU"/>
        </w:rPr>
        <w:t>речового</w:t>
      </w:r>
      <w:proofErr w:type="spellEnd"/>
      <w:r w:rsidRPr="00C45E1B">
        <w:rPr>
          <w:color w:val="000000"/>
          <w:sz w:val="28"/>
          <w:szCs w:val="28"/>
          <w:lang w:val="ru-RU"/>
        </w:rPr>
        <w:t xml:space="preserve"> права</w:t>
      </w:r>
      <w:r>
        <w:rPr>
          <w:color w:val="000000"/>
          <w:sz w:val="28"/>
          <w:szCs w:val="28"/>
        </w:rPr>
        <w:t> </w:t>
      </w:r>
      <w:r w:rsidRPr="00C45E1B">
        <w:rPr>
          <w:color w:val="000000"/>
          <w:sz w:val="28"/>
          <w:szCs w:val="28"/>
          <w:lang w:val="ru-RU"/>
        </w:rPr>
        <w:t xml:space="preserve"> </w:t>
      </w:r>
      <w:proofErr w:type="spellStart"/>
      <w:r w:rsidRPr="00C45E1B">
        <w:rPr>
          <w:color w:val="000000"/>
          <w:sz w:val="28"/>
          <w:szCs w:val="28"/>
          <w:lang w:val="ru-RU"/>
        </w:rPr>
        <w:t>від</w:t>
      </w:r>
      <w:proofErr w:type="spellEnd"/>
      <w:r w:rsidRPr="00C45E1B">
        <w:rPr>
          <w:color w:val="000000"/>
          <w:sz w:val="28"/>
          <w:szCs w:val="28"/>
          <w:lang w:val="ru-RU"/>
        </w:rPr>
        <w:t xml:space="preserve"> </w:t>
      </w:r>
      <w:r>
        <w:rPr>
          <w:color w:val="000000"/>
          <w:sz w:val="28"/>
          <w:szCs w:val="28"/>
          <w:lang w:val="uk-UA"/>
        </w:rPr>
        <w:t>0</w:t>
      </w:r>
      <w:r w:rsidRPr="00C45E1B">
        <w:rPr>
          <w:color w:val="000000"/>
          <w:sz w:val="28"/>
          <w:szCs w:val="28"/>
          <w:lang w:val="ru-RU"/>
        </w:rPr>
        <w:t>3.</w:t>
      </w:r>
      <w:r>
        <w:rPr>
          <w:color w:val="000000"/>
          <w:sz w:val="28"/>
          <w:szCs w:val="28"/>
          <w:lang w:val="uk-UA"/>
        </w:rPr>
        <w:t>08</w:t>
      </w:r>
      <w:r w:rsidRPr="00C45E1B">
        <w:rPr>
          <w:color w:val="000000"/>
          <w:sz w:val="28"/>
          <w:szCs w:val="28"/>
          <w:lang w:val="ru-RU"/>
        </w:rPr>
        <w:t>.201</w:t>
      </w:r>
      <w:r>
        <w:rPr>
          <w:color w:val="000000"/>
          <w:sz w:val="28"/>
          <w:szCs w:val="28"/>
          <w:lang w:val="uk-UA"/>
        </w:rPr>
        <w:t>8</w:t>
      </w:r>
      <w:r w:rsidRPr="00C45E1B">
        <w:rPr>
          <w:color w:val="000000"/>
          <w:sz w:val="28"/>
          <w:szCs w:val="28"/>
          <w:lang w:val="ru-RU"/>
        </w:rPr>
        <w:t xml:space="preserve"> за № </w:t>
      </w:r>
      <w:r>
        <w:rPr>
          <w:color w:val="000000"/>
          <w:sz w:val="28"/>
          <w:szCs w:val="28"/>
          <w:lang w:val="uk-UA"/>
        </w:rPr>
        <w:t>133128359</w:t>
      </w:r>
      <w:r w:rsidRPr="00C45E1B">
        <w:rPr>
          <w:color w:val="000000"/>
          <w:sz w:val="28"/>
          <w:szCs w:val="28"/>
          <w:lang w:val="ru-RU"/>
        </w:rPr>
        <w:t>;</w:t>
      </w:r>
    </w:p>
    <w:p w14:paraId="471218E3" w14:textId="77777777" w:rsidR="006122FD" w:rsidRDefault="006122FD" w:rsidP="006122FD">
      <w:pPr>
        <w:pStyle w:val="a7"/>
        <w:tabs>
          <w:tab w:val="left" w:pos="0"/>
          <w:tab w:val="left" w:pos="567"/>
        </w:tabs>
        <w:spacing w:beforeAutospacing="0" w:afterAutospacing="0"/>
        <w:ind w:firstLine="560"/>
        <w:jc w:val="both"/>
        <w:rPr>
          <w:color w:val="000000"/>
          <w:sz w:val="28"/>
          <w:szCs w:val="28"/>
          <w:lang w:val="uk-UA"/>
        </w:rPr>
      </w:pPr>
      <w:r w:rsidRPr="00C45E1B">
        <w:rPr>
          <w:color w:val="000000"/>
          <w:sz w:val="28"/>
          <w:szCs w:val="28"/>
          <w:lang w:val="ru-RU"/>
        </w:rPr>
        <w:t xml:space="preserve">- </w:t>
      </w:r>
      <w:proofErr w:type="spellStart"/>
      <w:r w:rsidRPr="00C45E1B">
        <w:rPr>
          <w:color w:val="000000"/>
          <w:sz w:val="28"/>
          <w:szCs w:val="28"/>
          <w:lang w:val="ru-RU"/>
        </w:rPr>
        <w:t>площею</w:t>
      </w:r>
      <w:proofErr w:type="spellEnd"/>
      <w:r w:rsidRPr="00C45E1B">
        <w:rPr>
          <w:color w:val="000000"/>
          <w:sz w:val="28"/>
          <w:szCs w:val="28"/>
          <w:lang w:val="ru-RU"/>
        </w:rPr>
        <w:t xml:space="preserve"> 0,0019 </w:t>
      </w:r>
      <w:proofErr w:type="gramStart"/>
      <w:r w:rsidRPr="00C45E1B">
        <w:rPr>
          <w:color w:val="000000"/>
          <w:sz w:val="28"/>
          <w:szCs w:val="28"/>
          <w:lang w:val="ru-RU"/>
        </w:rPr>
        <w:t>га</w:t>
      </w:r>
      <w:r>
        <w:rPr>
          <w:color w:val="000000"/>
          <w:sz w:val="28"/>
          <w:szCs w:val="28"/>
        </w:rPr>
        <w:t> </w:t>
      </w:r>
      <w:r w:rsidRPr="00C45E1B">
        <w:rPr>
          <w:color w:val="000000"/>
          <w:sz w:val="28"/>
          <w:szCs w:val="28"/>
          <w:lang w:val="ru-RU"/>
        </w:rPr>
        <w:t xml:space="preserve"> (</w:t>
      </w:r>
      <w:proofErr w:type="spellStart"/>
      <w:proofErr w:type="gramEnd"/>
      <w:r w:rsidRPr="00C45E1B">
        <w:rPr>
          <w:color w:val="000000"/>
          <w:sz w:val="28"/>
          <w:szCs w:val="28"/>
          <w:lang w:val="ru-RU"/>
        </w:rPr>
        <w:t>кадастровий</w:t>
      </w:r>
      <w:proofErr w:type="spellEnd"/>
      <w:r w:rsidRPr="00C45E1B">
        <w:rPr>
          <w:color w:val="000000"/>
          <w:sz w:val="28"/>
          <w:szCs w:val="28"/>
          <w:lang w:val="ru-RU"/>
        </w:rPr>
        <w:t xml:space="preserve"> номер 56212</w:t>
      </w:r>
      <w:r>
        <w:rPr>
          <w:color w:val="000000"/>
          <w:sz w:val="28"/>
          <w:szCs w:val="28"/>
          <w:lang w:val="uk-UA"/>
        </w:rPr>
        <w:t>812</w:t>
      </w:r>
      <w:r w:rsidRPr="00C45E1B">
        <w:rPr>
          <w:color w:val="000000"/>
          <w:sz w:val="28"/>
          <w:szCs w:val="28"/>
          <w:lang w:val="ru-RU"/>
        </w:rPr>
        <w:t>00:02:00</w:t>
      </w:r>
      <w:r>
        <w:rPr>
          <w:color w:val="000000"/>
          <w:sz w:val="28"/>
          <w:szCs w:val="28"/>
          <w:lang w:val="uk-UA"/>
        </w:rPr>
        <w:t>4</w:t>
      </w:r>
      <w:r w:rsidRPr="00C45E1B">
        <w:rPr>
          <w:color w:val="000000"/>
          <w:sz w:val="28"/>
          <w:szCs w:val="28"/>
          <w:lang w:val="ru-RU"/>
        </w:rPr>
        <w:t>:00</w:t>
      </w:r>
      <w:r>
        <w:rPr>
          <w:color w:val="000000"/>
          <w:sz w:val="28"/>
          <w:szCs w:val="28"/>
          <w:lang w:val="uk-UA"/>
        </w:rPr>
        <w:t>16</w:t>
      </w:r>
      <w:r w:rsidRPr="00C45E1B">
        <w:rPr>
          <w:color w:val="000000"/>
          <w:sz w:val="28"/>
          <w:szCs w:val="28"/>
          <w:lang w:val="ru-RU"/>
        </w:rPr>
        <w:t>) в межах</w:t>
      </w:r>
      <w:r>
        <w:rPr>
          <w:color w:val="000000"/>
          <w:sz w:val="28"/>
          <w:szCs w:val="28"/>
        </w:rPr>
        <w:t>     </w:t>
      </w:r>
      <w:r w:rsidRPr="00C45E1B">
        <w:rPr>
          <w:color w:val="000000"/>
          <w:sz w:val="28"/>
          <w:szCs w:val="28"/>
          <w:lang w:val="ru-RU"/>
        </w:rPr>
        <w:t xml:space="preserve"> с. </w:t>
      </w:r>
      <w:proofErr w:type="spellStart"/>
      <w:r>
        <w:rPr>
          <w:color w:val="000000"/>
          <w:sz w:val="28"/>
          <w:szCs w:val="28"/>
          <w:lang w:val="uk-UA"/>
        </w:rPr>
        <w:t>Бугрин</w:t>
      </w:r>
      <w:proofErr w:type="spellEnd"/>
      <w:r w:rsidRPr="00C45E1B">
        <w:rPr>
          <w:color w:val="000000"/>
          <w:sz w:val="28"/>
          <w:szCs w:val="28"/>
          <w:lang w:val="ru-RU"/>
        </w:rPr>
        <w:t xml:space="preserve">, </w:t>
      </w:r>
      <w:proofErr w:type="spellStart"/>
      <w:r w:rsidRPr="00C45E1B">
        <w:rPr>
          <w:color w:val="000000"/>
          <w:sz w:val="28"/>
          <w:szCs w:val="28"/>
          <w:lang w:val="ru-RU"/>
        </w:rPr>
        <w:t>договір</w:t>
      </w:r>
      <w:proofErr w:type="spellEnd"/>
      <w:r w:rsidRPr="00C45E1B">
        <w:rPr>
          <w:color w:val="000000"/>
          <w:sz w:val="28"/>
          <w:szCs w:val="28"/>
          <w:lang w:val="ru-RU"/>
        </w:rPr>
        <w:t xml:space="preserve"> </w:t>
      </w:r>
      <w:proofErr w:type="spellStart"/>
      <w:r w:rsidRPr="00C45E1B">
        <w:rPr>
          <w:color w:val="000000"/>
          <w:sz w:val="28"/>
          <w:szCs w:val="28"/>
          <w:lang w:val="ru-RU"/>
        </w:rPr>
        <w:t>оренди</w:t>
      </w:r>
      <w:proofErr w:type="spellEnd"/>
      <w:r w:rsidRPr="00C45E1B">
        <w:rPr>
          <w:color w:val="000000"/>
          <w:sz w:val="28"/>
          <w:szCs w:val="28"/>
          <w:lang w:val="ru-RU"/>
        </w:rPr>
        <w:t xml:space="preserve"> № 0</w:t>
      </w:r>
      <w:r>
        <w:rPr>
          <w:color w:val="000000"/>
          <w:sz w:val="28"/>
          <w:szCs w:val="28"/>
          <w:lang w:val="uk-UA"/>
        </w:rPr>
        <w:t>1</w:t>
      </w:r>
      <w:r w:rsidRPr="00C45E1B">
        <w:rPr>
          <w:color w:val="000000"/>
          <w:sz w:val="28"/>
          <w:szCs w:val="28"/>
          <w:lang w:val="ru-RU"/>
        </w:rPr>
        <w:t>/00</w:t>
      </w:r>
      <w:r>
        <w:rPr>
          <w:color w:val="000000"/>
          <w:sz w:val="28"/>
          <w:szCs w:val="28"/>
          <w:lang w:val="uk-UA"/>
        </w:rPr>
        <w:t>2 від 05</w:t>
      </w:r>
      <w:r w:rsidRPr="00C45E1B">
        <w:rPr>
          <w:color w:val="000000"/>
          <w:sz w:val="28"/>
          <w:szCs w:val="28"/>
          <w:lang w:val="ru-RU"/>
        </w:rPr>
        <w:t>.</w:t>
      </w:r>
      <w:r>
        <w:rPr>
          <w:color w:val="000000"/>
          <w:sz w:val="28"/>
          <w:szCs w:val="28"/>
          <w:lang w:val="uk-UA"/>
        </w:rPr>
        <w:t>03</w:t>
      </w:r>
      <w:r w:rsidRPr="00C45E1B">
        <w:rPr>
          <w:color w:val="000000"/>
          <w:sz w:val="28"/>
          <w:szCs w:val="28"/>
          <w:lang w:val="ru-RU"/>
        </w:rPr>
        <w:t>.20</w:t>
      </w:r>
      <w:r>
        <w:rPr>
          <w:color w:val="000000"/>
          <w:sz w:val="28"/>
          <w:szCs w:val="28"/>
          <w:lang w:val="uk-UA"/>
        </w:rPr>
        <w:t>0</w:t>
      </w:r>
      <w:r w:rsidRPr="00C45E1B">
        <w:rPr>
          <w:color w:val="000000"/>
          <w:sz w:val="28"/>
          <w:szCs w:val="28"/>
          <w:lang w:val="ru-RU"/>
        </w:rPr>
        <w:t xml:space="preserve">7, </w:t>
      </w:r>
      <w:proofErr w:type="spellStart"/>
      <w:r w:rsidRPr="00C45E1B">
        <w:rPr>
          <w:color w:val="000000"/>
          <w:sz w:val="28"/>
          <w:szCs w:val="28"/>
          <w:lang w:val="ru-RU"/>
        </w:rPr>
        <w:t>зареєстрованого</w:t>
      </w:r>
      <w:proofErr w:type="spellEnd"/>
      <w:r w:rsidRPr="00C45E1B">
        <w:rPr>
          <w:color w:val="000000"/>
          <w:sz w:val="28"/>
          <w:szCs w:val="28"/>
          <w:lang w:val="ru-RU"/>
        </w:rPr>
        <w:t xml:space="preserve"> в Державному </w:t>
      </w:r>
      <w:proofErr w:type="spellStart"/>
      <w:r w:rsidRPr="00C45E1B">
        <w:rPr>
          <w:color w:val="000000"/>
          <w:sz w:val="28"/>
          <w:szCs w:val="28"/>
          <w:lang w:val="ru-RU"/>
        </w:rPr>
        <w:t>реєстрі</w:t>
      </w:r>
      <w:proofErr w:type="spellEnd"/>
      <w:r w:rsidRPr="00C45E1B">
        <w:rPr>
          <w:color w:val="000000"/>
          <w:sz w:val="28"/>
          <w:szCs w:val="28"/>
          <w:lang w:val="ru-RU"/>
        </w:rPr>
        <w:t xml:space="preserve"> </w:t>
      </w:r>
      <w:proofErr w:type="spellStart"/>
      <w:r w:rsidRPr="00C45E1B">
        <w:rPr>
          <w:color w:val="000000"/>
          <w:sz w:val="28"/>
          <w:szCs w:val="28"/>
          <w:lang w:val="ru-RU"/>
        </w:rPr>
        <w:t>речових</w:t>
      </w:r>
      <w:proofErr w:type="spellEnd"/>
      <w:r w:rsidRPr="00C45E1B">
        <w:rPr>
          <w:color w:val="000000"/>
          <w:sz w:val="28"/>
          <w:szCs w:val="28"/>
          <w:lang w:val="ru-RU"/>
        </w:rPr>
        <w:t xml:space="preserve"> прав на </w:t>
      </w:r>
      <w:proofErr w:type="spellStart"/>
      <w:r w:rsidRPr="00C45E1B">
        <w:rPr>
          <w:color w:val="000000"/>
          <w:sz w:val="28"/>
          <w:szCs w:val="28"/>
          <w:lang w:val="ru-RU"/>
        </w:rPr>
        <w:t>нерухоме</w:t>
      </w:r>
      <w:proofErr w:type="spellEnd"/>
      <w:r w:rsidRPr="00C45E1B">
        <w:rPr>
          <w:color w:val="000000"/>
          <w:sz w:val="28"/>
          <w:szCs w:val="28"/>
          <w:lang w:val="ru-RU"/>
        </w:rPr>
        <w:t xml:space="preserve"> </w:t>
      </w:r>
      <w:proofErr w:type="spellStart"/>
      <w:r w:rsidRPr="00C45E1B">
        <w:rPr>
          <w:color w:val="000000"/>
          <w:sz w:val="28"/>
          <w:szCs w:val="28"/>
          <w:lang w:val="ru-RU"/>
        </w:rPr>
        <w:t>майно</w:t>
      </w:r>
      <w:proofErr w:type="spellEnd"/>
      <w:r w:rsidRPr="00C45E1B">
        <w:rPr>
          <w:color w:val="000000"/>
          <w:sz w:val="28"/>
          <w:szCs w:val="28"/>
          <w:lang w:val="ru-RU"/>
        </w:rPr>
        <w:t xml:space="preserve"> про </w:t>
      </w:r>
      <w:proofErr w:type="spellStart"/>
      <w:r w:rsidRPr="00C45E1B">
        <w:rPr>
          <w:color w:val="000000"/>
          <w:sz w:val="28"/>
          <w:szCs w:val="28"/>
          <w:lang w:val="ru-RU"/>
        </w:rPr>
        <w:t>реєстрацію</w:t>
      </w:r>
      <w:proofErr w:type="spellEnd"/>
      <w:r w:rsidRPr="00C45E1B">
        <w:rPr>
          <w:color w:val="000000"/>
          <w:sz w:val="28"/>
          <w:szCs w:val="28"/>
          <w:lang w:val="ru-RU"/>
        </w:rPr>
        <w:t xml:space="preserve"> </w:t>
      </w:r>
      <w:proofErr w:type="spellStart"/>
      <w:r w:rsidRPr="00C45E1B">
        <w:rPr>
          <w:color w:val="000000"/>
          <w:sz w:val="28"/>
          <w:szCs w:val="28"/>
          <w:lang w:val="ru-RU"/>
        </w:rPr>
        <w:t>іншого</w:t>
      </w:r>
      <w:proofErr w:type="spellEnd"/>
      <w:r w:rsidRPr="00C45E1B">
        <w:rPr>
          <w:color w:val="000000"/>
          <w:sz w:val="28"/>
          <w:szCs w:val="28"/>
          <w:lang w:val="ru-RU"/>
        </w:rPr>
        <w:t xml:space="preserve"> </w:t>
      </w:r>
      <w:proofErr w:type="spellStart"/>
      <w:r w:rsidRPr="00C45E1B">
        <w:rPr>
          <w:color w:val="000000"/>
          <w:sz w:val="28"/>
          <w:szCs w:val="28"/>
          <w:lang w:val="ru-RU"/>
        </w:rPr>
        <w:t>речового</w:t>
      </w:r>
      <w:proofErr w:type="spellEnd"/>
      <w:r w:rsidRPr="00C45E1B">
        <w:rPr>
          <w:color w:val="000000"/>
          <w:sz w:val="28"/>
          <w:szCs w:val="28"/>
          <w:lang w:val="ru-RU"/>
        </w:rPr>
        <w:t xml:space="preserve"> права </w:t>
      </w:r>
      <w:proofErr w:type="spellStart"/>
      <w:r w:rsidRPr="00C45E1B">
        <w:rPr>
          <w:color w:val="000000"/>
          <w:sz w:val="28"/>
          <w:szCs w:val="28"/>
          <w:lang w:val="ru-RU"/>
        </w:rPr>
        <w:t>від</w:t>
      </w:r>
      <w:proofErr w:type="spellEnd"/>
      <w:r w:rsidRPr="00C45E1B">
        <w:rPr>
          <w:color w:val="000000"/>
          <w:sz w:val="28"/>
          <w:szCs w:val="28"/>
          <w:lang w:val="ru-RU"/>
        </w:rPr>
        <w:t xml:space="preserve"> </w:t>
      </w:r>
      <w:r>
        <w:rPr>
          <w:color w:val="000000"/>
          <w:sz w:val="28"/>
          <w:szCs w:val="28"/>
          <w:lang w:val="uk-UA"/>
        </w:rPr>
        <w:t>25</w:t>
      </w:r>
      <w:r w:rsidRPr="00C45E1B">
        <w:rPr>
          <w:color w:val="000000"/>
          <w:sz w:val="28"/>
          <w:szCs w:val="28"/>
          <w:lang w:val="ru-RU"/>
        </w:rPr>
        <w:t>.0</w:t>
      </w:r>
      <w:r>
        <w:rPr>
          <w:color w:val="000000"/>
          <w:sz w:val="28"/>
          <w:szCs w:val="28"/>
          <w:lang w:val="uk-UA"/>
        </w:rPr>
        <w:t>7</w:t>
      </w:r>
      <w:r w:rsidRPr="00C45E1B">
        <w:rPr>
          <w:color w:val="000000"/>
          <w:sz w:val="28"/>
          <w:szCs w:val="28"/>
          <w:lang w:val="ru-RU"/>
        </w:rPr>
        <w:t>.201</w:t>
      </w:r>
      <w:r>
        <w:rPr>
          <w:color w:val="000000"/>
          <w:sz w:val="28"/>
          <w:szCs w:val="28"/>
          <w:lang w:val="uk-UA"/>
        </w:rPr>
        <w:t>8</w:t>
      </w:r>
      <w:r w:rsidRPr="00C45E1B">
        <w:rPr>
          <w:color w:val="000000"/>
          <w:sz w:val="28"/>
          <w:szCs w:val="28"/>
          <w:lang w:val="ru-RU"/>
        </w:rPr>
        <w:t xml:space="preserve"> за № </w:t>
      </w:r>
      <w:r>
        <w:rPr>
          <w:color w:val="000000"/>
          <w:sz w:val="28"/>
          <w:szCs w:val="28"/>
          <w:lang w:val="uk-UA"/>
        </w:rPr>
        <w:t>132027084;</w:t>
      </w:r>
    </w:p>
    <w:p w14:paraId="1C519868" w14:textId="77777777" w:rsidR="006122FD" w:rsidRPr="00C45E1B" w:rsidRDefault="006122FD" w:rsidP="006122FD">
      <w:pPr>
        <w:pStyle w:val="a7"/>
        <w:tabs>
          <w:tab w:val="left" w:pos="0"/>
          <w:tab w:val="left" w:pos="567"/>
        </w:tabs>
        <w:spacing w:beforeAutospacing="0" w:afterAutospacing="0"/>
        <w:ind w:firstLine="560"/>
        <w:jc w:val="both"/>
        <w:rPr>
          <w:lang w:val="ru-RU"/>
        </w:rPr>
      </w:pPr>
      <w:r w:rsidRPr="00C45E1B">
        <w:rPr>
          <w:color w:val="000000"/>
          <w:sz w:val="28"/>
          <w:szCs w:val="28"/>
          <w:lang w:val="ru-RU"/>
        </w:rPr>
        <w:t xml:space="preserve">- </w:t>
      </w:r>
      <w:proofErr w:type="spellStart"/>
      <w:r w:rsidRPr="00C45E1B">
        <w:rPr>
          <w:color w:val="000000"/>
          <w:sz w:val="28"/>
          <w:szCs w:val="28"/>
          <w:lang w:val="ru-RU"/>
        </w:rPr>
        <w:t>площею</w:t>
      </w:r>
      <w:proofErr w:type="spellEnd"/>
      <w:r w:rsidRPr="00C45E1B">
        <w:rPr>
          <w:color w:val="000000"/>
          <w:sz w:val="28"/>
          <w:szCs w:val="28"/>
          <w:lang w:val="ru-RU"/>
        </w:rPr>
        <w:t xml:space="preserve"> 0,0019 </w:t>
      </w:r>
      <w:proofErr w:type="gramStart"/>
      <w:r w:rsidRPr="00C45E1B">
        <w:rPr>
          <w:color w:val="000000"/>
          <w:sz w:val="28"/>
          <w:szCs w:val="28"/>
          <w:lang w:val="ru-RU"/>
        </w:rPr>
        <w:t>га</w:t>
      </w:r>
      <w:r>
        <w:rPr>
          <w:color w:val="000000"/>
          <w:sz w:val="28"/>
          <w:szCs w:val="28"/>
        </w:rPr>
        <w:t> </w:t>
      </w:r>
      <w:r w:rsidRPr="00C45E1B">
        <w:rPr>
          <w:color w:val="000000"/>
          <w:sz w:val="28"/>
          <w:szCs w:val="28"/>
          <w:lang w:val="ru-RU"/>
        </w:rPr>
        <w:t xml:space="preserve"> (</w:t>
      </w:r>
      <w:proofErr w:type="spellStart"/>
      <w:proofErr w:type="gramEnd"/>
      <w:r w:rsidRPr="00C45E1B">
        <w:rPr>
          <w:color w:val="000000"/>
          <w:sz w:val="28"/>
          <w:szCs w:val="28"/>
          <w:lang w:val="ru-RU"/>
        </w:rPr>
        <w:t>кадастровий</w:t>
      </w:r>
      <w:proofErr w:type="spellEnd"/>
      <w:r w:rsidRPr="00C45E1B">
        <w:rPr>
          <w:color w:val="000000"/>
          <w:sz w:val="28"/>
          <w:szCs w:val="28"/>
          <w:lang w:val="ru-RU"/>
        </w:rPr>
        <w:t xml:space="preserve"> номер 56212</w:t>
      </w:r>
      <w:r>
        <w:rPr>
          <w:color w:val="000000"/>
          <w:sz w:val="28"/>
          <w:szCs w:val="28"/>
          <w:lang w:val="uk-UA"/>
        </w:rPr>
        <w:t>812</w:t>
      </w:r>
      <w:r w:rsidRPr="00C45E1B">
        <w:rPr>
          <w:color w:val="000000"/>
          <w:sz w:val="28"/>
          <w:szCs w:val="28"/>
          <w:lang w:val="ru-RU"/>
        </w:rPr>
        <w:t>00:02:00</w:t>
      </w:r>
      <w:r>
        <w:rPr>
          <w:color w:val="000000"/>
          <w:sz w:val="28"/>
          <w:szCs w:val="28"/>
          <w:lang w:val="uk-UA"/>
        </w:rPr>
        <w:t>4</w:t>
      </w:r>
      <w:r w:rsidRPr="00C45E1B">
        <w:rPr>
          <w:color w:val="000000"/>
          <w:sz w:val="28"/>
          <w:szCs w:val="28"/>
          <w:lang w:val="ru-RU"/>
        </w:rPr>
        <w:t>:00</w:t>
      </w:r>
      <w:r>
        <w:rPr>
          <w:color w:val="000000"/>
          <w:sz w:val="28"/>
          <w:szCs w:val="28"/>
          <w:lang w:val="uk-UA"/>
        </w:rPr>
        <w:t>15</w:t>
      </w:r>
      <w:r w:rsidRPr="00C45E1B">
        <w:rPr>
          <w:color w:val="000000"/>
          <w:sz w:val="28"/>
          <w:szCs w:val="28"/>
          <w:lang w:val="ru-RU"/>
        </w:rPr>
        <w:t>) в межах</w:t>
      </w:r>
      <w:r>
        <w:rPr>
          <w:color w:val="000000"/>
          <w:sz w:val="28"/>
          <w:szCs w:val="28"/>
        </w:rPr>
        <w:t>     </w:t>
      </w:r>
      <w:r w:rsidRPr="00C45E1B">
        <w:rPr>
          <w:color w:val="000000"/>
          <w:sz w:val="28"/>
          <w:szCs w:val="28"/>
          <w:lang w:val="ru-RU"/>
        </w:rPr>
        <w:t xml:space="preserve"> с. </w:t>
      </w:r>
      <w:proofErr w:type="spellStart"/>
      <w:r>
        <w:rPr>
          <w:color w:val="000000"/>
          <w:sz w:val="28"/>
          <w:szCs w:val="28"/>
          <w:lang w:val="uk-UA"/>
        </w:rPr>
        <w:t>Бугрин</w:t>
      </w:r>
      <w:proofErr w:type="spellEnd"/>
      <w:r w:rsidRPr="00C45E1B">
        <w:rPr>
          <w:color w:val="000000"/>
          <w:sz w:val="28"/>
          <w:szCs w:val="28"/>
          <w:lang w:val="ru-RU"/>
        </w:rPr>
        <w:t xml:space="preserve">, </w:t>
      </w:r>
      <w:proofErr w:type="spellStart"/>
      <w:r w:rsidRPr="00C45E1B">
        <w:rPr>
          <w:color w:val="000000"/>
          <w:sz w:val="28"/>
          <w:szCs w:val="28"/>
          <w:lang w:val="ru-RU"/>
        </w:rPr>
        <w:t>договір</w:t>
      </w:r>
      <w:proofErr w:type="spellEnd"/>
      <w:r w:rsidRPr="00C45E1B">
        <w:rPr>
          <w:color w:val="000000"/>
          <w:sz w:val="28"/>
          <w:szCs w:val="28"/>
          <w:lang w:val="ru-RU"/>
        </w:rPr>
        <w:t xml:space="preserve"> </w:t>
      </w:r>
      <w:proofErr w:type="spellStart"/>
      <w:r w:rsidRPr="00C45E1B">
        <w:rPr>
          <w:color w:val="000000"/>
          <w:sz w:val="28"/>
          <w:szCs w:val="28"/>
          <w:lang w:val="ru-RU"/>
        </w:rPr>
        <w:t>оренди</w:t>
      </w:r>
      <w:proofErr w:type="spellEnd"/>
      <w:r>
        <w:rPr>
          <w:color w:val="000000"/>
          <w:sz w:val="28"/>
          <w:szCs w:val="28"/>
        </w:rPr>
        <w:t> </w:t>
      </w:r>
      <w:r>
        <w:rPr>
          <w:color w:val="000000"/>
          <w:sz w:val="28"/>
          <w:szCs w:val="28"/>
          <w:lang w:val="uk-UA"/>
        </w:rPr>
        <w:t xml:space="preserve">№ 1/004 </w:t>
      </w:r>
      <w:proofErr w:type="spellStart"/>
      <w:r w:rsidRPr="00C45E1B">
        <w:rPr>
          <w:color w:val="000000"/>
          <w:sz w:val="28"/>
          <w:szCs w:val="28"/>
          <w:lang w:val="ru-RU"/>
        </w:rPr>
        <w:t>від</w:t>
      </w:r>
      <w:proofErr w:type="spellEnd"/>
      <w:r w:rsidRPr="00C45E1B">
        <w:rPr>
          <w:color w:val="000000"/>
          <w:sz w:val="28"/>
          <w:szCs w:val="28"/>
          <w:lang w:val="ru-RU"/>
        </w:rPr>
        <w:t xml:space="preserve"> </w:t>
      </w:r>
      <w:r>
        <w:rPr>
          <w:color w:val="000000"/>
          <w:sz w:val="28"/>
          <w:szCs w:val="28"/>
          <w:lang w:val="uk-UA"/>
        </w:rPr>
        <w:t>05</w:t>
      </w:r>
      <w:r w:rsidRPr="00C45E1B">
        <w:rPr>
          <w:color w:val="000000"/>
          <w:sz w:val="28"/>
          <w:szCs w:val="28"/>
          <w:lang w:val="ru-RU"/>
        </w:rPr>
        <w:t>.</w:t>
      </w:r>
      <w:r>
        <w:rPr>
          <w:color w:val="000000"/>
          <w:sz w:val="28"/>
          <w:szCs w:val="28"/>
          <w:lang w:val="uk-UA"/>
        </w:rPr>
        <w:t>03</w:t>
      </w:r>
      <w:r w:rsidRPr="00C45E1B">
        <w:rPr>
          <w:color w:val="000000"/>
          <w:sz w:val="28"/>
          <w:szCs w:val="28"/>
          <w:lang w:val="ru-RU"/>
        </w:rPr>
        <w:t>.20</w:t>
      </w:r>
      <w:r>
        <w:rPr>
          <w:color w:val="000000"/>
          <w:sz w:val="28"/>
          <w:szCs w:val="28"/>
          <w:lang w:val="uk-UA"/>
        </w:rPr>
        <w:t>0</w:t>
      </w:r>
      <w:r w:rsidRPr="00C45E1B">
        <w:rPr>
          <w:color w:val="000000"/>
          <w:sz w:val="28"/>
          <w:szCs w:val="28"/>
          <w:lang w:val="ru-RU"/>
        </w:rPr>
        <w:t xml:space="preserve">7, </w:t>
      </w:r>
      <w:proofErr w:type="spellStart"/>
      <w:r w:rsidRPr="00C45E1B">
        <w:rPr>
          <w:color w:val="000000"/>
          <w:sz w:val="28"/>
          <w:szCs w:val="28"/>
          <w:lang w:val="ru-RU"/>
        </w:rPr>
        <w:t>зареєстрованого</w:t>
      </w:r>
      <w:proofErr w:type="spellEnd"/>
      <w:r w:rsidRPr="00C45E1B">
        <w:rPr>
          <w:color w:val="000000"/>
          <w:sz w:val="28"/>
          <w:szCs w:val="28"/>
          <w:lang w:val="ru-RU"/>
        </w:rPr>
        <w:t xml:space="preserve"> в Державному </w:t>
      </w:r>
      <w:proofErr w:type="spellStart"/>
      <w:r w:rsidRPr="00C45E1B">
        <w:rPr>
          <w:color w:val="000000"/>
          <w:sz w:val="28"/>
          <w:szCs w:val="28"/>
          <w:lang w:val="ru-RU"/>
        </w:rPr>
        <w:t>реєстрі</w:t>
      </w:r>
      <w:proofErr w:type="spellEnd"/>
      <w:r w:rsidRPr="00C45E1B">
        <w:rPr>
          <w:color w:val="000000"/>
          <w:sz w:val="28"/>
          <w:szCs w:val="28"/>
          <w:lang w:val="ru-RU"/>
        </w:rPr>
        <w:t xml:space="preserve"> </w:t>
      </w:r>
      <w:proofErr w:type="spellStart"/>
      <w:r w:rsidRPr="00C45E1B">
        <w:rPr>
          <w:color w:val="000000"/>
          <w:sz w:val="28"/>
          <w:szCs w:val="28"/>
          <w:lang w:val="ru-RU"/>
        </w:rPr>
        <w:t>речових</w:t>
      </w:r>
      <w:proofErr w:type="spellEnd"/>
      <w:r w:rsidRPr="00C45E1B">
        <w:rPr>
          <w:color w:val="000000"/>
          <w:sz w:val="28"/>
          <w:szCs w:val="28"/>
          <w:lang w:val="ru-RU"/>
        </w:rPr>
        <w:t xml:space="preserve"> прав на </w:t>
      </w:r>
      <w:proofErr w:type="spellStart"/>
      <w:r w:rsidRPr="00C45E1B">
        <w:rPr>
          <w:color w:val="000000"/>
          <w:sz w:val="28"/>
          <w:szCs w:val="28"/>
          <w:lang w:val="ru-RU"/>
        </w:rPr>
        <w:t>нерухоме</w:t>
      </w:r>
      <w:proofErr w:type="spellEnd"/>
      <w:r w:rsidRPr="00C45E1B">
        <w:rPr>
          <w:color w:val="000000"/>
          <w:sz w:val="28"/>
          <w:szCs w:val="28"/>
          <w:lang w:val="ru-RU"/>
        </w:rPr>
        <w:t xml:space="preserve"> </w:t>
      </w:r>
      <w:proofErr w:type="spellStart"/>
      <w:r w:rsidRPr="00C45E1B">
        <w:rPr>
          <w:color w:val="000000"/>
          <w:sz w:val="28"/>
          <w:szCs w:val="28"/>
          <w:lang w:val="ru-RU"/>
        </w:rPr>
        <w:t>майно</w:t>
      </w:r>
      <w:proofErr w:type="spellEnd"/>
      <w:r w:rsidRPr="00C45E1B">
        <w:rPr>
          <w:color w:val="000000"/>
          <w:sz w:val="28"/>
          <w:szCs w:val="28"/>
          <w:lang w:val="ru-RU"/>
        </w:rPr>
        <w:t xml:space="preserve"> про </w:t>
      </w:r>
      <w:proofErr w:type="spellStart"/>
      <w:r w:rsidRPr="00C45E1B">
        <w:rPr>
          <w:color w:val="000000"/>
          <w:sz w:val="28"/>
          <w:szCs w:val="28"/>
          <w:lang w:val="ru-RU"/>
        </w:rPr>
        <w:t>реєстрацію</w:t>
      </w:r>
      <w:proofErr w:type="spellEnd"/>
      <w:r w:rsidRPr="00C45E1B">
        <w:rPr>
          <w:color w:val="000000"/>
          <w:sz w:val="28"/>
          <w:szCs w:val="28"/>
          <w:lang w:val="ru-RU"/>
        </w:rPr>
        <w:t xml:space="preserve"> </w:t>
      </w:r>
      <w:proofErr w:type="spellStart"/>
      <w:r w:rsidRPr="00C45E1B">
        <w:rPr>
          <w:color w:val="000000"/>
          <w:sz w:val="28"/>
          <w:szCs w:val="28"/>
          <w:lang w:val="ru-RU"/>
        </w:rPr>
        <w:t>іншого</w:t>
      </w:r>
      <w:proofErr w:type="spellEnd"/>
      <w:r w:rsidRPr="00C45E1B">
        <w:rPr>
          <w:color w:val="000000"/>
          <w:sz w:val="28"/>
          <w:szCs w:val="28"/>
          <w:lang w:val="ru-RU"/>
        </w:rPr>
        <w:t xml:space="preserve"> </w:t>
      </w:r>
      <w:proofErr w:type="spellStart"/>
      <w:r w:rsidRPr="00C45E1B">
        <w:rPr>
          <w:color w:val="000000"/>
          <w:sz w:val="28"/>
          <w:szCs w:val="28"/>
          <w:lang w:val="ru-RU"/>
        </w:rPr>
        <w:t>речового</w:t>
      </w:r>
      <w:proofErr w:type="spellEnd"/>
      <w:r w:rsidRPr="00C45E1B">
        <w:rPr>
          <w:color w:val="000000"/>
          <w:sz w:val="28"/>
          <w:szCs w:val="28"/>
          <w:lang w:val="ru-RU"/>
        </w:rPr>
        <w:t xml:space="preserve"> права </w:t>
      </w:r>
      <w:proofErr w:type="spellStart"/>
      <w:r w:rsidRPr="00C45E1B">
        <w:rPr>
          <w:color w:val="000000"/>
          <w:sz w:val="28"/>
          <w:szCs w:val="28"/>
          <w:lang w:val="ru-RU"/>
        </w:rPr>
        <w:t>від</w:t>
      </w:r>
      <w:proofErr w:type="spellEnd"/>
      <w:r w:rsidRPr="00C45E1B">
        <w:rPr>
          <w:color w:val="000000"/>
          <w:sz w:val="28"/>
          <w:szCs w:val="28"/>
          <w:lang w:val="ru-RU"/>
        </w:rPr>
        <w:t xml:space="preserve"> </w:t>
      </w:r>
      <w:r>
        <w:rPr>
          <w:color w:val="000000"/>
          <w:sz w:val="28"/>
          <w:szCs w:val="28"/>
          <w:lang w:val="uk-UA"/>
        </w:rPr>
        <w:t>25</w:t>
      </w:r>
      <w:r w:rsidRPr="00C45E1B">
        <w:rPr>
          <w:color w:val="000000"/>
          <w:sz w:val="28"/>
          <w:szCs w:val="28"/>
          <w:lang w:val="ru-RU"/>
        </w:rPr>
        <w:t>.0</w:t>
      </w:r>
      <w:r>
        <w:rPr>
          <w:color w:val="000000"/>
          <w:sz w:val="28"/>
          <w:szCs w:val="28"/>
          <w:lang w:val="uk-UA"/>
        </w:rPr>
        <w:t>7</w:t>
      </w:r>
      <w:r w:rsidRPr="00C45E1B">
        <w:rPr>
          <w:color w:val="000000"/>
          <w:sz w:val="28"/>
          <w:szCs w:val="28"/>
          <w:lang w:val="ru-RU"/>
        </w:rPr>
        <w:t>.201</w:t>
      </w:r>
      <w:r>
        <w:rPr>
          <w:color w:val="000000"/>
          <w:sz w:val="28"/>
          <w:szCs w:val="28"/>
          <w:lang w:val="uk-UA"/>
        </w:rPr>
        <w:t>8</w:t>
      </w:r>
      <w:r w:rsidRPr="00C45E1B">
        <w:rPr>
          <w:color w:val="000000"/>
          <w:sz w:val="28"/>
          <w:szCs w:val="28"/>
          <w:lang w:val="ru-RU"/>
        </w:rPr>
        <w:t xml:space="preserve"> за № 1</w:t>
      </w:r>
      <w:r>
        <w:rPr>
          <w:color w:val="000000"/>
          <w:sz w:val="28"/>
          <w:szCs w:val="28"/>
          <w:lang w:val="uk-UA"/>
        </w:rPr>
        <w:t>32055140</w:t>
      </w:r>
      <w:r w:rsidRPr="00C45E1B">
        <w:rPr>
          <w:color w:val="000000"/>
          <w:sz w:val="28"/>
          <w:szCs w:val="28"/>
          <w:lang w:val="ru-RU"/>
        </w:rPr>
        <w:t>.</w:t>
      </w:r>
    </w:p>
    <w:p w14:paraId="01507C64" w14:textId="77777777" w:rsidR="006122FD" w:rsidRPr="00C45E1B" w:rsidRDefault="006122FD" w:rsidP="006122FD">
      <w:pPr>
        <w:pStyle w:val="a7"/>
        <w:tabs>
          <w:tab w:val="left" w:pos="0"/>
          <w:tab w:val="left" w:pos="567"/>
        </w:tabs>
        <w:spacing w:beforeAutospacing="0" w:afterAutospacing="0"/>
        <w:ind w:firstLineChars="200" w:firstLine="560"/>
        <w:jc w:val="both"/>
        <w:rPr>
          <w:lang w:val="ru-RU"/>
        </w:rPr>
      </w:pPr>
      <w:proofErr w:type="spellStart"/>
      <w:r w:rsidRPr="00C45E1B">
        <w:rPr>
          <w:color w:val="000000"/>
          <w:sz w:val="28"/>
          <w:szCs w:val="28"/>
          <w:lang w:val="ru-RU"/>
        </w:rPr>
        <w:t>Земельні</w:t>
      </w:r>
      <w:proofErr w:type="spellEnd"/>
      <w:r w:rsidRPr="00C45E1B">
        <w:rPr>
          <w:color w:val="000000"/>
          <w:sz w:val="28"/>
          <w:szCs w:val="28"/>
          <w:lang w:val="ru-RU"/>
        </w:rPr>
        <w:t xml:space="preserve"> </w:t>
      </w:r>
      <w:proofErr w:type="spellStart"/>
      <w:r w:rsidRPr="00C45E1B">
        <w:rPr>
          <w:color w:val="000000"/>
          <w:sz w:val="28"/>
          <w:szCs w:val="28"/>
          <w:lang w:val="ru-RU"/>
        </w:rPr>
        <w:t>ділянки</w:t>
      </w:r>
      <w:proofErr w:type="spellEnd"/>
      <w:r w:rsidRPr="00C45E1B">
        <w:rPr>
          <w:color w:val="000000"/>
          <w:sz w:val="28"/>
          <w:szCs w:val="28"/>
          <w:lang w:val="ru-RU"/>
        </w:rPr>
        <w:t xml:space="preserve"> </w:t>
      </w:r>
      <w:proofErr w:type="spellStart"/>
      <w:r w:rsidRPr="00C45E1B">
        <w:rPr>
          <w:color w:val="000000"/>
          <w:sz w:val="28"/>
          <w:szCs w:val="28"/>
          <w:lang w:val="ru-RU"/>
        </w:rPr>
        <w:t>віднести</w:t>
      </w:r>
      <w:proofErr w:type="spellEnd"/>
      <w:r w:rsidRPr="00C45E1B">
        <w:rPr>
          <w:color w:val="000000"/>
          <w:sz w:val="28"/>
          <w:szCs w:val="28"/>
          <w:lang w:val="ru-RU"/>
        </w:rPr>
        <w:t xml:space="preserve"> до земель запасу </w:t>
      </w:r>
      <w:proofErr w:type="spellStart"/>
      <w:r w:rsidRPr="00C45E1B">
        <w:rPr>
          <w:color w:val="000000"/>
          <w:sz w:val="28"/>
          <w:szCs w:val="28"/>
          <w:lang w:val="ru-RU"/>
        </w:rPr>
        <w:t>комунальної</w:t>
      </w:r>
      <w:proofErr w:type="spellEnd"/>
      <w:r w:rsidRPr="00C45E1B">
        <w:rPr>
          <w:color w:val="000000"/>
          <w:sz w:val="28"/>
          <w:szCs w:val="28"/>
          <w:lang w:val="ru-RU"/>
        </w:rPr>
        <w:t xml:space="preserve"> </w:t>
      </w:r>
      <w:proofErr w:type="spellStart"/>
      <w:r w:rsidRPr="00C45E1B">
        <w:rPr>
          <w:color w:val="000000"/>
          <w:sz w:val="28"/>
          <w:szCs w:val="28"/>
          <w:lang w:val="ru-RU"/>
        </w:rPr>
        <w:t>власності</w:t>
      </w:r>
      <w:proofErr w:type="spellEnd"/>
      <w:r w:rsidRPr="00C45E1B">
        <w:rPr>
          <w:color w:val="000000"/>
          <w:sz w:val="28"/>
          <w:szCs w:val="28"/>
          <w:lang w:val="ru-RU"/>
        </w:rPr>
        <w:t xml:space="preserve"> </w:t>
      </w:r>
      <w:proofErr w:type="spellStart"/>
      <w:r w:rsidRPr="00C45E1B">
        <w:rPr>
          <w:color w:val="000000"/>
          <w:sz w:val="28"/>
          <w:szCs w:val="28"/>
          <w:shd w:val="clear" w:color="auto" w:fill="FFFFFF"/>
          <w:lang w:val="ru-RU"/>
        </w:rPr>
        <w:t>промисловості</w:t>
      </w:r>
      <w:proofErr w:type="spellEnd"/>
      <w:r w:rsidRPr="00C45E1B">
        <w:rPr>
          <w:color w:val="000000"/>
          <w:sz w:val="28"/>
          <w:szCs w:val="28"/>
          <w:shd w:val="clear" w:color="auto" w:fill="FFFFFF"/>
          <w:lang w:val="ru-RU"/>
        </w:rPr>
        <w:t xml:space="preserve">, транспорту, </w:t>
      </w:r>
      <w:proofErr w:type="spellStart"/>
      <w:r w:rsidRPr="00C45E1B">
        <w:rPr>
          <w:color w:val="000000"/>
          <w:sz w:val="28"/>
          <w:szCs w:val="28"/>
          <w:shd w:val="clear" w:color="auto" w:fill="FFFFFF"/>
          <w:lang w:val="ru-RU"/>
        </w:rPr>
        <w:t>електронних</w:t>
      </w:r>
      <w:proofErr w:type="spellEnd"/>
      <w:r w:rsidRPr="00C45E1B">
        <w:rPr>
          <w:color w:val="000000"/>
          <w:sz w:val="28"/>
          <w:szCs w:val="28"/>
          <w:shd w:val="clear" w:color="auto" w:fill="FFFFFF"/>
          <w:lang w:val="ru-RU"/>
        </w:rPr>
        <w:t xml:space="preserve"> </w:t>
      </w:r>
      <w:proofErr w:type="spellStart"/>
      <w:r w:rsidRPr="00C45E1B">
        <w:rPr>
          <w:color w:val="000000"/>
          <w:sz w:val="28"/>
          <w:szCs w:val="28"/>
          <w:shd w:val="clear" w:color="auto" w:fill="FFFFFF"/>
          <w:lang w:val="ru-RU"/>
        </w:rPr>
        <w:t>комунікацій</w:t>
      </w:r>
      <w:proofErr w:type="spellEnd"/>
      <w:r w:rsidRPr="00C45E1B">
        <w:rPr>
          <w:color w:val="000000"/>
          <w:sz w:val="28"/>
          <w:szCs w:val="28"/>
          <w:shd w:val="clear" w:color="auto" w:fill="FFFFFF"/>
          <w:lang w:val="ru-RU"/>
        </w:rPr>
        <w:t xml:space="preserve">, </w:t>
      </w:r>
      <w:proofErr w:type="spellStart"/>
      <w:r w:rsidRPr="00C45E1B">
        <w:rPr>
          <w:color w:val="000000"/>
          <w:sz w:val="28"/>
          <w:szCs w:val="28"/>
          <w:shd w:val="clear" w:color="auto" w:fill="FFFFFF"/>
          <w:lang w:val="ru-RU"/>
        </w:rPr>
        <w:t>енергетики</w:t>
      </w:r>
      <w:proofErr w:type="spellEnd"/>
      <w:r w:rsidRPr="00C45E1B">
        <w:rPr>
          <w:color w:val="000000"/>
          <w:sz w:val="28"/>
          <w:szCs w:val="28"/>
          <w:shd w:val="clear" w:color="auto" w:fill="FFFFFF"/>
          <w:lang w:val="ru-RU"/>
        </w:rPr>
        <w:t xml:space="preserve">, оборони та </w:t>
      </w:r>
      <w:proofErr w:type="spellStart"/>
      <w:r w:rsidRPr="00C45E1B">
        <w:rPr>
          <w:color w:val="000000"/>
          <w:sz w:val="28"/>
          <w:szCs w:val="28"/>
          <w:shd w:val="clear" w:color="auto" w:fill="FFFFFF"/>
          <w:lang w:val="ru-RU"/>
        </w:rPr>
        <w:t>іншого</w:t>
      </w:r>
      <w:proofErr w:type="spellEnd"/>
      <w:r>
        <w:rPr>
          <w:color w:val="000000"/>
          <w:sz w:val="28"/>
          <w:szCs w:val="28"/>
          <w:shd w:val="clear" w:color="auto" w:fill="FFFFFF"/>
        </w:rPr>
        <w:t> </w:t>
      </w:r>
      <w:proofErr w:type="spellStart"/>
      <w:r w:rsidRPr="00C45E1B">
        <w:rPr>
          <w:color w:val="000000"/>
          <w:sz w:val="28"/>
          <w:szCs w:val="28"/>
          <w:shd w:val="clear" w:color="auto" w:fill="FFFFFF"/>
          <w:lang w:val="ru-RU"/>
        </w:rPr>
        <w:t>призначення</w:t>
      </w:r>
      <w:proofErr w:type="spellEnd"/>
      <w:r>
        <w:rPr>
          <w:color w:val="000000"/>
          <w:sz w:val="28"/>
          <w:szCs w:val="28"/>
          <w:shd w:val="clear" w:color="auto" w:fill="FFFFFF"/>
        </w:rPr>
        <w:t> </w:t>
      </w:r>
      <w:proofErr w:type="spellStart"/>
      <w:r>
        <w:rPr>
          <w:color w:val="000000"/>
          <w:sz w:val="28"/>
          <w:szCs w:val="28"/>
          <w:lang w:val="uk-UA"/>
        </w:rPr>
        <w:t>Бугринської</w:t>
      </w:r>
      <w:proofErr w:type="spellEnd"/>
      <w:r>
        <w:rPr>
          <w:color w:val="000000"/>
          <w:sz w:val="28"/>
          <w:szCs w:val="28"/>
          <w:lang w:val="uk-UA"/>
        </w:rPr>
        <w:t xml:space="preserve"> сільської ради</w:t>
      </w:r>
      <w:r w:rsidRPr="00C45E1B">
        <w:rPr>
          <w:color w:val="000000"/>
          <w:sz w:val="28"/>
          <w:szCs w:val="28"/>
          <w:lang w:val="ru-RU"/>
        </w:rPr>
        <w:t>.</w:t>
      </w:r>
    </w:p>
    <w:p w14:paraId="07C0BB0F" w14:textId="77777777" w:rsidR="006122FD" w:rsidRPr="00C45E1B" w:rsidRDefault="006122FD" w:rsidP="006122FD">
      <w:pPr>
        <w:pStyle w:val="a7"/>
        <w:tabs>
          <w:tab w:val="left" w:pos="0"/>
          <w:tab w:val="left" w:pos="567"/>
        </w:tabs>
        <w:spacing w:beforeAutospacing="0" w:afterAutospacing="0"/>
        <w:ind w:firstLineChars="200" w:firstLine="560"/>
        <w:jc w:val="both"/>
        <w:rPr>
          <w:lang w:val="ru-RU"/>
        </w:rPr>
      </w:pPr>
      <w:r>
        <w:rPr>
          <w:color w:val="000000"/>
          <w:sz w:val="28"/>
          <w:szCs w:val="28"/>
          <w:lang w:val="uk-UA"/>
        </w:rPr>
        <w:t>2</w:t>
      </w:r>
      <w:r w:rsidRPr="003E20CC">
        <w:rPr>
          <w:color w:val="000000"/>
          <w:sz w:val="28"/>
          <w:szCs w:val="28"/>
          <w:lang w:val="uk-UA"/>
        </w:rPr>
        <w:t>.</w:t>
      </w:r>
      <w:proofErr w:type="spellStart"/>
      <w:r w:rsidRPr="003E20CC">
        <w:rPr>
          <w:color w:val="000000"/>
          <w:sz w:val="28"/>
          <w:szCs w:val="28"/>
          <w:lang w:val="ru-RU"/>
        </w:rPr>
        <w:t>Доручити</w:t>
      </w:r>
      <w:proofErr w:type="spellEnd"/>
      <w:r w:rsidRPr="003E20CC">
        <w:rPr>
          <w:color w:val="000000"/>
          <w:sz w:val="28"/>
          <w:szCs w:val="28"/>
          <w:lang w:val="ru-RU"/>
        </w:rPr>
        <w:t xml:space="preserve"> с</w:t>
      </w:r>
      <w:proofErr w:type="spellStart"/>
      <w:r w:rsidRPr="003E20CC">
        <w:rPr>
          <w:color w:val="000000"/>
          <w:sz w:val="28"/>
          <w:szCs w:val="28"/>
          <w:lang w:val="uk-UA"/>
        </w:rPr>
        <w:t>ільському</w:t>
      </w:r>
      <w:proofErr w:type="spellEnd"/>
      <w:r w:rsidRPr="003E20CC">
        <w:rPr>
          <w:color w:val="000000"/>
          <w:sz w:val="28"/>
          <w:szCs w:val="28"/>
          <w:lang w:val="uk-UA"/>
        </w:rPr>
        <w:t xml:space="preserve"> </w:t>
      </w:r>
      <w:proofErr w:type="spellStart"/>
      <w:r w:rsidRPr="003E20CC">
        <w:rPr>
          <w:color w:val="000000"/>
          <w:sz w:val="28"/>
          <w:szCs w:val="28"/>
          <w:lang w:val="ru-RU"/>
        </w:rPr>
        <w:t>голові</w:t>
      </w:r>
      <w:proofErr w:type="spellEnd"/>
      <w:r w:rsidRPr="003E20CC">
        <w:rPr>
          <w:color w:val="000000"/>
          <w:sz w:val="28"/>
          <w:szCs w:val="28"/>
          <w:lang w:val="ru-RU"/>
        </w:rPr>
        <w:t xml:space="preserve"> П</w:t>
      </w:r>
      <w:proofErr w:type="spellStart"/>
      <w:r w:rsidRPr="003E20CC">
        <w:rPr>
          <w:color w:val="000000"/>
          <w:sz w:val="28"/>
          <w:szCs w:val="28"/>
          <w:lang w:val="uk-UA"/>
        </w:rPr>
        <w:t>илипчуку</w:t>
      </w:r>
      <w:proofErr w:type="spellEnd"/>
      <w:r w:rsidRPr="003E20CC">
        <w:rPr>
          <w:color w:val="000000"/>
          <w:sz w:val="28"/>
          <w:szCs w:val="28"/>
          <w:lang w:val="uk-UA"/>
        </w:rPr>
        <w:t xml:space="preserve"> Сергію Костянтинович</w:t>
      </w:r>
      <w:r w:rsidRPr="003E20CC">
        <w:rPr>
          <w:color w:val="000000"/>
          <w:sz w:val="28"/>
          <w:szCs w:val="28"/>
          <w:lang w:val="ru-RU"/>
        </w:rPr>
        <w:t xml:space="preserve"> </w:t>
      </w:r>
      <w:proofErr w:type="spellStart"/>
      <w:r w:rsidRPr="003E20CC">
        <w:rPr>
          <w:color w:val="000000"/>
          <w:sz w:val="28"/>
          <w:szCs w:val="28"/>
          <w:lang w:val="ru-RU"/>
        </w:rPr>
        <w:t>укласти</w:t>
      </w:r>
      <w:proofErr w:type="spellEnd"/>
      <w:r w:rsidRPr="003E20CC">
        <w:rPr>
          <w:color w:val="000000"/>
          <w:sz w:val="28"/>
          <w:szCs w:val="28"/>
          <w:lang w:val="ru-RU"/>
        </w:rPr>
        <w:t xml:space="preserve"> </w:t>
      </w:r>
      <w:proofErr w:type="spellStart"/>
      <w:r w:rsidRPr="003E20CC">
        <w:rPr>
          <w:color w:val="000000"/>
          <w:sz w:val="28"/>
          <w:szCs w:val="28"/>
          <w:lang w:val="ru-RU"/>
        </w:rPr>
        <w:t>додаткові</w:t>
      </w:r>
      <w:proofErr w:type="spellEnd"/>
      <w:r w:rsidRPr="003E20CC">
        <w:rPr>
          <w:color w:val="000000"/>
          <w:sz w:val="28"/>
          <w:szCs w:val="28"/>
          <w:lang w:val="ru-RU"/>
        </w:rPr>
        <w:t xml:space="preserve"> угоди про </w:t>
      </w:r>
      <w:proofErr w:type="spellStart"/>
      <w:r w:rsidRPr="003E20CC">
        <w:rPr>
          <w:color w:val="000000"/>
          <w:sz w:val="28"/>
          <w:szCs w:val="28"/>
          <w:lang w:val="ru-RU"/>
        </w:rPr>
        <w:t>розірвання</w:t>
      </w:r>
      <w:proofErr w:type="spellEnd"/>
      <w:r w:rsidRPr="003E20CC">
        <w:rPr>
          <w:color w:val="000000"/>
          <w:sz w:val="28"/>
          <w:szCs w:val="28"/>
          <w:lang w:val="ru-RU"/>
        </w:rPr>
        <w:t xml:space="preserve"> </w:t>
      </w:r>
      <w:proofErr w:type="spellStart"/>
      <w:r w:rsidRPr="003E20CC">
        <w:rPr>
          <w:color w:val="000000"/>
          <w:sz w:val="28"/>
          <w:szCs w:val="28"/>
          <w:lang w:val="ru-RU"/>
        </w:rPr>
        <w:t>договорів</w:t>
      </w:r>
      <w:proofErr w:type="spellEnd"/>
      <w:r w:rsidRPr="003E20CC">
        <w:rPr>
          <w:color w:val="000000"/>
          <w:sz w:val="28"/>
          <w:szCs w:val="28"/>
          <w:lang w:val="ru-RU"/>
        </w:rPr>
        <w:t xml:space="preserve"> </w:t>
      </w:r>
      <w:proofErr w:type="spellStart"/>
      <w:r w:rsidRPr="003E20CC">
        <w:rPr>
          <w:color w:val="000000"/>
          <w:sz w:val="28"/>
          <w:szCs w:val="28"/>
          <w:lang w:val="ru-RU"/>
        </w:rPr>
        <w:t>оренди</w:t>
      </w:r>
      <w:proofErr w:type="spellEnd"/>
      <w:r w:rsidRPr="003E20CC">
        <w:rPr>
          <w:color w:val="000000"/>
          <w:sz w:val="28"/>
          <w:szCs w:val="28"/>
          <w:lang w:val="ru-RU"/>
        </w:rPr>
        <w:t xml:space="preserve"> </w:t>
      </w:r>
      <w:proofErr w:type="spellStart"/>
      <w:r w:rsidRPr="003E20CC">
        <w:rPr>
          <w:color w:val="000000"/>
          <w:sz w:val="28"/>
          <w:szCs w:val="28"/>
          <w:lang w:val="ru-RU"/>
        </w:rPr>
        <w:t>вищезазначених</w:t>
      </w:r>
      <w:proofErr w:type="spellEnd"/>
      <w:r w:rsidRPr="003E20CC">
        <w:rPr>
          <w:color w:val="000000"/>
          <w:sz w:val="28"/>
          <w:szCs w:val="28"/>
          <w:lang w:val="ru-RU"/>
        </w:rPr>
        <w:t xml:space="preserve"> </w:t>
      </w:r>
      <w:proofErr w:type="spellStart"/>
      <w:r w:rsidRPr="003E20CC">
        <w:rPr>
          <w:color w:val="000000"/>
          <w:sz w:val="28"/>
          <w:szCs w:val="28"/>
          <w:lang w:val="ru-RU"/>
        </w:rPr>
        <w:t>земельних</w:t>
      </w:r>
      <w:proofErr w:type="spellEnd"/>
      <w:r w:rsidRPr="003E20CC">
        <w:rPr>
          <w:color w:val="000000"/>
          <w:sz w:val="28"/>
          <w:szCs w:val="28"/>
          <w:lang w:val="ru-RU"/>
        </w:rPr>
        <w:t xml:space="preserve"> </w:t>
      </w:r>
      <w:proofErr w:type="spellStart"/>
      <w:r w:rsidRPr="003E20CC">
        <w:rPr>
          <w:color w:val="000000"/>
          <w:sz w:val="28"/>
          <w:szCs w:val="28"/>
          <w:lang w:val="ru-RU"/>
        </w:rPr>
        <w:t>ділянок</w:t>
      </w:r>
      <w:proofErr w:type="spellEnd"/>
      <w:r w:rsidRPr="003E20CC">
        <w:rPr>
          <w:color w:val="000000"/>
          <w:sz w:val="28"/>
          <w:szCs w:val="28"/>
          <w:lang w:val="ru-RU"/>
        </w:rPr>
        <w:t>.</w:t>
      </w:r>
    </w:p>
    <w:p w14:paraId="07D4E0CE" w14:textId="77777777" w:rsidR="006122FD" w:rsidRPr="00C45E1B" w:rsidRDefault="006122FD" w:rsidP="006122FD">
      <w:pPr>
        <w:pStyle w:val="a7"/>
        <w:tabs>
          <w:tab w:val="left" w:pos="567"/>
        </w:tabs>
        <w:spacing w:beforeAutospacing="0" w:afterAutospacing="0"/>
        <w:ind w:firstLine="560"/>
        <w:jc w:val="both"/>
        <w:rPr>
          <w:lang w:val="ru-RU"/>
        </w:rPr>
      </w:pPr>
      <w:r w:rsidRPr="00C45E1B">
        <w:rPr>
          <w:color w:val="000000"/>
          <w:sz w:val="28"/>
          <w:szCs w:val="28"/>
          <w:lang w:val="ru-RU"/>
        </w:rPr>
        <w:t>3.</w:t>
      </w:r>
      <w:r>
        <w:rPr>
          <w:sz w:val="28"/>
          <w:szCs w:val="28"/>
          <w:lang w:val="uk-U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C45E1B">
        <w:rPr>
          <w:color w:val="000000"/>
          <w:sz w:val="28"/>
          <w:szCs w:val="28"/>
          <w:lang w:val="ru-RU"/>
        </w:rPr>
        <w:t>.</w:t>
      </w:r>
    </w:p>
    <w:p w14:paraId="0CC10037" w14:textId="64949223" w:rsidR="006122FD" w:rsidRDefault="006122FD" w:rsidP="006122FD">
      <w:pPr>
        <w:spacing w:line="240" w:lineRule="auto"/>
        <w:jc w:val="both"/>
        <w:rPr>
          <w:rFonts w:ascii="Times New Roman" w:hAnsi="Times New Roman"/>
          <w:sz w:val="28"/>
          <w:szCs w:val="28"/>
        </w:rPr>
      </w:pPr>
    </w:p>
    <w:p w14:paraId="32B73FDA" w14:textId="77777777" w:rsidR="00F92F5D" w:rsidRDefault="00F92F5D" w:rsidP="006122FD">
      <w:pPr>
        <w:spacing w:line="240" w:lineRule="auto"/>
        <w:jc w:val="both"/>
        <w:rPr>
          <w:rFonts w:ascii="Times New Roman" w:hAnsi="Times New Roman"/>
          <w:sz w:val="28"/>
          <w:szCs w:val="28"/>
        </w:rPr>
      </w:pPr>
    </w:p>
    <w:p w14:paraId="6331F0BE" w14:textId="77777777" w:rsidR="006122FD" w:rsidRPr="001277B9" w:rsidRDefault="006122FD" w:rsidP="006122FD">
      <w:pPr>
        <w:pStyle w:val="Standard"/>
        <w:tabs>
          <w:tab w:val="left" w:pos="6160"/>
        </w:tabs>
        <w:jc w:val="both"/>
        <w:rPr>
          <w:sz w:val="28"/>
          <w:szCs w:val="28"/>
        </w:rPr>
      </w:pPr>
      <w:r w:rsidRPr="001277B9">
        <w:rPr>
          <w:rStyle w:val="StrongEmphasis"/>
          <w:b w:val="0"/>
          <w:bCs w:val="0"/>
          <w:color w:val="000000"/>
          <w:sz w:val="28"/>
          <w:szCs w:val="28"/>
          <w:shd w:val="clear" w:color="auto" w:fill="FFFFFF"/>
          <w:lang w:val="uk-UA" w:eastAsia="ar-SA"/>
        </w:rPr>
        <w:t>Сільський  голова                                                                 Сергій ПИЛИПЧУК</w:t>
      </w:r>
    </w:p>
    <w:p w14:paraId="0DED9868" w14:textId="77777777" w:rsidR="006122FD" w:rsidRPr="001277B9" w:rsidRDefault="006122FD" w:rsidP="006122FD">
      <w:pPr>
        <w:spacing w:after="0" w:line="240" w:lineRule="auto"/>
        <w:jc w:val="both"/>
        <w:rPr>
          <w:rFonts w:ascii="Times New Roman" w:hAnsi="Times New Roman"/>
          <w:sz w:val="28"/>
          <w:szCs w:val="28"/>
        </w:rPr>
      </w:pPr>
    </w:p>
    <w:p w14:paraId="6EFC94D0" w14:textId="77777777" w:rsidR="006122FD" w:rsidRDefault="006122FD" w:rsidP="006122FD">
      <w:pPr>
        <w:spacing w:after="0" w:line="240" w:lineRule="auto"/>
        <w:jc w:val="both"/>
        <w:rPr>
          <w:rFonts w:ascii="Times New Roman" w:hAnsi="Times New Roman"/>
          <w:sz w:val="28"/>
          <w:szCs w:val="28"/>
        </w:rPr>
      </w:pPr>
    </w:p>
    <w:p w14:paraId="6AE5D0E4" w14:textId="77777777" w:rsidR="006122FD" w:rsidRDefault="006122FD" w:rsidP="006122FD">
      <w:pPr>
        <w:spacing w:after="0" w:line="240" w:lineRule="auto"/>
        <w:rPr>
          <w:rFonts w:ascii="Times New Roman" w:hAnsi="Times New Roman" w:cs="Times New Roman"/>
          <w:sz w:val="24"/>
          <w:szCs w:val="24"/>
        </w:rPr>
      </w:pPr>
    </w:p>
    <w:p w14:paraId="0D8BB93C" w14:textId="77777777" w:rsidR="006122FD" w:rsidRDefault="006122FD" w:rsidP="006122FD">
      <w:pPr>
        <w:spacing w:after="0" w:line="240" w:lineRule="auto"/>
        <w:rPr>
          <w:rFonts w:ascii="Times New Roman" w:hAnsi="Times New Roman" w:cs="Times New Roman"/>
          <w:sz w:val="24"/>
          <w:szCs w:val="24"/>
        </w:rPr>
      </w:pPr>
    </w:p>
    <w:p w14:paraId="444DF6C2" w14:textId="77777777" w:rsidR="006122FD" w:rsidRDefault="006122FD" w:rsidP="006122FD">
      <w:pPr>
        <w:spacing w:after="0" w:line="240" w:lineRule="auto"/>
        <w:rPr>
          <w:rFonts w:ascii="Times New Roman" w:hAnsi="Times New Roman" w:cs="Times New Roman"/>
          <w:sz w:val="24"/>
          <w:szCs w:val="24"/>
        </w:rPr>
      </w:pPr>
    </w:p>
    <w:p w14:paraId="7E0040A5" w14:textId="77777777" w:rsidR="006122FD" w:rsidRDefault="006122FD" w:rsidP="006122FD">
      <w:pPr>
        <w:spacing w:after="0" w:line="240" w:lineRule="auto"/>
        <w:rPr>
          <w:rFonts w:ascii="Times New Roman" w:hAnsi="Times New Roman" w:cs="Times New Roman"/>
          <w:sz w:val="24"/>
          <w:szCs w:val="24"/>
        </w:rPr>
      </w:pPr>
    </w:p>
    <w:p w14:paraId="6ABD07C7" w14:textId="77777777" w:rsidR="006122FD" w:rsidRDefault="006122FD" w:rsidP="006122FD">
      <w:pPr>
        <w:spacing w:after="0" w:line="240" w:lineRule="auto"/>
        <w:rPr>
          <w:rFonts w:ascii="Times New Roman" w:hAnsi="Times New Roman" w:cs="Times New Roman"/>
          <w:sz w:val="24"/>
          <w:szCs w:val="24"/>
        </w:rPr>
      </w:pPr>
    </w:p>
    <w:p w14:paraId="70E057A6" w14:textId="77777777" w:rsidR="006122FD" w:rsidRDefault="006122FD" w:rsidP="006122FD">
      <w:pPr>
        <w:spacing w:after="0" w:line="240" w:lineRule="auto"/>
        <w:rPr>
          <w:rFonts w:ascii="Times New Roman" w:hAnsi="Times New Roman" w:cs="Times New Roman"/>
          <w:sz w:val="24"/>
          <w:szCs w:val="24"/>
        </w:rPr>
      </w:pPr>
    </w:p>
    <w:p w14:paraId="698F6CE5" w14:textId="77777777" w:rsidR="006122FD" w:rsidRDefault="006122FD" w:rsidP="006122FD">
      <w:pPr>
        <w:spacing w:after="0" w:line="240" w:lineRule="auto"/>
        <w:rPr>
          <w:rFonts w:ascii="Times New Roman" w:hAnsi="Times New Roman" w:cs="Times New Roman"/>
          <w:sz w:val="24"/>
          <w:szCs w:val="24"/>
        </w:rPr>
      </w:pPr>
    </w:p>
    <w:p w14:paraId="3E51751E" w14:textId="77777777" w:rsidR="006122FD" w:rsidRDefault="006122FD" w:rsidP="006122FD">
      <w:pPr>
        <w:spacing w:after="0" w:line="240" w:lineRule="auto"/>
        <w:rPr>
          <w:rFonts w:ascii="Times New Roman" w:hAnsi="Times New Roman" w:cs="Times New Roman"/>
          <w:sz w:val="24"/>
          <w:szCs w:val="24"/>
        </w:rPr>
      </w:pPr>
    </w:p>
    <w:p w14:paraId="5606D744" w14:textId="77777777" w:rsidR="006122FD" w:rsidRDefault="006122FD" w:rsidP="006122FD">
      <w:pPr>
        <w:spacing w:after="0" w:line="240" w:lineRule="auto"/>
        <w:rPr>
          <w:rFonts w:ascii="Times New Roman" w:hAnsi="Times New Roman" w:cs="Times New Roman"/>
          <w:sz w:val="24"/>
          <w:szCs w:val="24"/>
        </w:rPr>
      </w:pPr>
    </w:p>
    <w:p w14:paraId="5F7D1D99" w14:textId="77777777" w:rsidR="006122FD" w:rsidRDefault="006122FD" w:rsidP="006122FD">
      <w:pPr>
        <w:spacing w:after="0" w:line="240" w:lineRule="auto"/>
        <w:rPr>
          <w:rFonts w:ascii="Times New Roman" w:hAnsi="Times New Roman" w:cs="Times New Roman"/>
          <w:sz w:val="24"/>
          <w:szCs w:val="24"/>
        </w:rPr>
      </w:pPr>
    </w:p>
    <w:p w14:paraId="5DE564E0" w14:textId="77777777" w:rsidR="006122FD" w:rsidRDefault="006122FD" w:rsidP="006122FD">
      <w:pPr>
        <w:spacing w:after="0" w:line="240" w:lineRule="auto"/>
        <w:rPr>
          <w:rFonts w:ascii="Times New Roman" w:hAnsi="Times New Roman" w:cs="Times New Roman"/>
          <w:sz w:val="24"/>
          <w:szCs w:val="24"/>
        </w:rPr>
      </w:pPr>
    </w:p>
    <w:p w14:paraId="445BCD9A" w14:textId="77777777" w:rsidR="006122FD" w:rsidRDefault="006122FD" w:rsidP="006122FD">
      <w:pPr>
        <w:spacing w:after="0" w:line="240" w:lineRule="auto"/>
        <w:rPr>
          <w:rFonts w:ascii="Times New Roman" w:hAnsi="Times New Roman" w:cs="Times New Roman"/>
          <w:sz w:val="24"/>
          <w:szCs w:val="24"/>
        </w:rPr>
      </w:pPr>
    </w:p>
    <w:p w14:paraId="10EB59D3" w14:textId="77777777" w:rsidR="006122FD" w:rsidRDefault="006122FD" w:rsidP="006122FD">
      <w:pPr>
        <w:spacing w:after="0" w:line="240" w:lineRule="auto"/>
        <w:rPr>
          <w:rFonts w:ascii="Times New Roman" w:hAnsi="Times New Roman" w:cs="Times New Roman"/>
          <w:sz w:val="24"/>
          <w:szCs w:val="24"/>
        </w:rPr>
      </w:pPr>
    </w:p>
    <w:p w14:paraId="2FE1B511" w14:textId="77777777" w:rsidR="006122FD" w:rsidRDefault="006122FD" w:rsidP="006122FD">
      <w:pPr>
        <w:spacing w:after="0" w:line="240" w:lineRule="auto"/>
        <w:rPr>
          <w:rFonts w:ascii="Times New Roman" w:hAnsi="Times New Roman" w:cs="Times New Roman"/>
          <w:sz w:val="24"/>
          <w:szCs w:val="24"/>
        </w:rPr>
      </w:pPr>
    </w:p>
    <w:p w14:paraId="00EC169C" w14:textId="77777777" w:rsidR="006122FD" w:rsidRDefault="006122FD" w:rsidP="006122FD">
      <w:pPr>
        <w:spacing w:after="0" w:line="240" w:lineRule="auto"/>
        <w:rPr>
          <w:rFonts w:ascii="Times New Roman" w:hAnsi="Times New Roman" w:cs="Times New Roman"/>
          <w:sz w:val="24"/>
          <w:szCs w:val="24"/>
        </w:rPr>
      </w:pPr>
    </w:p>
    <w:p w14:paraId="7C2C1272" w14:textId="77777777" w:rsidR="006122FD" w:rsidRDefault="006122FD" w:rsidP="006122FD">
      <w:pPr>
        <w:spacing w:after="0" w:line="240" w:lineRule="auto"/>
        <w:rPr>
          <w:rFonts w:ascii="Times New Roman" w:hAnsi="Times New Roman" w:cs="Times New Roman"/>
          <w:sz w:val="24"/>
          <w:szCs w:val="24"/>
        </w:rPr>
      </w:pPr>
    </w:p>
    <w:p w14:paraId="41CC8CF6" w14:textId="77777777" w:rsidR="006122FD" w:rsidRDefault="006122FD" w:rsidP="006122FD">
      <w:pPr>
        <w:spacing w:after="0" w:line="240" w:lineRule="auto"/>
        <w:rPr>
          <w:rFonts w:ascii="Times New Roman" w:hAnsi="Times New Roman" w:cs="Times New Roman"/>
          <w:sz w:val="24"/>
          <w:szCs w:val="24"/>
        </w:rPr>
      </w:pPr>
    </w:p>
    <w:p w14:paraId="5F488DCF" w14:textId="3B1960B1" w:rsidR="006122FD" w:rsidRDefault="006122FD" w:rsidP="006122FD">
      <w:pPr>
        <w:spacing w:after="0" w:line="240" w:lineRule="auto"/>
        <w:rPr>
          <w:rFonts w:ascii="Times New Roman" w:hAnsi="Times New Roman" w:cs="Times New Roman"/>
          <w:sz w:val="24"/>
          <w:szCs w:val="24"/>
        </w:rPr>
      </w:pPr>
    </w:p>
    <w:p w14:paraId="579F3F9D" w14:textId="77777777" w:rsidR="00F92F5D" w:rsidRDefault="00F92F5D" w:rsidP="006122FD">
      <w:pPr>
        <w:spacing w:after="0" w:line="240" w:lineRule="auto"/>
        <w:rPr>
          <w:rFonts w:ascii="Times New Roman" w:hAnsi="Times New Roman" w:cs="Times New Roman"/>
          <w:sz w:val="24"/>
          <w:szCs w:val="24"/>
        </w:rPr>
      </w:pPr>
    </w:p>
    <w:p w14:paraId="1ED96EB5" w14:textId="77777777" w:rsidR="006122FD" w:rsidRDefault="006122FD" w:rsidP="006122FD">
      <w:pPr>
        <w:spacing w:after="0" w:line="240" w:lineRule="auto"/>
        <w:rPr>
          <w:rFonts w:ascii="Times New Roman" w:hAnsi="Times New Roman" w:cs="Times New Roman"/>
          <w:sz w:val="24"/>
          <w:szCs w:val="24"/>
        </w:rPr>
      </w:pPr>
    </w:p>
    <w:p w14:paraId="1678CB55" w14:textId="45855BFB" w:rsidR="006122FD" w:rsidRDefault="006122FD" w:rsidP="006122FD">
      <w:pPr>
        <w:tabs>
          <w:tab w:val="left" w:pos="3218"/>
        </w:tabs>
        <w:spacing w:after="0" w:line="240" w:lineRule="auto"/>
        <w:rPr>
          <w:rFonts w:ascii="Times New Roman" w:hAnsi="Times New Roman" w:cs="Times New Roman"/>
          <w:sz w:val="24"/>
          <w:szCs w:val="24"/>
        </w:rPr>
      </w:pPr>
    </w:p>
    <w:p w14:paraId="28268D4B" w14:textId="77777777" w:rsidR="00D36916" w:rsidRDefault="00D36916" w:rsidP="006122FD">
      <w:pPr>
        <w:tabs>
          <w:tab w:val="left" w:pos="3218"/>
        </w:tabs>
        <w:spacing w:after="0" w:line="240" w:lineRule="auto"/>
        <w:rPr>
          <w:rFonts w:ascii="Times New Roman" w:hAnsi="Times New Roman" w:cs="Times New Roman"/>
          <w:sz w:val="24"/>
          <w:szCs w:val="24"/>
        </w:rPr>
      </w:pPr>
    </w:p>
    <w:p w14:paraId="331D2A7C" w14:textId="4CA3FC8D" w:rsidR="006122FD" w:rsidRDefault="006122FD" w:rsidP="006122FD">
      <w:pPr>
        <w:tabs>
          <w:tab w:val="left" w:pos="1245"/>
        </w:tabs>
        <w:spacing w:after="200" w:line="276" w:lineRule="auto"/>
        <w:jc w:val="both"/>
        <w:rPr>
          <w:rFonts w:ascii="Times New Roman" w:eastAsia="Times New Roman" w:hAnsi="Times New Roman" w:cs="Times New Roman"/>
          <w:sz w:val="28"/>
          <w:szCs w:val="28"/>
          <w:lang w:eastAsia="ru-RU"/>
        </w:rPr>
      </w:pPr>
      <w:r>
        <w:rPr>
          <w:rFonts w:ascii="Calibri" w:eastAsia="Calibri" w:hAnsi="Calibri" w:cs="Times New Roman"/>
          <w:noProof/>
          <w:sz w:val="28"/>
          <w:szCs w:val="28"/>
          <w:lang w:val="ru-RU" w:eastAsia="ru-RU"/>
        </w:rPr>
        <w:drawing>
          <wp:anchor distT="0" distB="0" distL="114300" distR="114300" simplePos="0" relativeHeight="251670528" behindDoc="0" locked="0" layoutInCell="1" allowOverlap="1" wp14:anchorId="28318EAD" wp14:editId="103B4756">
            <wp:simplePos x="0" y="0"/>
            <wp:positionH relativeFrom="margin">
              <wp:posOffset>2974975</wp:posOffset>
            </wp:positionH>
            <wp:positionV relativeFrom="paragraph">
              <wp:posOffset>45085</wp:posOffset>
            </wp:positionV>
            <wp:extent cx="431800" cy="610870"/>
            <wp:effectExtent l="0" t="0" r="6350" b="17780"/>
            <wp:wrapNone/>
            <wp:docPr id="37" name="Рисунок 2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20"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0869"/>
                    </a:xfrm>
                    <a:prstGeom prst="rect">
                      <a:avLst/>
                    </a:prstGeom>
                    <a:noFill/>
                    <a:ln>
                      <a:noFill/>
                    </a:ln>
                  </pic:spPr>
                </pic:pic>
              </a:graphicData>
            </a:graphic>
          </wp:anchor>
        </w:drawing>
      </w:r>
      <w:r>
        <w:rPr>
          <w:rStyle w:val="StrongEmphasis"/>
          <w:color w:val="000000"/>
          <w:sz w:val="26"/>
          <w:szCs w:val="26"/>
          <w:shd w:val="clear" w:color="auto" w:fill="FFFFFF"/>
          <w:lang w:eastAsia="ar-SA"/>
        </w:rPr>
        <w:t xml:space="preserve">                          </w:t>
      </w:r>
      <w:r>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eastAsia="ru-RU"/>
        </w:rPr>
        <w:t xml:space="preserve">                                               </w:t>
      </w:r>
    </w:p>
    <w:p w14:paraId="00F3B024" w14:textId="77777777" w:rsidR="006122FD" w:rsidRDefault="006122FD" w:rsidP="006122FD">
      <w:pPr>
        <w:tabs>
          <w:tab w:val="left" w:pos="1245"/>
        </w:tabs>
        <w:spacing w:after="200" w:line="276" w:lineRule="auto"/>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 xml:space="preserve">                                                                                                                                                                        </w:t>
      </w:r>
    </w:p>
    <w:p w14:paraId="1FB9076F"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185EE334"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0B3EF183"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08C3DF7C"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5D614C4F" w14:textId="77777777" w:rsidR="006122FD" w:rsidRDefault="006122FD" w:rsidP="006122FD">
      <w:pPr>
        <w:tabs>
          <w:tab w:val="left" w:pos="6160"/>
        </w:tabs>
        <w:spacing w:after="0" w:line="240" w:lineRule="auto"/>
        <w:jc w:val="center"/>
        <w:rPr>
          <w:rFonts w:ascii="Times New Roman" w:eastAsia="Times New Roman" w:hAnsi="Times New Roman" w:cs="Times New Roman"/>
          <w:b/>
          <w:bCs/>
          <w:sz w:val="24"/>
          <w:szCs w:val="24"/>
          <w:lang w:eastAsia="ru-RU"/>
        </w:rPr>
      </w:pPr>
    </w:p>
    <w:p w14:paraId="78B953FE" w14:textId="55D2308D" w:rsidR="006122FD" w:rsidRDefault="001277B9" w:rsidP="006122FD">
      <w:pPr>
        <w:tabs>
          <w:tab w:val="left" w:pos="3218"/>
        </w:tabs>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 xml:space="preserve">17 </w:t>
      </w:r>
      <w:r w:rsidR="006122FD">
        <w:rPr>
          <w:rFonts w:ascii="Times New Roman" w:eastAsia="Times New Roman" w:hAnsi="Times New Roman" w:cs="Times New Roman"/>
          <w:bCs/>
          <w:sz w:val="26"/>
          <w:szCs w:val="26"/>
          <w:lang w:eastAsia="ru-RU"/>
        </w:rPr>
        <w:t xml:space="preserve">листопада 2023 року                                                                                             № </w:t>
      </w:r>
      <w:r>
        <w:rPr>
          <w:rFonts w:ascii="Times New Roman" w:eastAsia="Times New Roman" w:hAnsi="Times New Roman" w:cs="Times New Roman"/>
          <w:sz w:val="26"/>
          <w:szCs w:val="26"/>
          <w:lang w:eastAsia="ru-RU"/>
        </w:rPr>
        <w:t>922</w:t>
      </w:r>
      <w:r w:rsidR="006122FD">
        <w:rPr>
          <w:rFonts w:ascii="Times New Roman" w:eastAsia="Times New Roman" w:hAnsi="Times New Roman" w:cs="Times New Roman"/>
          <w:sz w:val="26"/>
          <w:szCs w:val="26"/>
          <w:lang w:eastAsia="ru-RU"/>
        </w:rPr>
        <w:t xml:space="preserve">                                                                                         </w:t>
      </w:r>
    </w:p>
    <w:p w14:paraId="78D81EF9" w14:textId="77777777" w:rsidR="006122FD" w:rsidRDefault="006122FD" w:rsidP="006122FD">
      <w:pPr>
        <w:tabs>
          <w:tab w:val="left" w:pos="3218"/>
        </w:tabs>
        <w:spacing w:after="0" w:line="240" w:lineRule="auto"/>
        <w:rPr>
          <w:rFonts w:ascii="Times New Roman" w:eastAsia="Times New Roman" w:hAnsi="Times New Roman" w:cs="Times New Roman"/>
          <w:bCs/>
          <w:sz w:val="24"/>
          <w:szCs w:val="24"/>
          <w:lang w:eastAsia="ru-RU"/>
        </w:rPr>
      </w:pPr>
    </w:p>
    <w:p w14:paraId="16291F49" w14:textId="3662902D" w:rsidR="006122FD" w:rsidRPr="00C45E1B" w:rsidRDefault="006122FD" w:rsidP="006122FD">
      <w:pPr>
        <w:tabs>
          <w:tab w:val="left" w:pos="4620"/>
        </w:tabs>
        <w:spacing w:after="0" w:line="260" w:lineRule="auto"/>
        <w:rPr>
          <w:rFonts w:ascii="Times New Roman" w:hAnsi="Times New Roman" w:cs="Times New Roman"/>
          <w:bCs/>
          <w:sz w:val="28"/>
          <w:szCs w:val="28"/>
        </w:rPr>
      </w:pPr>
      <w:r w:rsidRPr="00C45E1B">
        <w:rPr>
          <w:rFonts w:ascii="Times New Roman" w:hAnsi="Times New Roman" w:cs="Times New Roman"/>
          <w:bCs/>
          <w:sz w:val="28"/>
          <w:szCs w:val="28"/>
        </w:rPr>
        <w:t xml:space="preserve">Про затвердження </w:t>
      </w:r>
      <w:proofErr w:type="spellStart"/>
      <w:r w:rsidRPr="00C45E1B">
        <w:rPr>
          <w:rFonts w:ascii="Times New Roman" w:hAnsi="Times New Roman" w:cs="Times New Roman"/>
          <w:bCs/>
          <w:sz w:val="28"/>
          <w:szCs w:val="28"/>
        </w:rPr>
        <w:t>про</w:t>
      </w:r>
      <w:r w:rsidR="003E20CC">
        <w:rPr>
          <w:rFonts w:ascii="Times New Roman" w:hAnsi="Times New Roman" w:cs="Times New Roman"/>
          <w:bCs/>
          <w:sz w:val="28"/>
          <w:szCs w:val="28"/>
        </w:rPr>
        <w:t>є</w:t>
      </w:r>
      <w:r w:rsidRPr="00C45E1B">
        <w:rPr>
          <w:rFonts w:ascii="Times New Roman" w:hAnsi="Times New Roman" w:cs="Times New Roman"/>
          <w:bCs/>
          <w:sz w:val="28"/>
          <w:szCs w:val="28"/>
        </w:rPr>
        <w:t>кту</w:t>
      </w:r>
      <w:proofErr w:type="spellEnd"/>
      <w:r w:rsidRPr="00C45E1B">
        <w:rPr>
          <w:rFonts w:ascii="Times New Roman" w:hAnsi="Times New Roman" w:cs="Times New Roman"/>
          <w:bCs/>
          <w:sz w:val="28"/>
          <w:szCs w:val="28"/>
        </w:rPr>
        <w:t xml:space="preserve"> землеустрою,</w:t>
      </w:r>
    </w:p>
    <w:p w14:paraId="42A1EB7E" w14:textId="77777777" w:rsidR="006122FD" w:rsidRPr="00C45E1B" w:rsidRDefault="006122FD" w:rsidP="006122FD">
      <w:pPr>
        <w:tabs>
          <w:tab w:val="left" w:pos="4620"/>
        </w:tabs>
        <w:spacing w:after="0" w:line="260" w:lineRule="auto"/>
        <w:rPr>
          <w:rFonts w:ascii="Times New Roman" w:hAnsi="Times New Roman" w:cs="Times New Roman"/>
          <w:bCs/>
          <w:sz w:val="28"/>
          <w:szCs w:val="28"/>
        </w:rPr>
      </w:pPr>
      <w:r w:rsidRPr="00C45E1B">
        <w:rPr>
          <w:rFonts w:ascii="Times New Roman" w:hAnsi="Times New Roman" w:cs="Times New Roman"/>
          <w:bCs/>
          <w:sz w:val="28"/>
          <w:szCs w:val="28"/>
        </w:rPr>
        <w:t>щодо зміни цільового призначення</w:t>
      </w:r>
    </w:p>
    <w:p w14:paraId="58D40E8C" w14:textId="77777777" w:rsidR="006122FD" w:rsidRPr="00C45E1B" w:rsidRDefault="006122FD" w:rsidP="006122FD">
      <w:pPr>
        <w:tabs>
          <w:tab w:val="left" w:pos="4620"/>
        </w:tabs>
        <w:spacing w:after="0" w:line="260" w:lineRule="auto"/>
        <w:rPr>
          <w:rFonts w:ascii="Times New Roman" w:hAnsi="Times New Roman" w:cs="Times New Roman"/>
          <w:bCs/>
          <w:sz w:val="28"/>
          <w:szCs w:val="28"/>
        </w:rPr>
      </w:pPr>
      <w:r w:rsidRPr="00C45E1B">
        <w:rPr>
          <w:rFonts w:ascii="Times New Roman" w:hAnsi="Times New Roman" w:cs="Times New Roman"/>
          <w:bCs/>
          <w:sz w:val="28"/>
          <w:szCs w:val="28"/>
        </w:rPr>
        <w:t>земельної ділянки яка перебуває у</w:t>
      </w:r>
    </w:p>
    <w:p w14:paraId="5A3EFF87" w14:textId="77777777" w:rsidR="006122FD" w:rsidRDefault="006122FD" w:rsidP="006122FD">
      <w:pPr>
        <w:tabs>
          <w:tab w:val="left" w:pos="4620"/>
        </w:tabs>
        <w:spacing w:after="0" w:line="260" w:lineRule="auto"/>
        <w:rPr>
          <w:rFonts w:ascii="Times New Roman" w:hAnsi="Times New Roman" w:cs="Times New Roman"/>
          <w:b/>
          <w:sz w:val="28"/>
          <w:szCs w:val="28"/>
        </w:rPr>
      </w:pPr>
      <w:r w:rsidRPr="00C45E1B">
        <w:rPr>
          <w:rFonts w:ascii="Times New Roman" w:hAnsi="Times New Roman" w:cs="Times New Roman"/>
          <w:bCs/>
          <w:sz w:val="28"/>
          <w:szCs w:val="28"/>
        </w:rPr>
        <w:t>приватній власності</w:t>
      </w:r>
    </w:p>
    <w:p w14:paraId="3DDDC2BF" w14:textId="77777777" w:rsidR="006122FD" w:rsidRDefault="006122FD" w:rsidP="006122FD">
      <w:pPr>
        <w:tabs>
          <w:tab w:val="left" w:pos="4620"/>
        </w:tabs>
        <w:spacing w:after="0" w:line="260" w:lineRule="auto"/>
        <w:rPr>
          <w:rFonts w:ascii="Times New Roman" w:hAnsi="Times New Roman" w:cs="Times New Roman"/>
          <w:b/>
          <w:sz w:val="28"/>
          <w:szCs w:val="28"/>
        </w:rPr>
      </w:pPr>
    </w:p>
    <w:p w14:paraId="7F84F805" w14:textId="3CA330AA" w:rsidR="006122FD" w:rsidRPr="001277B9" w:rsidRDefault="006122FD" w:rsidP="006122FD">
      <w:pPr>
        <w:tabs>
          <w:tab w:val="left" w:pos="4620"/>
        </w:tabs>
        <w:ind w:firstLine="567"/>
        <w:jc w:val="both"/>
        <w:rPr>
          <w:rFonts w:ascii="Times New Roman" w:hAnsi="Times New Roman" w:cs="Times New Roman"/>
          <w:b/>
          <w:bCs/>
          <w:sz w:val="28"/>
          <w:szCs w:val="28"/>
        </w:rPr>
      </w:pPr>
      <w:r>
        <w:rPr>
          <w:rFonts w:ascii="Times New Roman" w:hAnsi="Times New Roman" w:cs="Times New Roman"/>
          <w:sz w:val="28"/>
          <w:szCs w:val="28"/>
        </w:rPr>
        <w:t xml:space="preserve">Розглянувши матеріали </w:t>
      </w:r>
      <w:proofErr w:type="spellStart"/>
      <w:r>
        <w:rPr>
          <w:rFonts w:ascii="Times New Roman" w:hAnsi="Times New Roman" w:cs="Times New Roman"/>
          <w:sz w:val="28"/>
          <w:szCs w:val="28"/>
        </w:rPr>
        <w:t>про</w:t>
      </w:r>
      <w:r w:rsidR="00457074">
        <w:rPr>
          <w:rFonts w:ascii="Times New Roman" w:hAnsi="Times New Roman" w:cs="Times New Roman"/>
          <w:sz w:val="28"/>
          <w:szCs w:val="28"/>
        </w:rPr>
        <w:t>є</w:t>
      </w:r>
      <w:r>
        <w:rPr>
          <w:rFonts w:ascii="Times New Roman" w:hAnsi="Times New Roman" w:cs="Times New Roman"/>
          <w:sz w:val="28"/>
          <w:szCs w:val="28"/>
        </w:rPr>
        <w:t>кту</w:t>
      </w:r>
      <w:proofErr w:type="spellEnd"/>
      <w:r>
        <w:rPr>
          <w:rFonts w:ascii="Times New Roman" w:hAnsi="Times New Roman" w:cs="Times New Roman"/>
          <w:sz w:val="28"/>
          <w:szCs w:val="28"/>
        </w:rPr>
        <w:t xml:space="preserve"> із землеустрою щодо відведення земельної ділянки з зміною цільового призначення що перебувають у приватній власності гр. </w:t>
      </w:r>
      <w:proofErr w:type="spellStart"/>
      <w:r>
        <w:rPr>
          <w:rFonts w:ascii="Times New Roman" w:hAnsi="Times New Roman" w:cs="Times New Roman"/>
          <w:sz w:val="28"/>
          <w:szCs w:val="28"/>
        </w:rPr>
        <w:t>Бризгалова</w:t>
      </w:r>
      <w:proofErr w:type="spellEnd"/>
      <w:r>
        <w:rPr>
          <w:rFonts w:ascii="Times New Roman" w:hAnsi="Times New Roman" w:cs="Times New Roman"/>
          <w:sz w:val="28"/>
          <w:szCs w:val="28"/>
        </w:rPr>
        <w:t xml:space="preserve"> Ю.І., керуючись</w:t>
      </w:r>
      <w:r>
        <w:rPr>
          <w:rFonts w:ascii="Times New Roman" w:hAnsi="Times New Roman" w:cs="Times New Roman"/>
          <w:color w:val="000000"/>
          <w:sz w:val="28"/>
          <w:szCs w:val="28"/>
        </w:rPr>
        <w:t xml:space="preserve"> ст. </w:t>
      </w:r>
      <w:r>
        <w:rPr>
          <w:rFonts w:ascii="Times New Roman" w:hAnsi="Times New Roman" w:cs="Times New Roman"/>
          <w:sz w:val="28"/>
          <w:szCs w:val="28"/>
        </w:rPr>
        <w:t xml:space="preserve">20,122,186 Земельного кодексу України та ст.26, 33 Закону України «Про місцеве самоврядування в Україні», </w:t>
      </w:r>
      <w:proofErr w:type="spellStart"/>
      <w:r w:rsidRPr="001277B9">
        <w:rPr>
          <w:rStyle w:val="StrongEmphasis"/>
          <w:rFonts w:ascii="Times New Roman" w:eastAsia="Times New Roman" w:hAnsi="Times New Roman" w:cs="Times New Roman"/>
          <w:b w:val="0"/>
          <w:bCs w:val="0"/>
          <w:color w:val="000000"/>
          <w:sz w:val="28"/>
          <w:szCs w:val="28"/>
          <w:shd w:val="clear" w:color="auto" w:fill="FFFFFF"/>
          <w:lang w:eastAsia="ar-SA"/>
        </w:rPr>
        <w:t>Бугринська</w:t>
      </w:r>
      <w:proofErr w:type="spellEnd"/>
      <w:r w:rsidRPr="001277B9">
        <w:rPr>
          <w:rStyle w:val="StrongEmphasis"/>
          <w:rFonts w:ascii="Times New Roman" w:eastAsia="Times New Roman" w:hAnsi="Times New Roman" w:cs="Times New Roman"/>
          <w:b w:val="0"/>
          <w:bCs w:val="0"/>
          <w:color w:val="000000"/>
          <w:sz w:val="28"/>
          <w:szCs w:val="28"/>
          <w:shd w:val="clear" w:color="auto" w:fill="FFFFFF"/>
          <w:lang w:eastAsia="ar-SA"/>
        </w:rPr>
        <w:t xml:space="preserve"> сільська рада</w:t>
      </w:r>
    </w:p>
    <w:p w14:paraId="35409375" w14:textId="0965CCCB" w:rsidR="00F92F5D" w:rsidRDefault="00F92F5D" w:rsidP="00F92F5D">
      <w:pPr>
        <w:pStyle w:val="a7"/>
        <w:spacing w:beforeAutospacing="0" w:afterAutospacing="0"/>
        <w:rPr>
          <w:b/>
          <w:bCs/>
          <w:color w:val="000000"/>
          <w:sz w:val="28"/>
          <w:szCs w:val="28"/>
          <w:lang w:val="uk-UA"/>
        </w:rPr>
      </w:pPr>
      <w:r w:rsidRPr="00F92F5D">
        <w:rPr>
          <w:b/>
          <w:bCs/>
          <w:color w:val="000000"/>
          <w:sz w:val="28"/>
          <w:szCs w:val="28"/>
          <w:lang w:val="uk-UA"/>
        </w:rPr>
        <w:t>ВИРІШИЛА:</w:t>
      </w:r>
    </w:p>
    <w:p w14:paraId="216E40B2" w14:textId="77777777" w:rsidR="00F92F5D" w:rsidRPr="00F92F5D" w:rsidRDefault="00F92F5D" w:rsidP="00F92F5D">
      <w:pPr>
        <w:pStyle w:val="a7"/>
        <w:spacing w:beforeAutospacing="0" w:afterAutospacing="0"/>
        <w:rPr>
          <w:lang w:val="uk-UA"/>
        </w:rPr>
      </w:pPr>
    </w:p>
    <w:p w14:paraId="48A9D091" w14:textId="4078567E" w:rsidR="006122FD" w:rsidRDefault="006122FD" w:rsidP="006122FD">
      <w:pPr>
        <w:ind w:firstLineChars="150" w:firstLine="420"/>
        <w:jc w:val="both"/>
        <w:rPr>
          <w:rFonts w:ascii="Times New Roman" w:hAnsi="Times New Roman" w:cs="Times New Roman"/>
          <w:sz w:val="28"/>
          <w:szCs w:val="28"/>
        </w:rPr>
      </w:pPr>
      <w:r>
        <w:rPr>
          <w:rFonts w:ascii="Times New Roman" w:hAnsi="Times New Roman" w:cs="Times New Roman"/>
          <w:sz w:val="28"/>
          <w:szCs w:val="28"/>
        </w:rPr>
        <w:t xml:space="preserve">1.Затвердити </w:t>
      </w:r>
      <w:proofErr w:type="spellStart"/>
      <w:r>
        <w:rPr>
          <w:rFonts w:ascii="Times New Roman" w:hAnsi="Times New Roman" w:cs="Times New Roman"/>
          <w:sz w:val="28"/>
          <w:szCs w:val="28"/>
        </w:rPr>
        <w:t>про</w:t>
      </w:r>
      <w:r w:rsidR="003E20CC">
        <w:rPr>
          <w:rFonts w:ascii="Times New Roman" w:hAnsi="Times New Roman" w:cs="Times New Roman"/>
          <w:sz w:val="28"/>
          <w:szCs w:val="28"/>
        </w:rPr>
        <w:t>є</w:t>
      </w:r>
      <w:r>
        <w:rPr>
          <w:rFonts w:ascii="Times New Roman" w:hAnsi="Times New Roman" w:cs="Times New Roman"/>
          <w:sz w:val="28"/>
          <w:szCs w:val="28"/>
        </w:rPr>
        <w:t>кт</w:t>
      </w:r>
      <w:proofErr w:type="spellEnd"/>
      <w:r>
        <w:rPr>
          <w:rFonts w:ascii="Times New Roman" w:hAnsi="Times New Roman" w:cs="Times New Roman"/>
          <w:sz w:val="28"/>
          <w:szCs w:val="28"/>
        </w:rPr>
        <w:t xml:space="preserve"> із землеустрою, щодо відведення земельної ділянки з зміною цільового призначення, що перебувають у приватній власності </w:t>
      </w:r>
      <w:proofErr w:type="spellStart"/>
      <w:r>
        <w:rPr>
          <w:rFonts w:ascii="Times New Roman" w:hAnsi="Times New Roman" w:cs="Times New Roman"/>
          <w:sz w:val="28"/>
          <w:szCs w:val="28"/>
        </w:rPr>
        <w:t>гр.Бризгалова</w:t>
      </w:r>
      <w:proofErr w:type="spellEnd"/>
      <w:r>
        <w:rPr>
          <w:rFonts w:ascii="Times New Roman" w:hAnsi="Times New Roman" w:cs="Times New Roman"/>
          <w:sz w:val="28"/>
          <w:szCs w:val="28"/>
        </w:rPr>
        <w:t xml:space="preserve"> Юрія Івановича кадастровий номер 5621281200:07:003:0080 площею 0,1845 га із земель сільськогосподарського призначення, </w:t>
      </w:r>
      <w:r w:rsidRPr="00C20224">
        <w:rPr>
          <w:rFonts w:ascii="Times New Roman" w:hAnsi="Times New Roman" w:cs="Times New Roman"/>
          <w:sz w:val="28"/>
          <w:szCs w:val="28"/>
        </w:rPr>
        <w:t>з – для ведення особистого селянського господарства (01.03) на – для будівництва і обслуговування житлового будинку господарських будівель і споруд</w:t>
      </w:r>
      <w:r>
        <w:rPr>
          <w:rFonts w:ascii="Times New Roman" w:hAnsi="Times New Roman" w:cs="Times New Roman"/>
          <w:sz w:val="28"/>
          <w:szCs w:val="28"/>
        </w:rPr>
        <w:t xml:space="preserve">(присадибна ділянка) (02.01) в межах населеного пункту с. Колесники, на території </w:t>
      </w:r>
      <w:proofErr w:type="spellStart"/>
      <w:r>
        <w:rPr>
          <w:rFonts w:ascii="Times New Roman" w:hAnsi="Times New Roman" w:cs="Times New Roman"/>
          <w:sz w:val="28"/>
          <w:szCs w:val="28"/>
        </w:rPr>
        <w:t>Бугринської</w:t>
      </w:r>
      <w:proofErr w:type="spellEnd"/>
      <w:r>
        <w:rPr>
          <w:rFonts w:ascii="Times New Roman" w:hAnsi="Times New Roman" w:cs="Times New Roman"/>
          <w:sz w:val="28"/>
          <w:szCs w:val="28"/>
        </w:rPr>
        <w:t xml:space="preserve"> сільської ради Рівненського району Рівненської області.</w:t>
      </w:r>
    </w:p>
    <w:p w14:paraId="35B31874" w14:textId="77777777" w:rsidR="006122FD" w:rsidRPr="00C45E1B" w:rsidRDefault="006122FD" w:rsidP="006122FD">
      <w:pPr>
        <w:pStyle w:val="a7"/>
        <w:tabs>
          <w:tab w:val="left" w:pos="567"/>
        </w:tabs>
        <w:spacing w:beforeAutospacing="0" w:afterAutospacing="0"/>
        <w:ind w:firstLineChars="150" w:firstLine="420"/>
        <w:jc w:val="both"/>
        <w:rPr>
          <w:lang w:val="ru-RU"/>
        </w:rPr>
      </w:pPr>
      <w:r>
        <w:rPr>
          <w:sz w:val="28"/>
          <w:szCs w:val="28"/>
          <w:lang w:val="uk-UA"/>
        </w:rPr>
        <w:t>2.Контроль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C45E1B">
        <w:rPr>
          <w:color w:val="000000"/>
          <w:sz w:val="28"/>
          <w:szCs w:val="28"/>
          <w:lang w:val="ru-RU"/>
        </w:rPr>
        <w:t>.</w:t>
      </w:r>
    </w:p>
    <w:p w14:paraId="32BDE273" w14:textId="5B8EAFAA" w:rsidR="006122FD" w:rsidRDefault="006122FD" w:rsidP="006122FD">
      <w:pPr>
        <w:spacing w:line="240" w:lineRule="auto"/>
        <w:jc w:val="both"/>
        <w:rPr>
          <w:rFonts w:ascii="Times New Roman" w:hAnsi="Times New Roman"/>
          <w:sz w:val="28"/>
          <w:szCs w:val="28"/>
        </w:rPr>
      </w:pPr>
    </w:p>
    <w:p w14:paraId="0BF5F8A8" w14:textId="77777777" w:rsidR="00457074" w:rsidRDefault="00457074" w:rsidP="006122FD">
      <w:pPr>
        <w:spacing w:line="240" w:lineRule="auto"/>
        <w:jc w:val="both"/>
        <w:rPr>
          <w:rFonts w:ascii="Times New Roman" w:hAnsi="Times New Roman"/>
          <w:sz w:val="28"/>
          <w:szCs w:val="28"/>
        </w:rPr>
      </w:pPr>
    </w:p>
    <w:p w14:paraId="39A5141E" w14:textId="0514C59C" w:rsidR="006122FD" w:rsidRPr="001277B9" w:rsidRDefault="006122FD" w:rsidP="006122FD">
      <w:pPr>
        <w:pStyle w:val="Standard"/>
        <w:tabs>
          <w:tab w:val="left" w:pos="6160"/>
        </w:tabs>
        <w:jc w:val="both"/>
        <w:rPr>
          <w:sz w:val="28"/>
          <w:szCs w:val="28"/>
        </w:rPr>
      </w:pPr>
      <w:r w:rsidRPr="001277B9">
        <w:rPr>
          <w:rStyle w:val="StrongEmphasis"/>
          <w:b w:val="0"/>
          <w:bCs w:val="0"/>
          <w:color w:val="000000"/>
          <w:sz w:val="28"/>
          <w:szCs w:val="28"/>
          <w:shd w:val="clear" w:color="auto" w:fill="FFFFFF"/>
          <w:lang w:val="uk-UA" w:eastAsia="ar-SA"/>
        </w:rPr>
        <w:t>Сільський  голова                                                              Сергій ПИЛИПЧУК</w:t>
      </w:r>
    </w:p>
    <w:p w14:paraId="0D01A189" w14:textId="77777777" w:rsidR="006122FD" w:rsidRPr="001277B9" w:rsidRDefault="006122FD" w:rsidP="006122FD">
      <w:pPr>
        <w:spacing w:after="0" w:line="240" w:lineRule="auto"/>
        <w:jc w:val="both"/>
        <w:rPr>
          <w:rFonts w:ascii="Times New Roman" w:hAnsi="Times New Roman"/>
          <w:sz w:val="28"/>
          <w:szCs w:val="28"/>
        </w:rPr>
      </w:pPr>
    </w:p>
    <w:p w14:paraId="129EC80F" w14:textId="77777777" w:rsidR="006122FD" w:rsidRDefault="006122FD" w:rsidP="006122FD">
      <w:pPr>
        <w:spacing w:after="0" w:line="240" w:lineRule="auto"/>
        <w:jc w:val="both"/>
        <w:rPr>
          <w:rFonts w:ascii="Times New Roman" w:hAnsi="Times New Roman"/>
          <w:sz w:val="28"/>
          <w:szCs w:val="28"/>
        </w:rPr>
      </w:pPr>
    </w:p>
    <w:p w14:paraId="706D9F45" w14:textId="77777777" w:rsidR="006122FD" w:rsidRDefault="006122FD" w:rsidP="006122FD">
      <w:pPr>
        <w:spacing w:after="0" w:line="240" w:lineRule="auto"/>
        <w:rPr>
          <w:rFonts w:ascii="Times New Roman" w:hAnsi="Times New Roman" w:cs="Times New Roman"/>
          <w:sz w:val="24"/>
          <w:szCs w:val="24"/>
        </w:rPr>
      </w:pPr>
    </w:p>
    <w:p w14:paraId="38840045" w14:textId="77777777" w:rsidR="006122FD" w:rsidRDefault="006122FD" w:rsidP="006122FD">
      <w:pPr>
        <w:spacing w:after="0" w:line="240" w:lineRule="auto"/>
        <w:rPr>
          <w:rFonts w:ascii="Times New Roman" w:hAnsi="Times New Roman" w:cs="Times New Roman"/>
          <w:sz w:val="24"/>
          <w:szCs w:val="24"/>
        </w:rPr>
      </w:pPr>
    </w:p>
    <w:p w14:paraId="3B0B279D" w14:textId="77777777" w:rsidR="006122FD" w:rsidRDefault="006122FD" w:rsidP="006122FD">
      <w:pPr>
        <w:spacing w:after="0" w:line="240" w:lineRule="auto"/>
        <w:rPr>
          <w:rFonts w:ascii="Times New Roman" w:hAnsi="Times New Roman" w:cs="Times New Roman"/>
          <w:sz w:val="24"/>
          <w:szCs w:val="24"/>
        </w:rPr>
      </w:pPr>
    </w:p>
    <w:p w14:paraId="35FB95FE" w14:textId="77777777" w:rsidR="006122FD" w:rsidRDefault="006122FD" w:rsidP="006122FD">
      <w:pPr>
        <w:spacing w:after="0" w:line="240" w:lineRule="auto"/>
        <w:rPr>
          <w:rFonts w:ascii="Times New Roman" w:hAnsi="Times New Roman" w:cs="Times New Roman"/>
          <w:sz w:val="24"/>
          <w:szCs w:val="24"/>
        </w:rPr>
      </w:pPr>
    </w:p>
    <w:p w14:paraId="25C923F9" w14:textId="77777777" w:rsidR="006122FD" w:rsidRDefault="006122FD" w:rsidP="006122FD">
      <w:pPr>
        <w:spacing w:after="0" w:line="240" w:lineRule="auto"/>
        <w:rPr>
          <w:rFonts w:ascii="Times New Roman" w:hAnsi="Times New Roman" w:cs="Times New Roman"/>
          <w:sz w:val="24"/>
          <w:szCs w:val="24"/>
        </w:rPr>
      </w:pPr>
    </w:p>
    <w:p w14:paraId="3075BF5B" w14:textId="77777777" w:rsidR="006122FD" w:rsidRDefault="006122FD" w:rsidP="006122FD">
      <w:pPr>
        <w:spacing w:after="0" w:line="240" w:lineRule="auto"/>
        <w:rPr>
          <w:rFonts w:ascii="Times New Roman" w:hAnsi="Times New Roman" w:cs="Times New Roman"/>
          <w:sz w:val="24"/>
          <w:szCs w:val="24"/>
        </w:rPr>
      </w:pPr>
    </w:p>
    <w:p w14:paraId="303ACCDE" w14:textId="3F1B456A" w:rsidR="006122FD" w:rsidRDefault="00B32A82" w:rsidP="006122FD">
      <w:pPr>
        <w:tabs>
          <w:tab w:val="left" w:pos="1245"/>
        </w:tabs>
        <w:spacing w:after="200" w:line="276" w:lineRule="auto"/>
        <w:jc w:val="both"/>
        <w:rPr>
          <w:rFonts w:ascii="Times New Roman" w:eastAsia="Times New Roman" w:hAnsi="Times New Roman" w:cs="Times New Roman"/>
          <w:sz w:val="28"/>
          <w:szCs w:val="28"/>
          <w:lang w:eastAsia="ru-RU"/>
        </w:rPr>
      </w:pPr>
      <w:r>
        <w:rPr>
          <w:rFonts w:ascii="Calibri" w:eastAsia="Calibri" w:hAnsi="Calibri" w:cs="Times New Roman"/>
          <w:noProof/>
          <w:sz w:val="28"/>
          <w:szCs w:val="28"/>
          <w:lang w:val="ru-RU" w:eastAsia="ru-RU"/>
        </w:rPr>
        <w:drawing>
          <wp:anchor distT="0" distB="0" distL="114300" distR="114300" simplePos="0" relativeHeight="251658240" behindDoc="0" locked="0" layoutInCell="1" allowOverlap="1" wp14:anchorId="4D2C6277" wp14:editId="39DF8ED9">
            <wp:simplePos x="0" y="0"/>
            <wp:positionH relativeFrom="margin">
              <wp:posOffset>2746375</wp:posOffset>
            </wp:positionH>
            <wp:positionV relativeFrom="paragraph">
              <wp:posOffset>6985</wp:posOffset>
            </wp:positionV>
            <wp:extent cx="431800" cy="610870"/>
            <wp:effectExtent l="0" t="0" r="6350" b="17780"/>
            <wp:wrapNone/>
            <wp:docPr id="38" name="Рисунок 3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21"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r w:rsidR="006122FD">
        <w:rPr>
          <w:rStyle w:val="StrongEmphasis"/>
          <w:color w:val="000000"/>
          <w:sz w:val="26"/>
          <w:szCs w:val="26"/>
          <w:shd w:val="clear" w:color="auto" w:fill="FFFFFF"/>
          <w:lang w:eastAsia="ar-SA"/>
        </w:rPr>
        <w:t xml:space="preserve">     </w:t>
      </w:r>
      <w:r w:rsidR="006122FD">
        <w:rPr>
          <w:rFonts w:ascii="Times New Roman" w:eastAsia="Times New Roman" w:hAnsi="Times New Roman" w:cs="Times New Roman"/>
          <w:sz w:val="28"/>
          <w:szCs w:val="28"/>
          <w:lang w:val="ru-RU" w:eastAsia="ru-RU"/>
        </w:rPr>
        <w:t xml:space="preserve">                                                 </w:t>
      </w:r>
      <w:r w:rsidR="006122FD">
        <w:rPr>
          <w:rFonts w:ascii="Times New Roman" w:eastAsia="Times New Roman" w:hAnsi="Times New Roman" w:cs="Times New Roman"/>
          <w:sz w:val="28"/>
          <w:szCs w:val="28"/>
          <w:lang w:eastAsia="ru-RU"/>
        </w:rPr>
        <w:t xml:space="preserve">                                               </w:t>
      </w:r>
    </w:p>
    <w:p w14:paraId="5AD22D13" w14:textId="77777777" w:rsidR="006122FD" w:rsidRDefault="006122FD" w:rsidP="006122FD">
      <w:pPr>
        <w:tabs>
          <w:tab w:val="left" w:pos="1245"/>
        </w:tabs>
        <w:spacing w:after="200" w:line="276" w:lineRule="auto"/>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 xml:space="preserve">                                                                                                                                                                        </w:t>
      </w:r>
    </w:p>
    <w:p w14:paraId="4C18163B"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5319B797"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1CA4F3C0"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7F27C2B2"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33651E7A" w14:textId="77777777" w:rsidR="006122FD" w:rsidRDefault="006122FD" w:rsidP="006122FD">
      <w:pPr>
        <w:tabs>
          <w:tab w:val="left" w:pos="6160"/>
        </w:tabs>
        <w:spacing w:after="0" w:line="240" w:lineRule="auto"/>
        <w:jc w:val="center"/>
        <w:rPr>
          <w:rFonts w:ascii="Times New Roman" w:eastAsia="Times New Roman" w:hAnsi="Times New Roman" w:cs="Times New Roman"/>
          <w:b/>
          <w:bCs/>
          <w:sz w:val="24"/>
          <w:szCs w:val="24"/>
          <w:lang w:eastAsia="ru-RU"/>
        </w:rPr>
      </w:pPr>
    </w:p>
    <w:p w14:paraId="494EF2E1" w14:textId="3D4F661E" w:rsidR="006122FD" w:rsidRPr="00B32A82" w:rsidRDefault="001277B9" w:rsidP="006122FD">
      <w:pPr>
        <w:tabs>
          <w:tab w:val="left" w:pos="3218"/>
        </w:tabs>
        <w:spacing w:after="0" w:line="240" w:lineRule="auto"/>
        <w:rPr>
          <w:rFonts w:ascii="Times New Roman" w:eastAsia="Times New Roman" w:hAnsi="Times New Roman" w:cs="Times New Roman"/>
          <w:sz w:val="26"/>
          <w:szCs w:val="26"/>
          <w:highlight w:val="green"/>
          <w:lang w:eastAsia="ru-RU"/>
        </w:rPr>
      </w:pPr>
      <w:r w:rsidRPr="00B32A82">
        <w:rPr>
          <w:rFonts w:ascii="Times New Roman" w:eastAsia="Times New Roman" w:hAnsi="Times New Roman" w:cs="Times New Roman"/>
          <w:bCs/>
          <w:sz w:val="26"/>
          <w:szCs w:val="26"/>
          <w:lang w:eastAsia="ru-RU"/>
        </w:rPr>
        <w:t>17</w:t>
      </w:r>
      <w:r w:rsidR="006122FD" w:rsidRPr="00B32A82">
        <w:rPr>
          <w:rFonts w:ascii="Times New Roman" w:eastAsia="Times New Roman" w:hAnsi="Times New Roman" w:cs="Times New Roman"/>
          <w:bCs/>
          <w:sz w:val="26"/>
          <w:szCs w:val="26"/>
          <w:lang w:eastAsia="ru-RU"/>
        </w:rPr>
        <w:t xml:space="preserve"> листопада 2023 року                                                                                             № </w:t>
      </w:r>
      <w:r w:rsidRPr="00B32A82">
        <w:rPr>
          <w:rFonts w:ascii="Times New Roman" w:eastAsia="Times New Roman" w:hAnsi="Times New Roman" w:cs="Times New Roman"/>
          <w:sz w:val="26"/>
          <w:szCs w:val="26"/>
          <w:lang w:eastAsia="ru-RU"/>
        </w:rPr>
        <w:t>923</w:t>
      </w:r>
      <w:r w:rsidR="006122FD" w:rsidRPr="00B32A82">
        <w:rPr>
          <w:rFonts w:ascii="Times New Roman" w:eastAsia="Times New Roman" w:hAnsi="Times New Roman" w:cs="Times New Roman"/>
          <w:sz w:val="26"/>
          <w:szCs w:val="26"/>
          <w:lang w:eastAsia="ru-RU"/>
        </w:rPr>
        <w:t xml:space="preserve">                       </w:t>
      </w:r>
      <w:r w:rsidR="006122FD" w:rsidRPr="00B32A82">
        <w:rPr>
          <w:rFonts w:ascii="Times New Roman" w:eastAsia="Times New Roman" w:hAnsi="Times New Roman" w:cs="Times New Roman"/>
          <w:sz w:val="26"/>
          <w:szCs w:val="26"/>
          <w:highlight w:val="green"/>
          <w:lang w:eastAsia="ru-RU"/>
        </w:rPr>
        <w:t xml:space="preserve">                                                                  </w:t>
      </w:r>
    </w:p>
    <w:p w14:paraId="74C8834B" w14:textId="77777777" w:rsidR="006122FD" w:rsidRPr="00B32A82" w:rsidRDefault="006122FD" w:rsidP="006122FD">
      <w:pPr>
        <w:tabs>
          <w:tab w:val="left" w:pos="3218"/>
        </w:tabs>
        <w:spacing w:after="0" w:line="240" w:lineRule="auto"/>
        <w:rPr>
          <w:rFonts w:ascii="Times New Roman" w:eastAsia="Times New Roman" w:hAnsi="Times New Roman" w:cs="Times New Roman"/>
          <w:bCs/>
          <w:sz w:val="16"/>
          <w:szCs w:val="16"/>
          <w:highlight w:val="green"/>
          <w:lang w:eastAsia="ru-RU"/>
        </w:rPr>
      </w:pPr>
    </w:p>
    <w:p w14:paraId="4B61C11E" w14:textId="2FC49242" w:rsidR="006122FD" w:rsidRPr="00B32A82" w:rsidRDefault="006122FD" w:rsidP="006122FD">
      <w:pPr>
        <w:tabs>
          <w:tab w:val="left" w:pos="4320"/>
        </w:tabs>
        <w:ind w:right="4818"/>
        <w:jc w:val="both"/>
        <w:rPr>
          <w:rFonts w:ascii="Times New Roman" w:hAnsi="Times New Roman" w:cs="Times New Roman"/>
          <w:bCs/>
          <w:sz w:val="26"/>
          <w:szCs w:val="26"/>
        </w:rPr>
      </w:pPr>
      <w:r w:rsidRPr="00B32A82">
        <w:rPr>
          <w:rFonts w:ascii="Times New Roman" w:hAnsi="Times New Roman" w:cs="Times New Roman"/>
          <w:bCs/>
          <w:color w:val="000000" w:themeColor="text1"/>
          <w:sz w:val="26"/>
          <w:szCs w:val="26"/>
        </w:rPr>
        <w:t>Про поновлення договору оренди землі строком</w:t>
      </w:r>
      <w:r w:rsidR="00FF16AD">
        <w:rPr>
          <w:rFonts w:ascii="Times New Roman" w:hAnsi="Times New Roman" w:cs="Times New Roman"/>
          <w:bCs/>
          <w:color w:val="000000" w:themeColor="text1"/>
          <w:sz w:val="26"/>
          <w:szCs w:val="26"/>
        </w:rPr>
        <w:t xml:space="preserve"> </w:t>
      </w:r>
      <w:r w:rsidR="00EB17EA" w:rsidRPr="00B32A82">
        <w:rPr>
          <w:rFonts w:ascii="Times New Roman" w:hAnsi="Times New Roman" w:cs="Times New Roman"/>
          <w:bCs/>
          <w:color w:val="000000" w:themeColor="text1"/>
          <w:sz w:val="26"/>
          <w:szCs w:val="26"/>
        </w:rPr>
        <w:t>2</w:t>
      </w:r>
      <w:r w:rsidRPr="00B32A82">
        <w:rPr>
          <w:rFonts w:ascii="Times New Roman" w:hAnsi="Times New Roman" w:cs="Times New Roman"/>
          <w:bCs/>
          <w:color w:val="000000" w:themeColor="text1"/>
          <w:sz w:val="26"/>
          <w:szCs w:val="26"/>
        </w:rPr>
        <w:t xml:space="preserve"> рок</w:t>
      </w:r>
      <w:r w:rsidR="00EB17EA" w:rsidRPr="00B32A82">
        <w:rPr>
          <w:rFonts w:ascii="Times New Roman" w:hAnsi="Times New Roman" w:cs="Times New Roman"/>
          <w:bCs/>
          <w:color w:val="000000" w:themeColor="text1"/>
          <w:sz w:val="26"/>
          <w:szCs w:val="26"/>
        </w:rPr>
        <w:t>и</w:t>
      </w:r>
      <w:r w:rsidR="00FF16AD">
        <w:rPr>
          <w:rFonts w:ascii="Times New Roman" w:hAnsi="Times New Roman" w:cs="Times New Roman"/>
          <w:bCs/>
          <w:color w:val="000000" w:themeColor="text1"/>
          <w:sz w:val="26"/>
          <w:szCs w:val="26"/>
        </w:rPr>
        <w:t xml:space="preserve"> на</w:t>
      </w:r>
      <w:r w:rsidRPr="00B32A82">
        <w:rPr>
          <w:rFonts w:ascii="Times New Roman" w:hAnsi="Times New Roman" w:cs="Times New Roman"/>
          <w:bCs/>
          <w:color w:val="000000" w:themeColor="text1"/>
          <w:sz w:val="26"/>
          <w:szCs w:val="26"/>
        </w:rPr>
        <w:t xml:space="preserve"> земельну ділянку </w:t>
      </w:r>
      <w:r w:rsidRPr="00B32A82">
        <w:rPr>
          <w:rFonts w:ascii="Times New Roman" w:hAnsi="Times New Roman" w:cs="Times New Roman"/>
          <w:bCs/>
          <w:color w:val="000000" w:themeColor="text1"/>
          <w:sz w:val="26"/>
          <w:szCs w:val="26"/>
          <w:shd w:val="clear" w:color="auto" w:fill="FFFFFF"/>
        </w:rPr>
        <w:t xml:space="preserve">для ведення фермерського господарства </w:t>
      </w:r>
      <w:r w:rsidRPr="00B32A82">
        <w:rPr>
          <w:rFonts w:ascii="Times New Roman" w:hAnsi="Times New Roman" w:cs="Times New Roman"/>
          <w:bCs/>
          <w:color w:val="000000" w:themeColor="text1"/>
          <w:sz w:val="26"/>
          <w:szCs w:val="26"/>
        </w:rPr>
        <w:t xml:space="preserve">на території </w:t>
      </w:r>
      <w:proofErr w:type="spellStart"/>
      <w:r w:rsidRPr="00B32A82">
        <w:rPr>
          <w:rFonts w:ascii="Times New Roman" w:hAnsi="Times New Roman" w:cs="Times New Roman"/>
          <w:bCs/>
          <w:color w:val="000000" w:themeColor="text1"/>
          <w:sz w:val="26"/>
          <w:szCs w:val="26"/>
        </w:rPr>
        <w:t>Бугринської</w:t>
      </w:r>
      <w:proofErr w:type="spellEnd"/>
      <w:r w:rsidRPr="00B32A82">
        <w:rPr>
          <w:rFonts w:ascii="Times New Roman" w:hAnsi="Times New Roman" w:cs="Times New Roman"/>
          <w:bCs/>
          <w:color w:val="000000" w:themeColor="text1"/>
          <w:sz w:val="26"/>
          <w:szCs w:val="26"/>
        </w:rPr>
        <w:t xml:space="preserve"> сільської ради </w:t>
      </w:r>
      <w:proofErr w:type="spellStart"/>
      <w:r w:rsidRPr="00B32A82">
        <w:rPr>
          <w:rFonts w:ascii="Times New Roman" w:hAnsi="Times New Roman" w:cs="Times New Roman"/>
          <w:bCs/>
          <w:color w:val="000000" w:themeColor="text1"/>
          <w:sz w:val="26"/>
          <w:szCs w:val="26"/>
        </w:rPr>
        <w:t>гр.Галузи</w:t>
      </w:r>
      <w:proofErr w:type="spellEnd"/>
      <w:r w:rsidRPr="00B32A82">
        <w:rPr>
          <w:rFonts w:ascii="Times New Roman" w:hAnsi="Times New Roman" w:cs="Times New Roman"/>
          <w:bCs/>
          <w:color w:val="000000" w:themeColor="text1"/>
          <w:sz w:val="26"/>
          <w:szCs w:val="26"/>
        </w:rPr>
        <w:t xml:space="preserve"> Василя Олександровича</w:t>
      </w:r>
    </w:p>
    <w:p w14:paraId="003A72E5" w14:textId="6950F9E0" w:rsidR="006122FD" w:rsidRPr="00B32A82" w:rsidRDefault="006122FD" w:rsidP="006122FD">
      <w:pPr>
        <w:ind w:right="-44" w:firstLine="567"/>
        <w:jc w:val="both"/>
        <w:rPr>
          <w:rFonts w:ascii="Times New Roman" w:hAnsi="Times New Roman" w:cs="Times New Roman"/>
          <w:sz w:val="26"/>
          <w:szCs w:val="26"/>
        </w:rPr>
      </w:pPr>
      <w:r w:rsidRPr="00B32A82">
        <w:rPr>
          <w:rFonts w:ascii="Times New Roman" w:hAnsi="Times New Roman" w:cs="Times New Roman"/>
          <w:color w:val="000000" w:themeColor="text1"/>
          <w:sz w:val="26"/>
          <w:szCs w:val="26"/>
        </w:rPr>
        <w:t xml:space="preserve">Розглянувши клопотання </w:t>
      </w:r>
      <w:proofErr w:type="spellStart"/>
      <w:r w:rsidRPr="00B32A82">
        <w:rPr>
          <w:rFonts w:ascii="Times New Roman" w:hAnsi="Times New Roman" w:cs="Times New Roman"/>
          <w:color w:val="000000" w:themeColor="text1"/>
          <w:sz w:val="26"/>
          <w:szCs w:val="26"/>
        </w:rPr>
        <w:t>гр.Галузи</w:t>
      </w:r>
      <w:proofErr w:type="spellEnd"/>
      <w:r w:rsidRPr="00B32A82">
        <w:rPr>
          <w:rFonts w:ascii="Times New Roman" w:hAnsi="Times New Roman" w:cs="Times New Roman"/>
          <w:color w:val="000000" w:themeColor="text1"/>
          <w:sz w:val="26"/>
          <w:szCs w:val="26"/>
        </w:rPr>
        <w:t xml:space="preserve"> В.О., жителя </w:t>
      </w:r>
      <w:proofErr w:type="spellStart"/>
      <w:r w:rsidRPr="00B32A82">
        <w:rPr>
          <w:rFonts w:ascii="Times New Roman" w:hAnsi="Times New Roman" w:cs="Times New Roman"/>
          <w:color w:val="000000" w:themeColor="text1"/>
          <w:sz w:val="26"/>
          <w:szCs w:val="26"/>
        </w:rPr>
        <w:t>с.Бугрин</w:t>
      </w:r>
      <w:proofErr w:type="spellEnd"/>
      <w:r w:rsidRPr="00B32A82">
        <w:rPr>
          <w:rFonts w:ascii="Times New Roman" w:hAnsi="Times New Roman" w:cs="Times New Roman"/>
          <w:color w:val="000000" w:themeColor="text1"/>
          <w:sz w:val="26"/>
          <w:szCs w:val="26"/>
        </w:rPr>
        <w:t xml:space="preserve"> </w:t>
      </w:r>
      <w:proofErr w:type="spellStart"/>
      <w:r w:rsidRPr="00B32A82">
        <w:rPr>
          <w:rFonts w:ascii="Times New Roman" w:hAnsi="Times New Roman" w:cs="Times New Roman"/>
          <w:color w:val="000000" w:themeColor="text1"/>
          <w:sz w:val="26"/>
          <w:szCs w:val="26"/>
        </w:rPr>
        <w:t>вул.П.Дорошенка</w:t>
      </w:r>
      <w:proofErr w:type="spellEnd"/>
      <w:r w:rsidRPr="00B32A82">
        <w:rPr>
          <w:rFonts w:ascii="Times New Roman" w:hAnsi="Times New Roman" w:cs="Times New Roman"/>
          <w:color w:val="000000" w:themeColor="text1"/>
          <w:sz w:val="26"/>
          <w:szCs w:val="26"/>
        </w:rPr>
        <w:t xml:space="preserve">, 60, про поновлення договору оренди землі строком на </w:t>
      </w:r>
      <w:r w:rsidR="00C20224" w:rsidRPr="00B32A82">
        <w:rPr>
          <w:rFonts w:ascii="Times New Roman" w:hAnsi="Times New Roman" w:cs="Times New Roman"/>
          <w:color w:val="000000" w:themeColor="text1"/>
          <w:sz w:val="26"/>
          <w:szCs w:val="26"/>
        </w:rPr>
        <w:t>2</w:t>
      </w:r>
      <w:r w:rsidRPr="00B32A82">
        <w:rPr>
          <w:rFonts w:ascii="Times New Roman" w:hAnsi="Times New Roman" w:cs="Times New Roman"/>
          <w:color w:val="000000" w:themeColor="text1"/>
          <w:sz w:val="26"/>
          <w:szCs w:val="26"/>
        </w:rPr>
        <w:t xml:space="preserve"> рок</w:t>
      </w:r>
      <w:r w:rsidR="00C20224" w:rsidRPr="00B32A82">
        <w:rPr>
          <w:rFonts w:ascii="Times New Roman" w:hAnsi="Times New Roman" w:cs="Times New Roman"/>
          <w:color w:val="000000" w:themeColor="text1"/>
          <w:sz w:val="26"/>
          <w:szCs w:val="26"/>
        </w:rPr>
        <w:t>и</w:t>
      </w:r>
      <w:r w:rsidRPr="00B32A82">
        <w:rPr>
          <w:rFonts w:ascii="Times New Roman" w:hAnsi="Times New Roman" w:cs="Times New Roman"/>
          <w:color w:val="000000" w:themeColor="text1"/>
          <w:sz w:val="26"/>
          <w:szCs w:val="26"/>
        </w:rPr>
        <w:t xml:space="preserve">, </w:t>
      </w:r>
      <w:r w:rsidRPr="00B32A82">
        <w:rPr>
          <w:rFonts w:ascii="Times New Roman" w:hAnsi="Times New Roman" w:cs="Times New Roman"/>
          <w:bCs/>
          <w:color w:val="000000" w:themeColor="text1"/>
          <w:sz w:val="26"/>
          <w:szCs w:val="26"/>
          <w:shd w:val="clear" w:color="auto" w:fill="FFFFFF"/>
        </w:rPr>
        <w:t>для ведення фермерського господарства</w:t>
      </w:r>
      <w:r w:rsidRPr="00B32A82">
        <w:rPr>
          <w:rFonts w:ascii="Times New Roman" w:hAnsi="Times New Roman" w:cs="Times New Roman"/>
          <w:color w:val="000000" w:themeColor="text1"/>
          <w:sz w:val="26"/>
          <w:szCs w:val="26"/>
        </w:rPr>
        <w:t xml:space="preserve"> на земельну ділянку площею 10 га (кадастровий номер </w:t>
      </w:r>
      <w:r w:rsidRPr="00B32A82">
        <w:rPr>
          <w:rFonts w:ascii="Times New Roman" w:hAnsi="Times New Roman" w:cs="Times New Roman"/>
          <w:color w:val="000000" w:themeColor="text1"/>
          <w:sz w:val="26"/>
          <w:szCs w:val="26"/>
          <w:shd w:val="clear" w:color="auto" w:fill="FFFFFF"/>
        </w:rPr>
        <w:t>5621281200:01:001:0370)</w:t>
      </w:r>
      <w:bookmarkStart w:id="34" w:name="_Hlk126923103"/>
      <w:r w:rsidRPr="00B32A82">
        <w:rPr>
          <w:rFonts w:ascii="Times New Roman" w:hAnsi="Times New Roman" w:cs="Times New Roman"/>
          <w:color w:val="000000" w:themeColor="text1"/>
          <w:sz w:val="26"/>
          <w:szCs w:val="26"/>
          <w:shd w:val="clear" w:color="auto" w:fill="FFFFFF"/>
        </w:rPr>
        <w:t xml:space="preserve">, розташованої на території </w:t>
      </w:r>
      <w:bookmarkEnd w:id="34"/>
      <w:proofErr w:type="spellStart"/>
      <w:r w:rsidRPr="00B32A82">
        <w:rPr>
          <w:rFonts w:ascii="Times New Roman" w:hAnsi="Times New Roman" w:cs="Times New Roman"/>
          <w:color w:val="000000" w:themeColor="text1"/>
          <w:sz w:val="26"/>
          <w:szCs w:val="26"/>
          <w:shd w:val="clear" w:color="auto" w:fill="FFFFFF"/>
        </w:rPr>
        <w:t>Бугринської</w:t>
      </w:r>
      <w:proofErr w:type="spellEnd"/>
      <w:r w:rsidRPr="00B32A82">
        <w:rPr>
          <w:rFonts w:ascii="Times New Roman" w:hAnsi="Times New Roman" w:cs="Times New Roman"/>
          <w:color w:val="000000" w:themeColor="text1"/>
          <w:sz w:val="26"/>
          <w:szCs w:val="26"/>
          <w:shd w:val="clear" w:color="auto" w:fill="FFFFFF"/>
        </w:rPr>
        <w:t xml:space="preserve"> сільської ради</w:t>
      </w:r>
      <w:r w:rsidRPr="00B32A82">
        <w:rPr>
          <w:rFonts w:ascii="Times New Roman" w:hAnsi="Times New Roman" w:cs="Times New Roman"/>
          <w:color w:val="000000" w:themeColor="text1"/>
          <w:sz w:val="26"/>
          <w:szCs w:val="26"/>
        </w:rPr>
        <w:t>, копію договору оренди землі від 01.11.2016, витяг з державного реєстру речових прав на нерухоме майно про реєстрацію іншого речового права від 01.12.2016 №74561055, керуючись статтями 12, 122, 124, 126</w:t>
      </w:r>
      <w:r w:rsidRPr="00B32A82">
        <w:rPr>
          <w:rFonts w:ascii="Times New Roman" w:hAnsi="Times New Roman" w:cs="Times New Roman"/>
          <w:color w:val="000000" w:themeColor="text1"/>
          <w:sz w:val="26"/>
          <w:szCs w:val="26"/>
          <w:vertAlign w:val="superscript"/>
        </w:rPr>
        <w:t>1</w:t>
      </w:r>
      <w:r w:rsidRPr="00B32A82">
        <w:rPr>
          <w:rFonts w:ascii="Times New Roman" w:hAnsi="Times New Roman" w:cs="Times New Roman"/>
          <w:color w:val="000000" w:themeColor="text1"/>
          <w:sz w:val="26"/>
          <w:szCs w:val="26"/>
        </w:rPr>
        <w:t xml:space="preserve">, </w:t>
      </w:r>
      <w:r w:rsidRPr="00B32A82">
        <w:rPr>
          <w:rFonts w:ascii="Times New Roman" w:hAnsi="Times New Roman" w:cs="Times New Roman"/>
          <w:sz w:val="26"/>
          <w:szCs w:val="26"/>
        </w:rPr>
        <w:t xml:space="preserve">134, пунктами 24, 27 розділу Х «Перехідні положення» </w:t>
      </w:r>
      <w:r w:rsidRPr="00B32A82">
        <w:rPr>
          <w:rFonts w:ascii="Times New Roman" w:hAnsi="Times New Roman" w:cs="Times New Roman"/>
          <w:color w:val="000000" w:themeColor="text1"/>
          <w:sz w:val="26"/>
          <w:szCs w:val="26"/>
        </w:rPr>
        <w:t xml:space="preserve">Земельного кодексу України, Законом України «Про оренду землі», пунктом 34 частини першої статті 26 Закону України «Про місцеве самоврядування в Україні», </w:t>
      </w:r>
      <w:proofErr w:type="spellStart"/>
      <w:r w:rsidRPr="00B32A82">
        <w:rPr>
          <w:rFonts w:ascii="Times New Roman" w:hAnsi="Times New Roman" w:cs="Times New Roman"/>
          <w:color w:val="000000" w:themeColor="text1"/>
          <w:sz w:val="26"/>
          <w:szCs w:val="26"/>
        </w:rPr>
        <w:t>Бугринська</w:t>
      </w:r>
      <w:proofErr w:type="spellEnd"/>
      <w:r w:rsidRPr="00B32A82">
        <w:rPr>
          <w:rFonts w:ascii="Times New Roman" w:hAnsi="Times New Roman" w:cs="Times New Roman"/>
          <w:color w:val="000000" w:themeColor="text1"/>
          <w:sz w:val="26"/>
          <w:szCs w:val="26"/>
        </w:rPr>
        <w:t xml:space="preserve"> сільська рада</w:t>
      </w:r>
    </w:p>
    <w:p w14:paraId="5D566A3F" w14:textId="77777777" w:rsidR="006122FD" w:rsidRPr="00B32A82" w:rsidRDefault="006122FD" w:rsidP="00B32A82">
      <w:pPr>
        <w:spacing w:line="240" w:lineRule="auto"/>
        <w:jc w:val="both"/>
        <w:rPr>
          <w:rFonts w:ascii="Times New Roman" w:hAnsi="Times New Roman" w:cs="Times New Roman"/>
          <w:b/>
          <w:bCs/>
          <w:sz w:val="26"/>
          <w:szCs w:val="26"/>
        </w:rPr>
      </w:pPr>
      <w:r w:rsidRPr="00B32A82">
        <w:rPr>
          <w:rFonts w:ascii="Times New Roman" w:hAnsi="Times New Roman" w:cs="Times New Roman"/>
          <w:b/>
          <w:bCs/>
          <w:sz w:val="26"/>
          <w:szCs w:val="26"/>
        </w:rPr>
        <w:t>ВИРІШИЛА:</w:t>
      </w:r>
    </w:p>
    <w:p w14:paraId="5736CF6C" w14:textId="50BE9943" w:rsidR="006122FD" w:rsidRPr="00B32A82" w:rsidRDefault="006122FD" w:rsidP="00B32A82">
      <w:pPr>
        <w:spacing w:line="240" w:lineRule="auto"/>
        <w:ind w:firstLine="567"/>
        <w:jc w:val="both"/>
        <w:rPr>
          <w:rFonts w:ascii="Times New Roman" w:hAnsi="Times New Roman" w:cs="Times New Roman"/>
          <w:color w:val="000000" w:themeColor="text1"/>
          <w:sz w:val="26"/>
          <w:szCs w:val="26"/>
          <w:shd w:val="clear" w:color="auto" w:fill="FFFFFF"/>
        </w:rPr>
      </w:pPr>
      <w:r w:rsidRPr="00B32A82">
        <w:rPr>
          <w:rFonts w:ascii="Times New Roman" w:hAnsi="Times New Roman" w:cs="Times New Roman"/>
          <w:sz w:val="26"/>
          <w:szCs w:val="26"/>
        </w:rPr>
        <w:t xml:space="preserve">1. Поновити </w:t>
      </w:r>
      <w:proofErr w:type="spellStart"/>
      <w:r w:rsidRPr="00B32A82">
        <w:rPr>
          <w:rFonts w:ascii="Times New Roman" w:hAnsi="Times New Roman" w:cs="Times New Roman"/>
          <w:sz w:val="26"/>
          <w:szCs w:val="26"/>
        </w:rPr>
        <w:t>гр.Галузі</w:t>
      </w:r>
      <w:proofErr w:type="spellEnd"/>
      <w:r w:rsidRPr="00B32A82">
        <w:rPr>
          <w:rFonts w:ascii="Times New Roman" w:hAnsi="Times New Roman" w:cs="Times New Roman"/>
          <w:sz w:val="26"/>
          <w:szCs w:val="26"/>
        </w:rPr>
        <w:t xml:space="preserve"> Василю Олександровичу</w:t>
      </w:r>
      <w:r w:rsidRPr="00B32A82">
        <w:rPr>
          <w:rFonts w:ascii="Times New Roman" w:hAnsi="Times New Roman" w:cs="Times New Roman"/>
          <w:color w:val="000000" w:themeColor="text1"/>
          <w:sz w:val="26"/>
          <w:szCs w:val="26"/>
        </w:rPr>
        <w:t xml:space="preserve"> </w:t>
      </w:r>
      <w:r w:rsidRPr="00B32A82">
        <w:rPr>
          <w:rFonts w:ascii="Times New Roman" w:hAnsi="Times New Roman" w:cs="Times New Roman"/>
          <w:sz w:val="26"/>
          <w:szCs w:val="26"/>
        </w:rPr>
        <w:t xml:space="preserve">(ідентифікаційний номер  3030619491) договір оренди </w:t>
      </w:r>
      <w:r w:rsidRPr="00B32A82">
        <w:rPr>
          <w:rFonts w:ascii="Times New Roman" w:hAnsi="Times New Roman" w:cs="Times New Roman"/>
          <w:color w:val="000000" w:themeColor="text1"/>
          <w:sz w:val="26"/>
          <w:szCs w:val="26"/>
        </w:rPr>
        <w:t xml:space="preserve">землі </w:t>
      </w:r>
      <w:r w:rsidRPr="00B32A82">
        <w:rPr>
          <w:rFonts w:ascii="Times New Roman" w:hAnsi="Times New Roman" w:cs="Times New Roman"/>
          <w:sz w:val="26"/>
          <w:szCs w:val="26"/>
        </w:rPr>
        <w:t xml:space="preserve">строком на </w:t>
      </w:r>
      <w:r w:rsidR="00EB17EA" w:rsidRPr="00B32A82">
        <w:rPr>
          <w:rFonts w:ascii="Times New Roman" w:hAnsi="Times New Roman" w:cs="Times New Roman"/>
          <w:sz w:val="26"/>
          <w:szCs w:val="26"/>
        </w:rPr>
        <w:t>2</w:t>
      </w:r>
      <w:r w:rsidRPr="00B32A82">
        <w:rPr>
          <w:rFonts w:ascii="Times New Roman" w:hAnsi="Times New Roman" w:cs="Times New Roman"/>
          <w:sz w:val="26"/>
          <w:szCs w:val="26"/>
        </w:rPr>
        <w:t xml:space="preserve"> (</w:t>
      </w:r>
      <w:r w:rsidR="00EB17EA" w:rsidRPr="00B32A82">
        <w:rPr>
          <w:rFonts w:ascii="Times New Roman" w:hAnsi="Times New Roman" w:cs="Times New Roman"/>
          <w:sz w:val="26"/>
          <w:szCs w:val="26"/>
        </w:rPr>
        <w:t>два</w:t>
      </w:r>
      <w:r w:rsidRPr="00B32A82">
        <w:rPr>
          <w:rFonts w:ascii="Times New Roman" w:hAnsi="Times New Roman" w:cs="Times New Roman"/>
          <w:sz w:val="26"/>
          <w:szCs w:val="26"/>
        </w:rPr>
        <w:t>) рок</w:t>
      </w:r>
      <w:r w:rsidR="00EB17EA" w:rsidRPr="00B32A82">
        <w:rPr>
          <w:rFonts w:ascii="Times New Roman" w:hAnsi="Times New Roman" w:cs="Times New Roman"/>
          <w:sz w:val="26"/>
          <w:szCs w:val="26"/>
        </w:rPr>
        <w:t>и</w:t>
      </w:r>
      <w:r w:rsidRPr="00B32A82">
        <w:rPr>
          <w:rFonts w:ascii="Times New Roman" w:hAnsi="Times New Roman" w:cs="Times New Roman"/>
          <w:sz w:val="26"/>
          <w:szCs w:val="26"/>
        </w:rPr>
        <w:t xml:space="preserve"> земельну ділянку площею 10</w:t>
      </w:r>
      <w:r w:rsidRPr="00B32A82">
        <w:rPr>
          <w:rFonts w:ascii="Times New Roman" w:hAnsi="Times New Roman" w:cs="Times New Roman"/>
          <w:color w:val="000000" w:themeColor="text1"/>
          <w:sz w:val="26"/>
          <w:szCs w:val="26"/>
        </w:rPr>
        <w:t xml:space="preserve"> га (кадастровий номер </w:t>
      </w:r>
      <w:r w:rsidRPr="00B32A82">
        <w:rPr>
          <w:rFonts w:ascii="Times New Roman" w:hAnsi="Times New Roman" w:cs="Times New Roman"/>
          <w:color w:val="000000" w:themeColor="text1"/>
          <w:sz w:val="26"/>
          <w:szCs w:val="26"/>
          <w:shd w:val="clear" w:color="auto" w:fill="FFFFFF"/>
        </w:rPr>
        <w:t xml:space="preserve">5621281200:01:001:0370) </w:t>
      </w:r>
      <w:r w:rsidRPr="00B32A82">
        <w:rPr>
          <w:rFonts w:ascii="Times New Roman" w:hAnsi="Times New Roman" w:cs="Times New Roman"/>
          <w:bCs/>
          <w:color w:val="000000" w:themeColor="text1"/>
          <w:sz w:val="26"/>
          <w:szCs w:val="26"/>
          <w:shd w:val="clear" w:color="auto" w:fill="FFFFFF"/>
        </w:rPr>
        <w:t xml:space="preserve">для ведення фермерського господарства, </w:t>
      </w:r>
      <w:r w:rsidRPr="00B32A82">
        <w:rPr>
          <w:rFonts w:ascii="Times New Roman" w:hAnsi="Times New Roman" w:cs="Times New Roman"/>
          <w:color w:val="000000" w:themeColor="text1"/>
          <w:sz w:val="26"/>
          <w:szCs w:val="26"/>
          <w:shd w:val="clear" w:color="auto" w:fill="FFFFFF"/>
        </w:rPr>
        <w:t xml:space="preserve">розташовану на території </w:t>
      </w:r>
      <w:r w:rsidR="00C20224" w:rsidRPr="00B32A82">
        <w:rPr>
          <w:rFonts w:ascii="Times New Roman" w:hAnsi="Times New Roman" w:cs="Times New Roman"/>
          <w:color w:val="000000" w:themeColor="text1"/>
          <w:sz w:val="26"/>
          <w:szCs w:val="26"/>
          <w:shd w:val="clear" w:color="auto" w:fill="FFFFFF"/>
        </w:rPr>
        <w:t>Буринської</w:t>
      </w:r>
      <w:r w:rsidRPr="00B32A82">
        <w:rPr>
          <w:rFonts w:ascii="Times New Roman" w:hAnsi="Times New Roman" w:cs="Times New Roman"/>
          <w:color w:val="000000" w:themeColor="text1"/>
          <w:sz w:val="26"/>
          <w:szCs w:val="26"/>
          <w:shd w:val="clear" w:color="auto" w:fill="FFFFFF"/>
        </w:rPr>
        <w:t xml:space="preserve"> сільської ради.</w:t>
      </w:r>
    </w:p>
    <w:p w14:paraId="6CC056F8" w14:textId="77777777" w:rsidR="006122FD" w:rsidRPr="00B32A82" w:rsidRDefault="006122FD" w:rsidP="00B32A82">
      <w:pPr>
        <w:spacing w:line="240" w:lineRule="auto"/>
        <w:ind w:firstLine="567"/>
        <w:jc w:val="both"/>
        <w:rPr>
          <w:rFonts w:ascii="Times New Roman" w:hAnsi="Times New Roman" w:cs="Times New Roman"/>
          <w:sz w:val="26"/>
          <w:szCs w:val="26"/>
        </w:rPr>
      </w:pPr>
      <w:r w:rsidRPr="00B32A82">
        <w:rPr>
          <w:rFonts w:ascii="Times New Roman" w:hAnsi="Times New Roman" w:cs="Times New Roman"/>
          <w:sz w:val="26"/>
          <w:szCs w:val="26"/>
        </w:rPr>
        <w:t xml:space="preserve">2. </w:t>
      </w:r>
      <w:proofErr w:type="spellStart"/>
      <w:r w:rsidRPr="00B32A82">
        <w:rPr>
          <w:rFonts w:ascii="Times New Roman" w:hAnsi="Times New Roman" w:cs="Times New Roman"/>
          <w:sz w:val="26"/>
          <w:szCs w:val="26"/>
        </w:rPr>
        <w:t>Внести</w:t>
      </w:r>
      <w:proofErr w:type="spellEnd"/>
      <w:r w:rsidRPr="00B32A82">
        <w:rPr>
          <w:rFonts w:ascii="Times New Roman" w:hAnsi="Times New Roman" w:cs="Times New Roman"/>
          <w:sz w:val="26"/>
          <w:szCs w:val="26"/>
        </w:rPr>
        <w:t xml:space="preserve"> зміни до договору оренди землі, укладеного між Головним управлінням </w:t>
      </w:r>
      <w:proofErr w:type="spellStart"/>
      <w:r w:rsidRPr="00B32A82">
        <w:rPr>
          <w:rFonts w:ascii="Times New Roman" w:hAnsi="Times New Roman" w:cs="Times New Roman"/>
          <w:sz w:val="26"/>
          <w:szCs w:val="26"/>
        </w:rPr>
        <w:t>Держгеокадастру</w:t>
      </w:r>
      <w:proofErr w:type="spellEnd"/>
      <w:r w:rsidRPr="00B32A82">
        <w:rPr>
          <w:rFonts w:ascii="Times New Roman" w:hAnsi="Times New Roman" w:cs="Times New Roman"/>
          <w:sz w:val="26"/>
          <w:szCs w:val="26"/>
        </w:rPr>
        <w:t xml:space="preserve"> у Рівненській області та </w:t>
      </w:r>
      <w:r w:rsidRPr="00B32A82">
        <w:rPr>
          <w:rFonts w:ascii="Times New Roman" w:hAnsi="Times New Roman" w:cs="Times New Roman"/>
          <w:color w:val="000000" w:themeColor="text1"/>
          <w:sz w:val="26"/>
          <w:szCs w:val="26"/>
        </w:rPr>
        <w:t>гр. Галузою Василем Олександровичем,</w:t>
      </w:r>
      <w:r w:rsidRPr="00B32A82">
        <w:rPr>
          <w:rFonts w:ascii="Times New Roman" w:hAnsi="Times New Roman" w:cs="Times New Roman"/>
          <w:sz w:val="26"/>
          <w:szCs w:val="26"/>
        </w:rPr>
        <w:t xml:space="preserve"> а саме:</w:t>
      </w:r>
    </w:p>
    <w:p w14:paraId="29D56826" w14:textId="77777777" w:rsidR="006122FD" w:rsidRPr="00B32A82" w:rsidRDefault="006122FD" w:rsidP="00B32A82">
      <w:pPr>
        <w:spacing w:line="240" w:lineRule="auto"/>
        <w:ind w:firstLine="567"/>
        <w:jc w:val="both"/>
        <w:rPr>
          <w:rFonts w:ascii="Times New Roman" w:hAnsi="Times New Roman" w:cs="Times New Roman"/>
          <w:color w:val="000000"/>
          <w:sz w:val="26"/>
          <w:szCs w:val="26"/>
        </w:rPr>
      </w:pPr>
      <w:r w:rsidRPr="00B32A82">
        <w:rPr>
          <w:rFonts w:ascii="Times New Roman" w:hAnsi="Times New Roman" w:cs="Times New Roman"/>
          <w:sz w:val="26"/>
          <w:szCs w:val="26"/>
        </w:rPr>
        <w:t xml:space="preserve">- замінити в преамбулі договору оренди землі орендодавця - Головне управління </w:t>
      </w:r>
      <w:proofErr w:type="spellStart"/>
      <w:r w:rsidRPr="00B32A82">
        <w:rPr>
          <w:rFonts w:ascii="Times New Roman" w:hAnsi="Times New Roman" w:cs="Times New Roman"/>
          <w:sz w:val="26"/>
          <w:szCs w:val="26"/>
        </w:rPr>
        <w:t>Держгеокадастру</w:t>
      </w:r>
      <w:proofErr w:type="spellEnd"/>
      <w:r w:rsidRPr="00B32A82">
        <w:rPr>
          <w:rFonts w:ascii="Times New Roman" w:hAnsi="Times New Roman" w:cs="Times New Roman"/>
          <w:sz w:val="26"/>
          <w:szCs w:val="26"/>
        </w:rPr>
        <w:t xml:space="preserve"> у Рівненській області на </w:t>
      </w:r>
      <w:proofErr w:type="spellStart"/>
      <w:r w:rsidRPr="00B32A82">
        <w:rPr>
          <w:rFonts w:ascii="Times New Roman" w:hAnsi="Times New Roman" w:cs="Times New Roman"/>
          <w:sz w:val="26"/>
          <w:szCs w:val="26"/>
        </w:rPr>
        <w:t>Бугринську</w:t>
      </w:r>
      <w:proofErr w:type="spellEnd"/>
      <w:r w:rsidRPr="00B32A82">
        <w:rPr>
          <w:rFonts w:ascii="Times New Roman" w:hAnsi="Times New Roman" w:cs="Times New Roman"/>
          <w:sz w:val="26"/>
          <w:szCs w:val="26"/>
        </w:rPr>
        <w:t xml:space="preserve"> сільську раду Рівненського району Рівненської області (код ЄДРПОУ 40130624)</w:t>
      </w:r>
      <w:r w:rsidRPr="00B32A82">
        <w:rPr>
          <w:rFonts w:ascii="Times New Roman" w:hAnsi="Times New Roman" w:cs="Times New Roman"/>
          <w:color w:val="000000"/>
          <w:sz w:val="26"/>
          <w:szCs w:val="26"/>
        </w:rPr>
        <w:t xml:space="preserve"> в особі сільського голови Пилипчука Сергія Костянтиновича.</w:t>
      </w:r>
    </w:p>
    <w:p w14:paraId="66F9D931" w14:textId="75B03EEA" w:rsidR="001277B9" w:rsidRPr="00B32A82" w:rsidRDefault="006122FD" w:rsidP="00B32A82">
      <w:pPr>
        <w:spacing w:line="240" w:lineRule="auto"/>
        <w:ind w:firstLine="567"/>
        <w:jc w:val="both"/>
        <w:rPr>
          <w:rFonts w:ascii="Times New Roman" w:hAnsi="Times New Roman" w:cs="Times New Roman"/>
          <w:sz w:val="26"/>
          <w:szCs w:val="26"/>
        </w:rPr>
      </w:pPr>
      <w:r w:rsidRPr="00B32A82">
        <w:rPr>
          <w:rFonts w:ascii="Times New Roman" w:hAnsi="Times New Roman" w:cs="Times New Roman"/>
          <w:sz w:val="26"/>
          <w:szCs w:val="26"/>
        </w:rPr>
        <w:t>3. Встановити річну орендну плату за земельну ділянку в розмірі 12 % від нормативної грошової оцінки земельної ділянки.</w:t>
      </w:r>
    </w:p>
    <w:p w14:paraId="5F6CE7D1" w14:textId="7006144A" w:rsidR="00FF16AD" w:rsidRPr="00FF16AD" w:rsidRDefault="006122FD" w:rsidP="00FF16AD">
      <w:pPr>
        <w:spacing w:line="240" w:lineRule="auto"/>
        <w:ind w:firstLine="567"/>
        <w:jc w:val="both"/>
        <w:rPr>
          <w:rFonts w:ascii="Times New Roman" w:hAnsi="Times New Roman" w:cs="Times New Roman"/>
          <w:color w:val="000000"/>
          <w:sz w:val="26"/>
          <w:szCs w:val="26"/>
        </w:rPr>
      </w:pPr>
      <w:r w:rsidRPr="00B32A82">
        <w:rPr>
          <w:rFonts w:ascii="Times New Roman" w:hAnsi="Times New Roman" w:cs="Times New Roman"/>
          <w:sz w:val="26"/>
          <w:szCs w:val="26"/>
        </w:rP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B32A82">
        <w:rPr>
          <w:rFonts w:ascii="Times New Roman" w:hAnsi="Times New Roman" w:cs="Times New Roman"/>
          <w:color w:val="000000"/>
          <w:sz w:val="26"/>
          <w:szCs w:val="26"/>
        </w:rPr>
        <w:t>.</w:t>
      </w:r>
    </w:p>
    <w:p w14:paraId="4228AEA2" w14:textId="770CA8BF" w:rsidR="006122FD" w:rsidRPr="00B32A82" w:rsidRDefault="006122FD" w:rsidP="006122FD">
      <w:pPr>
        <w:pStyle w:val="Standard"/>
        <w:tabs>
          <w:tab w:val="left" w:pos="6160"/>
        </w:tabs>
        <w:jc w:val="both"/>
        <w:rPr>
          <w:rStyle w:val="StrongEmphasis"/>
          <w:b w:val="0"/>
          <w:bCs w:val="0"/>
          <w:color w:val="000000"/>
          <w:sz w:val="26"/>
          <w:szCs w:val="26"/>
          <w:shd w:val="clear" w:color="auto" w:fill="FFFFFF"/>
          <w:lang w:val="uk-UA" w:eastAsia="ar-SA"/>
        </w:rPr>
      </w:pPr>
      <w:r w:rsidRPr="00B32A82">
        <w:rPr>
          <w:rStyle w:val="StrongEmphasis"/>
          <w:b w:val="0"/>
          <w:bCs w:val="0"/>
          <w:color w:val="000000"/>
          <w:sz w:val="26"/>
          <w:szCs w:val="26"/>
          <w:shd w:val="clear" w:color="auto" w:fill="FFFFFF"/>
          <w:lang w:val="uk-UA" w:eastAsia="ar-SA"/>
        </w:rPr>
        <w:t>Сільський  голова                                                                     Сергій ПИЛИПЧУК</w:t>
      </w:r>
    </w:p>
    <w:p w14:paraId="29F032EC" w14:textId="487073E9" w:rsidR="001277B9" w:rsidRDefault="001277B9" w:rsidP="006122FD">
      <w:pPr>
        <w:pStyle w:val="Standard"/>
        <w:tabs>
          <w:tab w:val="left" w:pos="6160"/>
        </w:tabs>
        <w:jc w:val="both"/>
        <w:rPr>
          <w:rStyle w:val="StrongEmphasis"/>
          <w:b w:val="0"/>
          <w:bCs w:val="0"/>
          <w:color w:val="000000"/>
          <w:sz w:val="26"/>
          <w:szCs w:val="26"/>
          <w:shd w:val="clear" w:color="auto" w:fill="FFFFFF"/>
          <w:lang w:val="uk-UA" w:eastAsia="ar-SA"/>
        </w:rPr>
      </w:pPr>
    </w:p>
    <w:p w14:paraId="1D1B8C4F" w14:textId="26746279" w:rsidR="00FF16AD" w:rsidRPr="00B32A82" w:rsidRDefault="00FF16AD" w:rsidP="006122FD">
      <w:pPr>
        <w:pStyle w:val="Standard"/>
        <w:tabs>
          <w:tab w:val="left" w:pos="6160"/>
        </w:tabs>
        <w:jc w:val="both"/>
        <w:rPr>
          <w:rStyle w:val="StrongEmphasis"/>
          <w:b w:val="0"/>
          <w:bCs w:val="0"/>
          <w:color w:val="000000"/>
          <w:sz w:val="26"/>
          <w:szCs w:val="26"/>
          <w:shd w:val="clear" w:color="auto" w:fill="FFFFFF"/>
          <w:lang w:val="uk-UA" w:eastAsia="ar-SA"/>
        </w:rPr>
      </w:pPr>
      <w:r>
        <w:rPr>
          <w:rFonts w:ascii="Calibri" w:eastAsia="Calibri" w:hAnsi="Calibri" w:cs="Times New Roman"/>
          <w:noProof/>
          <w:sz w:val="28"/>
          <w:szCs w:val="28"/>
          <w:lang w:eastAsia="ru-RU"/>
        </w:rPr>
        <w:lastRenderedPageBreak/>
        <w:drawing>
          <wp:anchor distT="0" distB="0" distL="114300" distR="114300" simplePos="0" relativeHeight="251666432" behindDoc="0" locked="0" layoutInCell="1" allowOverlap="1" wp14:anchorId="3F7AF3DF" wp14:editId="22418EC6">
            <wp:simplePos x="0" y="0"/>
            <wp:positionH relativeFrom="margin">
              <wp:posOffset>2743200</wp:posOffset>
            </wp:positionH>
            <wp:positionV relativeFrom="paragraph">
              <wp:posOffset>93980</wp:posOffset>
            </wp:positionV>
            <wp:extent cx="431800" cy="610870"/>
            <wp:effectExtent l="0" t="0" r="6350" b="17780"/>
            <wp:wrapNone/>
            <wp:docPr id="39" name="Рисунок 3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21"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p>
    <w:p w14:paraId="7E4E4DD6" w14:textId="066D3419" w:rsidR="009803EF" w:rsidRDefault="009803EF" w:rsidP="009803EF">
      <w:pPr>
        <w:overflowPunct w:val="0"/>
        <w:autoSpaceDE w:val="0"/>
        <w:autoSpaceDN w:val="0"/>
        <w:adjustRightInd w:val="0"/>
        <w:spacing w:after="0" w:line="240" w:lineRule="auto"/>
        <w:rPr>
          <w:rFonts w:ascii="Times New Roman" w:eastAsia="Times New Roman" w:hAnsi="Times New Roman" w:cs="Times New Roman"/>
          <w:sz w:val="24"/>
          <w:szCs w:val="24"/>
          <w:lang w:val="ru-RU" w:eastAsia="ru-RU"/>
        </w:rPr>
      </w:pPr>
    </w:p>
    <w:p w14:paraId="31C9A809" w14:textId="2B2439EC" w:rsidR="001277B9" w:rsidRDefault="001277B9" w:rsidP="001277B9">
      <w:pPr>
        <w:overflowPunct w:val="0"/>
        <w:autoSpaceDE w:val="0"/>
        <w:autoSpaceDN w:val="0"/>
        <w:adjustRightInd w:val="0"/>
        <w:spacing w:after="0" w:line="240" w:lineRule="auto"/>
        <w:jc w:val="center"/>
        <w:rPr>
          <w:rFonts w:ascii="Times New Roman" w:eastAsia="Times New Roman" w:hAnsi="Times New Roman" w:cs="Times New Roman"/>
          <w:sz w:val="24"/>
          <w:szCs w:val="24"/>
          <w:lang w:val="ru-RU" w:eastAsia="ru-RU"/>
        </w:rPr>
      </w:pPr>
    </w:p>
    <w:p w14:paraId="3DE9C2C2" w14:textId="1101CED3" w:rsidR="006122FD" w:rsidRDefault="006122FD" w:rsidP="009803EF">
      <w:pPr>
        <w:overflowPunct w:val="0"/>
        <w:autoSpaceDE w:val="0"/>
        <w:autoSpaceDN w:val="0"/>
        <w:adjustRightInd w:val="0"/>
        <w:spacing w:after="0" w:line="240" w:lineRule="auto"/>
        <w:rPr>
          <w:rFonts w:ascii="Times New Roman" w:eastAsia="Times New Roman" w:hAnsi="Times New Roman" w:cs="Times New Roman"/>
          <w:sz w:val="16"/>
          <w:szCs w:val="16"/>
          <w:lang w:val="ru-RU" w:eastAsia="ru-RU"/>
        </w:rPr>
      </w:pPr>
    </w:p>
    <w:p w14:paraId="3646DD73" w14:textId="14D410F6" w:rsidR="001277B9" w:rsidRPr="00983A68" w:rsidRDefault="001277B9" w:rsidP="009803EF">
      <w:pPr>
        <w:overflowPunct w:val="0"/>
        <w:autoSpaceDE w:val="0"/>
        <w:autoSpaceDN w:val="0"/>
        <w:adjustRightInd w:val="0"/>
        <w:spacing w:after="0" w:line="240" w:lineRule="auto"/>
        <w:rPr>
          <w:rFonts w:ascii="Times New Roman" w:eastAsia="Times New Roman" w:hAnsi="Times New Roman" w:cs="Times New Roman"/>
          <w:sz w:val="16"/>
          <w:szCs w:val="16"/>
          <w:lang w:val="ru-RU" w:eastAsia="ru-RU"/>
        </w:rPr>
      </w:pPr>
    </w:p>
    <w:p w14:paraId="1D0CFB96" w14:textId="77777777" w:rsidR="009803EF" w:rsidRPr="00983A68" w:rsidRDefault="009803EF" w:rsidP="009803EF">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БУГРИНСЬКА СІЛЬСЬКА РАДА</w:t>
      </w:r>
    </w:p>
    <w:p w14:paraId="161C7240" w14:textId="77777777" w:rsidR="009803EF" w:rsidRPr="00983A68" w:rsidRDefault="009803EF" w:rsidP="009803EF">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РІВНЕНСЬКОГО </w:t>
      </w:r>
      <w:proofErr w:type="gramStart"/>
      <w:r w:rsidRPr="00983A68">
        <w:rPr>
          <w:rFonts w:ascii="Times New Roman" w:eastAsia="Times New Roman" w:hAnsi="Times New Roman" w:cs="Times New Roman"/>
          <w:b/>
          <w:sz w:val="28"/>
          <w:szCs w:val="28"/>
          <w:lang w:val="ru-RU" w:eastAsia="ru-RU"/>
        </w:rPr>
        <w:t>РАЙОНУ  РІВНЕНСЬКОЇ</w:t>
      </w:r>
      <w:proofErr w:type="gramEnd"/>
      <w:r w:rsidRPr="00983A68">
        <w:rPr>
          <w:rFonts w:ascii="Times New Roman" w:eastAsia="Times New Roman" w:hAnsi="Times New Roman" w:cs="Times New Roman"/>
          <w:b/>
          <w:sz w:val="28"/>
          <w:szCs w:val="28"/>
          <w:lang w:val="ru-RU" w:eastAsia="ru-RU"/>
        </w:rPr>
        <w:t xml:space="preserve"> ОБЛАСТІ</w:t>
      </w:r>
    </w:p>
    <w:p w14:paraId="5C57C309" w14:textId="77777777" w:rsidR="009803EF" w:rsidRPr="00983A68" w:rsidRDefault="009803EF" w:rsidP="009803EF">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Times New Roman" w:hAnsi="Times New Roman" w:cs="Times New Roman"/>
          <w:b/>
          <w:sz w:val="28"/>
          <w:szCs w:val="28"/>
          <w:lang w:val="ru-RU" w:eastAsia="ru-RU"/>
        </w:rPr>
        <w:t>(</w:t>
      </w:r>
      <w:proofErr w:type="spellStart"/>
      <w:r w:rsidRPr="00983A68">
        <w:rPr>
          <w:rFonts w:ascii="Times New Roman" w:eastAsia="Times New Roman" w:hAnsi="Times New Roman" w:cs="Times New Roman"/>
          <w:b/>
          <w:sz w:val="28"/>
          <w:szCs w:val="28"/>
          <w:lang w:val="ru-RU" w:eastAsia="ru-RU"/>
        </w:rPr>
        <w:t>восьм</w:t>
      </w:r>
      <w:proofErr w:type="spellEnd"/>
      <w:r w:rsidRPr="00983A68">
        <w:rPr>
          <w:rFonts w:ascii="Times New Roman" w:eastAsia="Times New Roman" w:hAnsi="Times New Roman" w:cs="Times New Roman"/>
          <w:b/>
          <w:sz w:val="28"/>
          <w:szCs w:val="28"/>
          <w:lang w:eastAsia="ru-RU"/>
        </w:rPr>
        <w:t>е</w:t>
      </w:r>
      <w:r w:rsidRPr="00983A68">
        <w:rPr>
          <w:rFonts w:ascii="Times New Roman" w:eastAsia="Times New Roman" w:hAnsi="Times New Roman" w:cs="Times New Roman"/>
          <w:b/>
          <w:sz w:val="28"/>
          <w:szCs w:val="28"/>
          <w:lang w:val="ru-RU" w:eastAsia="ru-RU"/>
        </w:rPr>
        <w:t xml:space="preserve"> </w:t>
      </w:r>
      <w:r w:rsidRPr="00983A68">
        <w:rPr>
          <w:rFonts w:ascii="Times New Roman" w:eastAsia="Times New Roman" w:hAnsi="Times New Roman" w:cs="Times New Roman"/>
          <w:b/>
          <w:sz w:val="28"/>
          <w:szCs w:val="28"/>
          <w:lang w:eastAsia="ru-RU"/>
        </w:rPr>
        <w:t>скликання</w:t>
      </w:r>
      <w:r w:rsidRPr="00983A68">
        <w:rPr>
          <w:rFonts w:ascii="Times New Roman" w:eastAsia="Times New Roman" w:hAnsi="Times New Roman" w:cs="Times New Roman"/>
          <w:b/>
          <w:sz w:val="28"/>
          <w:szCs w:val="28"/>
          <w:lang w:val="ru-RU" w:eastAsia="ru-RU"/>
        </w:rPr>
        <w:t>)</w:t>
      </w:r>
    </w:p>
    <w:p w14:paraId="2DE21C8B" w14:textId="77777777" w:rsidR="009803EF" w:rsidRPr="00983A68" w:rsidRDefault="009803EF" w:rsidP="009803EF">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 І Ш Е Н </w:t>
      </w:r>
      <w:proofErr w:type="spellStart"/>
      <w:r w:rsidRPr="00983A68">
        <w:rPr>
          <w:rFonts w:ascii="Times New Roman" w:eastAsia="Times New Roman" w:hAnsi="Times New Roman" w:cs="Times New Roman"/>
          <w:b/>
          <w:sz w:val="28"/>
          <w:szCs w:val="28"/>
          <w:lang w:val="ru-RU" w:eastAsia="ru-RU"/>
        </w:rPr>
        <w:t>Н</w:t>
      </w:r>
      <w:proofErr w:type="spellEnd"/>
      <w:r w:rsidRPr="00983A68">
        <w:rPr>
          <w:rFonts w:ascii="Times New Roman" w:eastAsia="Times New Roman" w:hAnsi="Times New Roman" w:cs="Times New Roman"/>
          <w:b/>
          <w:sz w:val="28"/>
          <w:szCs w:val="28"/>
          <w:lang w:val="ru-RU" w:eastAsia="ru-RU"/>
        </w:rPr>
        <w:t xml:space="preserve"> Я</w:t>
      </w:r>
    </w:p>
    <w:p w14:paraId="566DC607" w14:textId="77777777" w:rsidR="009803EF" w:rsidRPr="00983A68" w:rsidRDefault="009803EF" w:rsidP="009803EF">
      <w:pPr>
        <w:overflowPunct w:val="0"/>
        <w:autoSpaceDE w:val="0"/>
        <w:autoSpaceDN w:val="0"/>
        <w:adjustRightInd w:val="0"/>
        <w:spacing w:after="0" w:line="240" w:lineRule="auto"/>
        <w:rPr>
          <w:rFonts w:ascii="Times New Roman" w:eastAsia="Calibri" w:hAnsi="Times New Roman" w:cs="Times New Roman"/>
          <w:sz w:val="26"/>
          <w:szCs w:val="26"/>
          <w:lang w:val="ru-RU" w:eastAsia="ru-RU"/>
        </w:rPr>
      </w:pPr>
    </w:p>
    <w:p w14:paraId="28E56096" w14:textId="616BE3C7" w:rsidR="009803EF" w:rsidRDefault="009803EF" w:rsidP="009803EF">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r w:rsidRPr="0093489C">
        <w:rPr>
          <w:rFonts w:ascii="Times New Roman" w:eastAsia="Calibri" w:hAnsi="Times New Roman" w:cs="Times New Roman"/>
          <w:sz w:val="28"/>
          <w:szCs w:val="28"/>
          <w:lang w:eastAsia="ru-RU"/>
        </w:rPr>
        <w:t xml:space="preserve">17листопада 2023року                                                                                      </w:t>
      </w:r>
      <w:r w:rsidRPr="00B82410">
        <w:rPr>
          <w:rFonts w:ascii="Times New Roman" w:eastAsia="Calibri" w:hAnsi="Times New Roman" w:cs="Times New Roman"/>
          <w:sz w:val="26"/>
          <w:szCs w:val="26"/>
          <w:lang w:eastAsia="ru-RU"/>
        </w:rPr>
        <w:t>№</w:t>
      </w:r>
      <w:r w:rsidR="001277B9">
        <w:rPr>
          <w:rFonts w:ascii="Times New Roman" w:eastAsia="Calibri" w:hAnsi="Times New Roman" w:cs="Times New Roman"/>
          <w:sz w:val="26"/>
          <w:szCs w:val="26"/>
          <w:lang w:eastAsia="ru-RU"/>
        </w:rPr>
        <w:t xml:space="preserve"> 924</w:t>
      </w:r>
      <w:r w:rsidRPr="00B82410">
        <w:rPr>
          <w:rFonts w:ascii="Times New Roman" w:eastAsia="Calibri" w:hAnsi="Times New Roman" w:cs="Times New Roman"/>
          <w:sz w:val="26"/>
          <w:szCs w:val="26"/>
          <w:lang w:eastAsia="ru-RU"/>
        </w:rPr>
        <w:t xml:space="preserve"> </w:t>
      </w:r>
    </w:p>
    <w:p w14:paraId="090E48EB" w14:textId="77777777" w:rsidR="009803EF" w:rsidRPr="009803EF" w:rsidRDefault="009803EF" w:rsidP="009803EF">
      <w:pPr>
        <w:overflowPunct w:val="0"/>
        <w:autoSpaceDE w:val="0"/>
        <w:autoSpaceDN w:val="0"/>
        <w:adjustRightInd w:val="0"/>
        <w:spacing w:after="0" w:line="240" w:lineRule="auto"/>
        <w:ind w:right="-2"/>
        <w:jc w:val="both"/>
        <w:rPr>
          <w:rFonts w:ascii="Times New Roman" w:eastAsia="Calibri" w:hAnsi="Times New Roman" w:cs="Times New Roman"/>
          <w:sz w:val="16"/>
          <w:szCs w:val="16"/>
          <w:lang w:eastAsia="ru-RU"/>
        </w:rPr>
      </w:pPr>
    </w:p>
    <w:p w14:paraId="304B71B9" w14:textId="77777777" w:rsidR="009803EF" w:rsidRPr="009803EF" w:rsidRDefault="009803EF" w:rsidP="009803EF">
      <w:pPr>
        <w:pStyle w:val="Standard"/>
        <w:rPr>
          <w:rStyle w:val="normaltextrun"/>
          <w:sz w:val="28"/>
          <w:szCs w:val="28"/>
        </w:rPr>
      </w:pPr>
      <w:r w:rsidRPr="009803EF">
        <w:rPr>
          <w:rStyle w:val="normaltextrun"/>
          <w:sz w:val="28"/>
          <w:szCs w:val="28"/>
        </w:rPr>
        <w:t xml:space="preserve">Про </w:t>
      </w:r>
      <w:proofErr w:type="spellStart"/>
      <w:r w:rsidRPr="009803EF">
        <w:rPr>
          <w:rStyle w:val="normaltextrun"/>
          <w:sz w:val="28"/>
          <w:szCs w:val="28"/>
        </w:rPr>
        <w:t>надання</w:t>
      </w:r>
      <w:proofErr w:type="spellEnd"/>
      <w:r w:rsidRPr="009803EF">
        <w:rPr>
          <w:rStyle w:val="normaltextrun"/>
          <w:sz w:val="28"/>
          <w:szCs w:val="28"/>
        </w:rPr>
        <w:t xml:space="preserve"> </w:t>
      </w:r>
      <w:proofErr w:type="spellStart"/>
      <w:r w:rsidRPr="009803EF">
        <w:rPr>
          <w:rStyle w:val="normaltextrun"/>
          <w:sz w:val="28"/>
          <w:szCs w:val="28"/>
        </w:rPr>
        <w:t>дозволу</w:t>
      </w:r>
      <w:proofErr w:type="spellEnd"/>
      <w:r w:rsidRPr="009803EF">
        <w:rPr>
          <w:rStyle w:val="normaltextrun"/>
          <w:sz w:val="28"/>
          <w:szCs w:val="28"/>
        </w:rPr>
        <w:t xml:space="preserve"> на </w:t>
      </w:r>
      <w:proofErr w:type="spellStart"/>
      <w:r w:rsidRPr="009803EF">
        <w:rPr>
          <w:rStyle w:val="normaltextrun"/>
          <w:sz w:val="28"/>
          <w:szCs w:val="28"/>
        </w:rPr>
        <w:t>розробку</w:t>
      </w:r>
      <w:proofErr w:type="spellEnd"/>
      <w:r w:rsidRPr="009803EF">
        <w:rPr>
          <w:rStyle w:val="normaltextrun"/>
          <w:sz w:val="28"/>
          <w:szCs w:val="28"/>
        </w:rPr>
        <w:t xml:space="preserve"> </w:t>
      </w:r>
      <w:proofErr w:type="spellStart"/>
      <w:r w:rsidRPr="009803EF">
        <w:rPr>
          <w:rStyle w:val="normaltextrun"/>
          <w:sz w:val="28"/>
          <w:szCs w:val="28"/>
        </w:rPr>
        <w:t>проєкту</w:t>
      </w:r>
      <w:proofErr w:type="spellEnd"/>
      <w:r w:rsidRPr="009803EF">
        <w:rPr>
          <w:rStyle w:val="normaltextrun"/>
          <w:sz w:val="28"/>
          <w:szCs w:val="28"/>
        </w:rPr>
        <w:t xml:space="preserve"> </w:t>
      </w:r>
    </w:p>
    <w:p w14:paraId="5AE63623" w14:textId="77777777" w:rsidR="009803EF" w:rsidRPr="009803EF" w:rsidRDefault="009803EF" w:rsidP="009803EF">
      <w:pPr>
        <w:pStyle w:val="Standard"/>
        <w:rPr>
          <w:rStyle w:val="normaltextrun"/>
          <w:sz w:val="28"/>
          <w:szCs w:val="28"/>
        </w:rPr>
      </w:pPr>
      <w:proofErr w:type="spellStart"/>
      <w:r w:rsidRPr="009803EF">
        <w:rPr>
          <w:rStyle w:val="normaltextrun"/>
          <w:sz w:val="28"/>
          <w:szCs w:val="28"/>
        </w:rPr>
        <w:t>землеустрою</w:t>
      </w:r>
      <w:proofErr w:type="spellEnd"/>
      <w:r w:rsidRPr="009803EF">
        <w:rPr>
          <w:rStyle w:val="normaltextrun"/>
          <w:sz w:val="28"/>
          <w:szCs w:val="28"/>
        </w:rPr>
        <w:t xml:space="preserve"> </w:t>
      </w:r>
      <w:proofErr w:type="spellStart"/>
      <w:r w:rsidRPr="009803EF">
        <w:rPr>
          <w:rStyle w:val="normaltextrun"/>
          <w:sz w:val="28"/>
          <w:szCs w:val="28"/>
        </w:rPr>
        <w:t>щодо</w:t>
      </w:r>
      <w:proofErr w:type="spellEnd"/>
      <w:r w:rsidRPr="009803EF">
        <w:rPr>
          <w:rStyle w:val="normaltextrun"/>
          <w:sz w:val="28"/>
          <w:szCs w:val="28"/>
        </w:rPr>
        <w:t xml:space="preserve"> </w:t>
      </w:r>
      <w:proofErr w:type="spellStart"/>
      <w:r w:rsidRPr="009803EF">
        <w:rPr>
          <w:rStyle w:val="normaltextrun"/>
          <w:sz w:val="28"/>
          <w:szCs w:val="28"/>
        </w:rPr>
        <w:t>відведення</w:t>
      </w:r>
      <w:proofErr w:type="spellEnd"/>
      <w:r w:rsidRPr="009803EF">
        <w:rPr>
          <w:rStyle w:val="normaltextrun"/>
          <w:sz w:val="28"/>
          <w:szCs w:val="28"/>
        </w:rPr>
        <w:t xml:space="preserve"> </w:t>
      </w:r>
      <w:proofErr w:type="spellStart"/>
      <w:r w:rsidRPr="009803EF">
        <w:rPr>
          <w:rStyle w:val="normaltextrun"/>
          <w:sz w:val="28"/>
          <w:szCs w:val="28"/>
        </w:rPr>
        <w:t>земельної</w:t>
      </w:r>
      <w:proofErr w:type="spellEnd"/>
      <w:r w:rsidRPr="009803EF">
        <w:rPr>
          <w:rStyle w:val="normaltextrun"/>
          <w:sz w:val="28"/>
          <w:szCs w:val="28"/>
        </w:rPr>
        <w:t xml:space="preserve"> </w:t>
      </w:r>
    </w:p>
    <w:p w14:paraId="7A2882C7" w14:textId="77777777" w:rsidR="009803EF" w:rsidRPr="009803EF" w:rsidRDefault="009803EF" w:rsidP="009803EF">
      <w:pPr>
        <w:pStyle w:val="Standard"/>
        <w:rPr>
          <w:rStyle w:val="normaltextrun"/>
          <w:sz w:val="28"/>
          <w:szCs w:val="28"/>
        </w:rPr>
      </w:pPr>
      <w:proofErr w:type="spellStart"/>
      <w:r w:rsidRPr="009803EF">
        <w:rPr>
          <w:rStyle w:val="normaltextrun"/>
          <w:sz w:val="28"/>
          <w:szCs w:val="28"/>
        </w:rPr>
        <w:t>ділянки</w:t>
      </w:r>
      <w:proofErr w:type="spellEnd"/>
      <w:r w:rsidRPr="009803EF">
        <w:rPr>
          <w:rStyle w:val="normaltextrun"/>
          <w:sz w:val="28"/>
          <w:szCs w:val="28"/>
        </w:rPr>
        <w:t xml:space="preserve"> </w:t>
      </w:r>
      <w:proofErr w:type="gramStart"/>
      <w:r w:rsidRPr="009803EF">
        <w:rPr>
          <w:rStyle w:val="normaltextrun"/>
          <w:sz w:val="28"/>
          <w:szCs w:val="28"/>
        </w:rPr>
        <w:t xml:space="preserve">для  </w:t>
      </w:r>
      <w:proofErr w:type="spellStart"/>
      <w:r w:rsidRPr="009803EF">
        <w:rPr>
          <w:rStyle w:val="normaltextrun"/>
          <w:sz w:val="28"/>
          <w:szCs w:val="28"/>
        </w:rPr>
        <w:t>влаштування</w:t>
      </w:r>
      <w:proofErr w:type="spellEnd"/>
      <w:proofErr w:type="gramEnd"/>
      <w:r w:rsidRPr="009803EF">
        <w:rPr>
          <w:rStyle w:val="normaltextrun"/>
          <w:sz w:val="28"/>
          <w:szCs w:val="28"/>
        </w:rPr>
        <w:t xml:space="preserve"> </w:t>
      </w:r>
      <w:proofErr w:type="spellStart"/>
      <w:r w:rsidRPr="009803EF">
        <w:rPr>
          <w:rStyle w:val="normaltextrun"/>
          <w:sz w:val="28"/>
          <w:szCs w:val="28"/>
        </w:rPr>
        <w:t>дитячих</w:t>
      </w:r>
      <w:proofErr w:type="spellEnd"/>
      <w:r w:rsidRPr="009803EF">
        <w:rPr>
          <w:rStyle w:val="normaltextrun"/>
          <w:sz w:val="28"/>
          <w:szCs w:val="28"/>
        </w:rPr>
        <w:t xml:space="preserve">  </w:t>
      </w:r>
      <w:proofErr w:type="spellStart"/>
      <w:r w:rsidRPr="009803EF">
        <w:rPr>
          <w:rStyle w:val="normaltextrun"/>
          <w:sz w:val="28"/>
          <w:szCs w:val="28"/>
        </w:rPr>
        <w:t>ігрових</w:t>
      </w:r>
      <w:proofErr w:type="spellEnd"/>
      <w:r w:rsidRPr="009803EF">
        <w:rPr>
          <w:rStyle w:val="normaltextrun"/>
          <w:sz w:val="28"/>
          <w:szCs w:val="28"/>
        </w:rPr>
        <w:t xml:space="preserve"> </w:t>
      </w:r>
    </w:p>
    <w:p w14:paraId="28C6613F" w14:textId="1586921E" w:rsidR="009803EF" w:rsidRDefault="009803EF" w:rsidP="009803EF">
      <w:pPr>
        <w:pStyle w:val="Standard"/>
        <w:rPr>
          <w:rStyle w:val="normaltextrun"/>
          <w:sz w:val="28"/>
          <w:szCs w:val="28"/>
        </w:rPr>
      </w:pPr>
      <w:proofErr w:type="spellStart"/>
      <w:r w:rsidRPr="009803EF">
        <w:rPr>
          <w:rStyle w:val="normaltextrun"/>
          <w:sz w:val="28"/>
          <w:szCs w:val="28"/>
        </w:rPr>
        <w:t>майданчиків</w:t>
      </w:r>
      <w:proofErr w:type="spellEnd"/>
      <w:r w:rsidRPr="009803EF">
        <w:rPr>
          <w:rStyle w:val="normaltextrun"/>
          <w:sz w:val="28"/>
          <w:szCs w:val="28"/>
        </w:rPr>
        <w:t xml:space="preserve"> в с. </w:t>
      </w:r>
      <w:proofErr w:type="spellStart"/>
      <w:r w:rsidRPr="009803EF">
        <w:rPr>
          <w:rStyle w:val="normaltextrun"/>
          <w:sz w:val="28"/>
          <w:szCs w:val="28"/>
        </w:rPr>
        <w:t>Ясне</w:t>
      </w:r>
      <w:proofErr w:type="spellEnd"/>
      <w:r w:rsidR="00E6682D">
        <w:rPr>
          <w:rStyle w:val="normaltextrun"/>
          <w:sz w:val="28"/>
          <w:szCs w:val="28"/>
          <w:lang w:val="uk-UA"/>
        </w:rPr>
        <w:t>,</w:t>
      </w:r>
      <w:r w:rsidRPr="009803EF">
        <w:rPr>
          <w:rStyle w:val="normaltextrun"/>
          <w:sz w:val="28"/>
          <w:szCs w:val="28"/>
        </w:rPr>
        <w:t xml:space="preserve"> </w:t>
      </w:r>
      <w:proofErr w:type="spellStart"/>
      <w:r w:rsidRPr="009803EF">
        <w:rPr>
          <w:rStyle w:val="normaltextrun"/>
          <w:sz w:val="28"/>
          <w:szCs w:val="28"/>
        </w:rPr>
        <w:t>с.Башине</w:t>
      </w:r>
      <w:proofErr w:type="spellEnd"/>
      <w:r w:rsidRPr="009803EF">
        <w:rPr>
          <w:rStyle w:val="normaltextrun"/>
          <w:sz w:val="28"/>
          <w:szCs w:val="28"/>
        </w:rPr>
        <w:t xml:space="preserve">  </w:t>
      </w:r>
    </w:p>
    <w:p w14:paraId="3BF099E5" w14:textId="5B4F8AA4" w:rsidR="009803EF" w:rsidRDefault="009803EF" w:rsidP="009803EF">
      <w:pPr>
        <w:pStyle w:val="Standard"/>
        <w:rPr>
          <w:rStyle w:val="normaltextrun"/>
          <w:sz w:val="28"/>
          <w:szCs w:val="28"/>
        </w:rPr>
      </w:pPr>
      <w:r w:rsidRPr="009803EF">
        <w:rPr>
          <w:rStyle w:val="normaltextrun"/>
          <w:sz w:val="28"/>
          <w:szCs w:val="28"/>
        </w:rPr>
        <w:t xml:space="preserve">на </w:t>
      </w:r>
      <w:proofErr w:type="spellStart"/>
      <w:r w:rsidRPr="009803EF">
        <w:rPr>
          <w:rStyle w:val="normaltextrun"/>
          <w:sz w:val="28"/>
          <w:szCs w:val="28"/>
        </w:rPr>
        <w:t>території</w:t>
      </w:r>
      <w:proofErr w:type="spellEnd"/>
      <w:r w:rsidRPr="009803EF">
        <w:rPr>
          <w:rStyle w:val="normaltextrun"/>
          <w:sz w:val="28"/>
          <w:szCs w:val="28"/>
        </w:rPr>
        <w:t xml:space="preserve"> </w:t>
      </w:r>
      <w:proofErr w:type="spellStart"/>
      <w:r w:rsidRPr="009803EF">
        <w:rPr>
          <w:rStyle w:val="normaltextrun"/>
          <w:sz w:val="28"/>
          <w:szCs w:val="28"/>
        </w:rPr>
        <w:t>Бугринської</w:t>
      </w:r>
      <w:proofErr w:type="spellEnd"/>
      <w:r w:rsidRPr="009803EF">
        <w:rPr>
          <w:rStyle w:val="normaltextrun"/>
          <w:sz w:val="28"/>
          <w:szCs w:val="28"/>
        </w:rPr>
        <w:t xml:space="preserve"> </w:t>
      </w:r>
      <w:proofErr w:type="spellStart"/>
      <w:r w:rsidRPr="009803EF">
        <w:rPr>
          <w:rStyle w:val="normaltextrun"/>
          <w:sz w:val="28"/>
          <w:szCs w:val="28"/>
        </w:rPr>
        <w:t>сільської</w:t>
      </w:r>
      <w:proofErr w:type="spellEnd"/>
      <w:r w:rsidRPr="009803EF">
        <w:rPr>
          <w:rStyle w:val="normaltextrun"/>
          <w:sz w:val="28"/>
          <w:szCs w:val="28"/>
        </w:rPr>
        <w:t xml:space="preserve"> ради</w:t>
      </w:r>
    </w:p>
    <w:p w14:paraId="58409ABB" w14:textId="77777777" w:rsidR="009803EF" w:rsidRPr="009803EF" w:rsidRDefault="009803EF" w:rsidP="009803EF">
      <w:pPr>
        <w:pStyle w:val="Standard"/>
        <w:rPr>
          <w:rStyle w:val="normaltextrun"/>
          <w:sz w:val="28"/>
          <w:szCs w:val="28"/>
        </w:rPr>
      </w:pPr>
    </w:p>
    <w:p w14:paraId="2321DA03" w14:textId="7F44B59E" w:rsidR="00FF0C22" w:rsidRDefault="009803EF" w:rsidP="00FF0C22">
      <w:pPr>
        <w:pStyle w:val="Standard"/>
        <w:tabs>
          <w:tab w:val="left" w:pos="6160"/>
        </w:tabs>
        <w:jc w:val="both"/>
        <w:rPr>
          <w:sz w:val="28"/>
          <w:szCs w:val="28"/>
        </w:rPr>
      </w:pPr>
      <w:r w:rsidRPr="009803EF">
        <w:rPr>
          <w:rFonts w:eastAsia="Calibri" w:cs="Times New Roman"/>
          <w:sz w:val="28"/>
          <w:szCs w:val="28"/>
        </w:rPr>
        <w:t xml:space="preserve"> </w:t>
      </w:r>
      <w:r>
        <w:rPr>
          <w:rFonts w:eastAsia="Calibri" w:cs="Times New Roman"/>
          <w:sz w:val="28"/>
          <w:szCs w:val="28"/>
        </w:rPr>
        <w:t xml:space="preserve">       </w:t>
      </w:r>
      <w:r w:rsidR="00FF16AD">
        <w:rPr>
          <w:rFonts w:eastAsia="Calibri" w:cs="Times New Roman"/>
          <w:sz w:val="28"/>
          <w:szCs w:val="28"/>
          <w:lang w:val="uk-UA"/>
        </w:rPr>
        <w:t xml:space="preserve">  </w:t>
      </w:r>
      <w:r>
        <w:rPr>
          <w:rFonts w:eastAsia="Calibri" w:cs="Times New Roman"/>
          <w:sz w:val="28"/>
          <w:szCs w:val="28"/>
        </w:rPr>
        <w:t xml:space="preserve"> </w:t>
      </w:r>
      <w:proofErr w:type="spellStart"/>
      <w:r w:rsidRPr="009803EF">
        <w:rPr>
          <w:rFonts w:eastAsia="Calibri" w:cs="Times New Roman"/>
          <w:sz w:val="28"/>
          <w:szCs w:val="28"/>
        </w:rPr>
        <w:t>Керуючись</w:t>
      </w:r>
      <w:proofErr w:type="spellEnd"/>
      <w:r w:rsidRPr="009803EF">
        <w:rPr>
          <w:rFonts w:eastAsia="Calibri" w:cs="Times New Roman"/>
          <w:sz w:val="28"/>
          <w:szCs w:val="28"/>
        </w:rPr>
        <w:t xml:space="preserve"> ст. 12, 118, 122 Земельного кодексу </w:t>
      </w:r>
      <w:proofErr w:type="spellStart"/>
      <w:r w:rsidRPr="009803EF">
        <w:rPr>
          <w:rFonts w:eastAsia="Calibri" w:cs="Times New Roman"/>
          <w:sz w:val="28"/>
          <w:szCs w:val="28"/>
        </w:rPr>
        <w:t>України</w:t>
      </w:r>
      <w:proofErr w:type="spellEnd"/>
      <w:r w:rsidRPr="009803EF">
        <w:rPr>
          <w:rFonts w:eastAsia="Calibri" w:cs="Times New Roman"/>
          <w:sz w:val="28"/>
          <w:szCs w:val="28"/>
        </w:rPr>
        <w:t xml:space="preserve">, ст. 50 Закону </w:t>
      </w:r>
      <w:proofErr w:type="spellStart"/>
      <w:r w:rsidRPr="009803EF">
        <w:rPr>
          <w:rFonts w:eastAsia="Calibri" w:cs="Times New Roman"/>
          <w:sz w:val="28"/>
          <w:szCs w:val="28"/>
        </w:rPr>
        <w:t>України</w:t>
      </w:r>
      <w:proofErr w:type="spellEnd"/>
      <w:r w:rsidRPr="009803EF">
        <w:rPr>
          <w:rFonts w:eastAsia="Calibri" w:cs="Times New Roman"/>
          <w:sz w:val="28"/>
          <w:szCs w:val="28"/>
        </w:rPr>
        <w:t xml:space="preserve"> «Про </w:t>
      </w:r>
      <w:proofErr w:type="spellStart"/>
      <w:r w:rsidRPr="009803EF">
        <w:rPr>
          <w:rFonts w:eastAsia="Calibri" w:cs="Times New Roman"/>
          <w:sz w:val="28"/>
          <w:szCs w:val="28"/>
        </w:rPr>
        <w:t>землеустрій</w:t>
      </w:r>
      <w:proofErr w:type="spellEnd"/>
      <w:r w:rsidRPr="009803EF">
        <w:rPr>
          <w:rFonts w:eastAsia="Calibri" w:cs="Times New Roman"/>
          <w:sz w:val="28"/>
          <w:szCs w:val="28"/>
        </w:rPr>
        <w:t xml:space="preserve">», п. 34 ч.1 ст. 26, ст. 59 Закону </w:t>
      </w:r>
      <w:proofErr w:type="spellStart"/>
      <w:r w:rsidRPr="009803EF">
        <w:rPr>
          <w:rFonts w:eastAsia="Calibri" w:cs="Times New Roman"/>
          <w:sz w:val="28"/>
          <w:szCs w:val="28"/>
        </w:rPr>
        <w:t>України</w:t>
      </w:r>
      <w:proofErr w:type="spellEnd"/>
      <w:r w:rsidRPr="009803EF">
        <w:rPr>
          <w:rFonts w:eastAsia="Calibri" w:cs="Times New Roman"/>
          <w:sz w:val="28"/>
          <w:szCs w:val="28"/>
        </w:rPr>
        <w:t xml:space="preserve"> «Про </w:t>
      </w:r>
      <w:proofErr w:type="spellStart"/>
      <w:r w:rsidRPr="009803EF">
        <w:rPr>
          <w:rFonts w:eastAsia="Calibri" w:cs="Times New Roman"/>
          <w:sz w:val="28"/>
          <w:szCs w:val="28"/>
        </w:rPr>
        <w:t>місцеве</w:t>
      </w:r>
      <w:proofErr w:type="spellEnd"/>
      <w:r w:rsidRPr="009803EF">
        <w:rPr>
          <w:rFonts w:eastAsia="Calibri" w:cs="Times New Roman"/>
          <w:sz w:val="28"/>
          <w:szCs w:val="28"/>
        </w:rPr>
        <w:t xml:space="preserve"> </w:t>
      </w:r>
      <w:proofErr w:type="spellStart"/>
      <w:r w:rsidRPr="009803EF">
        <w:rPr>
          <w:rFonts w:eastAsia="Calibri" w:cs="Times New Roman"/>
          <w:sz w:val="28"/>
          <w:szCs w:val="28"/>
        </w:rPr>
        <w:t>самоврядування</w:t>
      </w:r>
      <w:proofErr w:type="spellEnd"/>
      <w:r w:rsidRPr="009803EF">
        <w:rPr>
          <w:rFonts w:eastAsia="Calibri" w:cs="Times New Roman"/>
          <w:sz w:val="28"/>
          <w:szCs w:val="28"/>
        </w:rPr>
        <w:t xml:space="preserve"> в </w:t>
      </w:r>
      <w:proofErr w:type="spellStart"/>
      <w:r w:rsidRPr="009803EF">
        <w:rPr>
          <w:rFonts w:eastAsia="Calibri" w:cs="Times New Roman"/>
          <w:sz w:val="28"/>
          <w:szCs w:val="28"/>
        </w:rPr>
        <w:t>Україні</w:t>
      </w:r>
      <w:proofErr w:type="spellEnd"/>
      <w:r w:rsidRPr="009803EF">
        <w:rPr>
          <w:rFonts w:eastAsia="Calibri" w:cs="Times New Roman"/>
          <w:sz w:val="28"/>
          <w:szCs w:val="28"/>
        </w:rPr>
        <w:t xml:space="preserve">», </w:t>
      </w:r>
      <w:proofErr w:type="spellStart"/>
      <w:r w:rsidRPr="009803EF">
        <w:rPr>
          <w:rFonts w:eastAsia="Calibri" w:cs="Times New Roman"/>
          <w:sz w:val="28"/>
          <w:szCs w:val="28"/>
        </w:rPr>
        <w:t>заслухавши</w:t>
      </w:r>
      <w:proofErr w:type="spellEnd"/>
      <w:r w:rsidRPr="009803EF">
        <w:rPr>
          <w:rFonts w:eastAsia="Calibri" w:cs="Times New Roman"/>
          <w:sz w:val="28"/>
          <w:szCs w:val="28"/>
        </w:rPr>
        <w:t xml:space="preserve"> </w:t>
      </w:r>
      <w:proofErr w:type="spellStart"/>
      <w:r w:rsidRPr="009803EF">
        <w:rPr>
          <w:rFonts w:eastAsia="Calibri" w:cs="Times New Roman"/>
          <w:sz w:val="28"/>
          <w:szCs w:val="28"/>
        </w:rPr>
        <w:t>інформацію</w:t>
      </w:r>
      <w:proofErr w:type="spellEnd"/>
      <w:r w:rsidRPr="009803EF">
        <w:rPr>
          <w:rFonts w:eastAsia="Calibri" w:cs="Times New Roman"/>
          <w:sz w:val="28"/>
          <w:szCs w:val="28"/>
        </w:rPr>
        <w:t xml:space="preserve"> </w:t>
      </w:r>
      <w:proofErr w:type="spellStart"/>
      <w:r w:rsidRPr="009803EF">
        <w:rPr>
          <w:rFonts w:eastAsia="Calibri" w:cs="Times New Roman"/>
          <w:sz w:val="28"/>
          <w:szCs w:val="28"/>
        </w:rPr>
        <w:t>сільського</w:t>
      </w:r>
      <w:proofErr w:type="spellEnd"/>
      <w:r w:rsidRPr="009803EF">
        <w:rPr>
          <w:rFonts w:eastAsia="Calibri" w:cs="Times New Roman"/>
          <w:sz w:val="28"/>
          <w:szCs w:val="28"/>
        </w:rPr>
        <w:t xml:space="preserve"> </w:t>
      </w:r>
      <w:proofErr w:type="spellStart"/>
      <w:r w:rsidRPr="009803EF">
        <w:rPr>
          <w:rFonts w:eastAsia="Calibri" w:cs="Times New Roman"/>
          <w:sz w:val="28"/>
          <w:szCs w:val="28"/>
        </w:rPr>
        <w:t>голови</w:t>
      </w:r>
      <w:proofErr w:type="spellEnd"/>
      <w:r w:rsidRPr="009803EF">
        <w:rPr>
          <w:rFonts w:eastAsia="Calibri" w:cs="Times New Roman"/>
          <w:sz w:val="28"/>
          <w:szCs w:val="28"/>
        </w:rPr>
        <w:t xml:space="preserve">   про </w:t>
      </w:r>
      <w:proofErr w:type="spellStart"/>
      <w:r w:rsidRPr="009803EF">
        <w:rPr>
          <w:rFonts w:eastAsia="Calibri" w:cs="Times New Roman"/>
          <w:sz w:val="28"/>
          <w:szCs w:val="28"/>
        </w:rPr>
        <w:t>необхідність</w:t>
      </w:r>
      <w:proofErr w:type="spellEnd"/>
      <w:r w:rsidRPr="009803EF">
        <w:rPr>
          <w:rFonts w:eastAsia="Calibri" w:cs="Times New Roman"/>
          <w:sz w:val="28"/>
          <w:szCs w:val="28"/>
        </w:rPr>
        <w:t xml:space="preserve"> </w:t>
      </w:r>
      <w:proofErr w:type="spellStart"/>
      <w:r w:rsidRPr="009803EF">
        <w:rPr>
          <w:rFonts w:eastAsia="Calibri" w:cs="Times New Roman"/>
          <w:sz w:val="28"/>
          <w:szCs w:val="28"/>
        </w:rPr>
        <w:t>виділення</w:t>
      </w:r>
      <w:proofErr w:type="spellEnd"/>
      <w:r w:rsidRPr="009803EF">
        <w:rPr>
          <w:rFonts w:eastAsia="Calibri" w:cs="Times New Roman"/>
          <w:sz w:val="28"/>
          <w:szCs w:val="28"/>
        </w:rPr>
        <w:t xml:space="preserve"> </w:t>
      </w:r>
      <w:proofErr w:type="spellStart"/>
      <w:r w:rsidRPr="009803EF">
        <w:rPr>
          <w:rFonts w:eastAsia="Calibri" w:cs="Times New Roman"/>
          <w:sz w:val="28"/>
          <w:szCs w:val="28"/>
        </w:rPr>
        <w:t>земельних</w:t>
      </w:r>
      <w:proofErr w:type="spellEnd"/>
      <w:r w:rsidRPr="009803EF">
        <w:rPr>
          <w:rFonts w:eastAsia="Calibri" w:cs="Times New Roman"/>
          <w:sz w:val="28"/>
          <w:szCs w:val="28"/>
        </w:rPr>
        <w:t xml:space="preserve"> </w:t>
      </w:r>
      <w:proofErr w:type="spellStart"/>
      <w:r w:rsidRPr="009803EF">
        <w:rPr>
          <w:rFonts w:eastAsia="Calibri" w:cs="Times New Roman"/>
          <w:sz w:val="28"/>
          <w:szCs w:val="28"/>
        </w:rPr>
        <w:t>ділянок</w:t>
      </w:r>
      <w:proofErr w:type="spellEnd"/>
      <w:r w:rsidRPr="009803EF">
        <w:rPr>
          <w:rFonts w:eastAsia="Calibri" w:cs="Times New Roman"/>
          <w:sz w:val="28"/>
          <w:szCs w:val="28"/>
        </w:rPr>
        <w:t xml:space="preserve">, </w:t>
      </w:r>
      <w:proofErr w:type="spellStart"/>
      <w:r w:rsidRPr="009803EF">
        <w:rPr>
          <w:rFonts w:eastAsia="Calibri" w:cs="Times New Roman"/>
          <w:sz w:val="28"/>
          <w:szCs w:val="28"/>
        </w:rPr>
        <w:t>враховуючи</w:t>
      </w:r>
      <w:proofErr w:type="spellEnd"/>
      <w:r w:rsidRPr="009803EF">
        <w:rPr>
          <w:rFonts w:eastAsia="Calibri" w:cs="Times New Roman"/>
          <w:sz w:val="28"/>
          <w:szCs w:val="28"/>
        </w:rPr>
        <w:t xml:space="preserve"> </w:t>
      </w:r>
      <w:proofErr w:type="spellStart"/>
      <w:r w:rsidRPr="009803EF">
        <w:rPr>
          <w:rFonts w:eastAsia="Calibri" w:cs="Times New Roman"/>
          <w:sz w:val="28"/>
          <w:szCs w:val="28"/>
        </w:rPr>
        <w:t>звернення</w:t>
      </w:r>
      <w:proofErr w:type="spellEnd"/>
      <w:r w:rsidRPr="009803EF">
        <w:rPr>
          <w:rFonts w:eastAsia="Calibri" w:cs="Times New Roman"/>
          <w:sz w:val="28"/>
          <w:szCs w:val="28"/>
        </w:rPr>
        <w:t xml:space="preserve"> </w:t>
      </w:r>
      <w:proofErr w:type="spellStart"/>
      <w:r w:rsidRPr="009803EF">
        <w:rPr>
          <w:rFonts w:eastAsia="Calibri" w:cs="Times New Roman"/>
          <w:sz w:val="28"/>
          <w:szCs w:val="28"/>
        </w:rPr>
        <w:t>жителів</w:t>
      </w:r>
      <w:proofErr w:type="spellEnd"/>
      <w:r w:rsidRPr="009803EF">
        <w:rPr>
          <w:rFonts w:eastAsia="Calibri" w:cs="Times New Roman"/>
          <w:sz w:val="28"/>
          <w:szCs w:val="28"/>
        </w:rPr>
        <w:t xml:space="preserve"> </w:t>
      </w:r>
      <w:proofErr w:type="spellStart"/>
      <w:r w:rsidRPr="009803EF">
        <w:rPr>
          <w:rFonts w:eastAsia="Calibri" w:cs="Times New Roman"/>
          <w:sz w:val="28"/>
          <w:szCs w:val="28"/>
        </w:rPr>
        <w:t>сіл</w:t>
      </w:r>
      <w:proofErr w:type="spellEnd"/>
      <w:r w:rsidRPr="009803EF">
        <w:rPr>
          <w:rFonts w:eastAsia="Calibri" w:cs="Times New Roman"/>
          <w:sz w:val="28"/>
          <w:szCs w:val="28"/>
        </w:rPr>
        <w:t xml:space="preserve"> </w:t>
      </w:r>
      <w:proofErr w:type="spellStart"/>
      <w:r w:rsidRPr="009803EF">
        <w:rPr>
          <w:rFonts w:eastAsia="Calibri" w:cs="Times New Roman"/>
          <w:sz w:val="28"/>
          <w:szCs w:val="28"/>
        </w:rPr>
        <w:t>Башине</w:t>
      </w:r>
      <w:proofErr w:type="spellEnd"/>
      <w:r w:rsidRPr="009803EF">
        <w:rPr>
          <w:rFonts w:eastAsia="Calibri" w:cs="Times New Roman"/>
          <w:sz w:val="28"/>
          <w:szCs w:val="28"/>
        </w:rPr>
        <w:t xml:space="preserve"> та </w:t>
      </w:r>
      <w:proofErr w:type="spellStart"/>
      <w:r w:rsidRPr="009803EF">
        <w:rPr>
          <w:rFonts w:eastAsia="Calibri" w:cs="Times New Roman"/>
          <w:sz w:val="28"/>
          <w:szCs w:val="28"/>
        </w:rPr>
        <w:t>Ясне</w:t>
      </w:r>
      <w:proofErr w:type="spellEnd"/>
      <w:r w:rsidRPr="009803EF">
        <w:rPr>
          <w:rFonts w:eastAsia="Calibri" w:cs="Times New Roman"/>
          <w:sz w:val="28"/>
          <w:szCs w:val="28"/>
        </w:rPr>
        <w:t xml:space="preserve">, </w:t>
      </w:r>
      <w:proofErr w:type="spellStart"/>
      <w:r w:rsidRPr="009803EF">
        <w:rPr>
          <w:rFonts w:eastAsia="Calibri" w:cs="Times New Roman"/>
          <w:sz w:val="28"/>
          <w:szCs w:val="28"/>
        </w:rPr>
        <w:t>беручи</w:t>
      </w:r>
      <w:proofErr w:type="spellEnd"/>
      <w:r w:rsidRPr="009803EF">
        <w:rPr>
          <w:rFonts w:eastAsia="Calibri" w:cs="Times New Roman"/>
          <w:sz w:val="28"/>
          <w:szCs w:val="28"/>
        </w:rPr>
        <w:t xml:space="preserve"> до </w:t>
      </w:r>
      <w:proofErr w:type="spellStart"/>
      <w:r w:rsidRPr="009803EF">
        <w:rPr>
          <w:rFonts w:eastAsia="Calibri" w:cs="Times New Roman"/>
          <w:sz w:val="28"/>
          <w:szCs w:val="28"/>
        </w:rPr>
        <w:t>уваги</w:t>
      </w:r>
      <w:proofErr w:type="spellEnd"/>
      <w:r w:rsidRPr="009803EF">
        <w:rPr>
          <w:rFonts w:eastAsia="Calibri" w:cs="Times New Roman"/>
          <w:sz w:val="28"/>
          <w:szCs w:val="28"/>
        </w:rPr>
        <w:t xml:space="preserve">   </w:t>
      </w:r>
      <w:proofErr w:type="spellStart"/>
      <w:r w:rsidRPr="009803EF">
        <w:rPr>
          <w:rFonts w:eastAsia="Calibri" w:cs="Times New Roman"/>
          <w:sz w:val="28"/>
          <w:szCs w:val="28"/>
        </w:rPr>
        <w:t>рекомендації</w:t>
      </w:r>
      <w:proofErr w:type="spellEnd"/>
      <w:r w:rsidRPr="009803EF">
        <w:rPr>
          <w:rFonts w:eastAsia="Calibri" w:cs="Times New Roman"/>
          <w:sz w:val="28"/>
          <w:szCs w:val="28"/>
        </w:rPr>
        <w:t xml:space="preserve"> </w:t>
      </w:r>
      <w:proofErr w:type="spellStart"/>
      <w:r w:rsidRPr="009803EF">
        <w:rPr>
          <w:rFonts w:eastAsia="Calibri" w:cs="Times New Roman"/>
          <w:sz w:val="28"/>
          <w:szCs w:val="28"/>
        </w:rPr>
        <w:t>комісії</w:t>
      </w:r>
      <w:proofErr w:type="spellEnd"/>
      <w:r w:rsidRPr="009803EF">
        <w:rPr>
          <w:rFonts w:eastAsia="Calibri" w:cs="Times New Roman"/>
          <w:sz w:val="28"/>
          <w:szCs w:val="28"/>
        </w:rPr>
        <w:t xml:space="preserve"> з </w:t>
      </w:r>
      <w:proofErr w:type="spellStart"/>
      <w:r w:rsidRPr="009803EF">
        <w:rPr>
          <w:rFonts w:eastAsia="Calibri" w:cs="Times New Roman"/>
          <w:sz w:val="28"/>
          <w:szCs w:val="28"/>
        </w:rPr>
        <w:t>питань</w:t>
      </w:r>
      <w:proofErr w:type="spellEnd"/>
      <w:r w:rsidRPr="009803EF">
        <w:rPr>
          <w:rFonts w:eastAsia="Calibri" w:cs="Times New Roman"/>
          <w:sz w:val="28"/>
          <w:szCs w:val="28"/>
        </w:rPr>
        <w:t xml:space="preserve"> </w:t>
      </w:r>
      <w:r w:rsidR="00FF0C22" w:rsidRPr="00FF0C22">
        <w:rPr>
          <w:rFonts w:cs="Times New Roman"/>
          <w:sz w:val="28"/>
          <w:szCs w:val="28"/>
          <w:lang w:val="uk-UA"/>
        </w:rPr>
        <w:t>містобудування, будівництва, земельних відносин та охорони навколишнього природного середовища</w:t>
      </w:r>
      <w:r w:rsidR="00FF0C22">
        <w:rPr>
          <w:rStyle w:val="StrongEmphasis"/>
          <w:rFonts w:eastAsia="Times New Roman"/>
          <w:b w:val="0"/>
          <w:color w:val="000000"/>
          <w:sz w:val="28"/>
          <w:szCs w:val="28"/>
          <w:shd w:val="clear" w:color="auto" w:fill="FFFFFF"/>
          <w:lang w:val="uk-UA" w:eastAsia="ar-SA"/>
        </w:rPr>
        <w:t xml:space="preserve">, </w:t>
      </w:r>
      <w:proofErr w:type="spellStart"/>
      <w:r w:rsidR="00FF0C22">
        <w:rPr>
          <w:rStyle w:val="StrongEmphasis"/>
          <w:rFonts w:eastAsia="Times New Roman"/>
          <w:b w:val="0"/>
          <w:color w:val="000000"/>
          <w:sz w:val="28"/>
          <w:szCs w:val="28"/>
          <w:shd w:val="clear" w:color="auto" w:fill="FFFFFF"/>
          <w:lang w:val="uk-UA" w:eastAsia="ar-SA"/>
        </w:rPr>
        <w:t>Бугринська</w:t>
      </w:r>
      <w:proofErr w:type="spellEnd"/>
      <w:r w:rsidR="00FF0C22">
        <w:rPr>
          <w:rStyle w:val="StrongEmphasis"/>
          <w:rFonts w:eastAsia="Times New Roman"/>
          <w:b w:val="0"/>
          <w:color w:val="000000"/>
          <w:sz w:val="28"/>
          <w:szCs w:val="28"/>
          <w:shd w:val="clear" w:color="auto" w:fill="FFFFFF"/>
          <w:lang w:val="uk-UA" w:eastAsia="ar-SA"/>
        </w:rPr>
        <w:t xml:space="preserve"> сільська рада</w:t>
      </w:r>
    </w:p>
    <w:p w14:paraId="64B56826" w14:textId="77777777" w:rsidR="00FF0C22" w:rsidRPr="00FF0C22" w:rsidRDefault="00FF0C22" w:rsidP="00FF0C22">
      <w:pPr>
        <w:pStyle w:val="Standard"/>
        <w:tabs>
          <w:tab w:val="left" w:pos="6160"/>
        </w:tabs>
        <w:jc w:val="both"/>
        <w:rPr>
          <w:sz w:val="16"/>
          <w:szCs w:val="16"/>
          <w:lang w:val="uk-UA"/>
        </w:rPr>
      </w:pPr>
    </w:p>
    <w:p w14:paraId="1E696973" w14:textId="77777777" w:rsidR="00FF0C22" w:rsidRDefault="00FF0C22" w:rsidP="00FF0C22">
      <w:pPr>
        <w:pStyle w:val="Standard"/>
        <w:tabs>
          <w:tab w:val="left" w:pos="6160"/>
        </w:tabs>
        <w:jc w:val="both"/>
        <w:rPr>
          <w:sz w:val="28"/>
          <w:szCs w:val="28"/>
          <w:lang w:val="uk-UA"/>
        </w:rPr>
      </w:pPr>
      <w:r>
        <w:rPr>
          <w:rStyle w:val="StrongEmphasis"/>
          <w:rFonts w:eastAsia="Times New Roman"/>
          <w:color w:val="000000"/>
          <w:sz w:val="28"/>
          <w:szCs w:val="28"/>
          <w:shd w:val="clear" w:color="auto" w:fill="FFFFFF"/>
          <w:lang w:val="uk-UA" w:eastAsia="ar-SA"/>
        </w:rPr>
        <w:t>ВИРІШИЛА:</w:t>
      </w:r>
    </w:p>
    <w:p w14:paraId="184CBC49" w14:textId="4CFF2CFB" w:rsidR="009803EF" w:rsidRPr="009803EF" w:rsidRDefault="009803EF" w:rsidP="009803EF">
      <w:pPr>
        <w:rPr>
          <w:rFonts w:ascii="Times New Roman" w:eastAsia="Calibri" w:hAnsi="Times New Roman" w:cs="Times New Roman"/>
          <w:sz w:val="16"/>
          <w:szCs w:val="16"/>
        </w:rPr>
      </w:pPr>
    </w:p>
    <w:p w14:paraId="52E00B0B" w14:textId="42772530" w:rsidR="009803EF" w:rsidRDefault="00FF0C22" w:rsidP="00FF16AD">
      <w:pPr>
        <w:pStyle w:val="Standard"/>
        <w:jc w:val="both"/>
        <w:rPr>
          <w:rStyle w:val="normaltextrun"/>
          <w:sz w:val="16"/>
          <w:szCs w:val="16"/>
        </w:rPr>
      </w:pPr>
      <w:r w:rsidRPr="00E6682D">
        <w:rPr>
          <w:rStyle w:val="normaltextrun"/>
          <w:sz w:val="28"/>
          <w:szCs w:val="28"/>
          <w:lang w:val="uk-UA"/>
        </w:rPr>
        <w:t xml:space="preserve">        1.</w:t>
      </w:r>
      <w:r w:rsidR="009803EF" w:rsidRPr="00E6682D">
        <w:rPr>
          <w:rStyle w:val="normaltextrun"/>
          <w:sz w:val="28"/>
          <w:szCs w:val="28"/>
          <w:lang w:val="uk-UA"/>
        </w:rPr>
        <w:t xml:space="preserve">Надати дозвіл на розробку </w:t>
      </w:r>
      <w:proofErr w:type="spellStart"/>
      <w:r w:rsidR="009803EF" w:rsidRPr="00E6682D">
        <w:rPr>
          <w:rStyle w:val="normaltextrun"/>
          <w:sz w:val="28"/>
          <w:szCs w:val="28"/>
          <w:lang w:val="uk-UA"/>
        </w:rPr>
        <w:t>про</w:t>
      </w:r>
      <w:r w:rsidRPr="00E6682D">
        <w:rPr>
          <w:rStyle w:val="normaltextrun"/>
          <w:sz w:val="28"/>
          <w:szCs w:val="28"/>
          <w:lang w:val="uk-UA"/>
        </w:rPr>
        <w:t>є</w:t>
      </w:r>
      <w:r w:rsidR="009803EF" w:rsidRPr="00E6682D">
        <w:rPr>
          <w:rStyle w:val="normaltextrun"/>
          <w:sz w:val="28"/>
          <w:szCs w:val="28"/>
          <w:lang w:val="uk-UA"/>
        </w:rPr>
        <w:t>кту</w:t>
      </w:r>
      <w:proofErr w:type="spellEnd"/>
      <w:r w:rsidR="009803EF" w:rsidRPr="00E6682D">
        <w:rPr>
          <w:rStyle w:val="normaltextrun"/>
          <w:sz w:val="28"/>
          <w:szCs w:val="28"/>
          <w:lang w:val="uk-UA"/>
        </w:rPr>
        <w:t xml:space="preserve"> землеустрою щодо відведення земельної ділянки </w:t>
      </w:r>
      <w:r w:rsidRPr="00E6682D">
        <w:rPr>
          <w:rStyle w:val="normaltextrun"/>
          <w:sz w:val="28"/>
          <w:szCs w:val="28"/>
          <w:lang w:val="uk-UA"/>
        </w:rPr>
        <w:t>у</w:t>
      </w:r>
      <w:r w:rsidR="009803EF" w:rsidRPr="00E6682D">
        <w:rPr>
          <w:rStyle w:val="normaltextrun"/>
          <w:sz w:val="28"/>
          <w:szCs w:val="28"/>
          <w:lang w:val="uk-UA"/>
        </w:rPr>
        <w:t xml:space="preserve"> комунальну власність для  розміщення ігрового дитячого майданчика </w:t>
      </w:r>
      <w:r w:rsidR="009803EF" w:rsidRPr="00FF0C22">
        <w:rPr>
          <w:rStyle w:val="normaltextrun"/>
          <w:sz w:val="28"/>
          <w:szCs w:val="28"/>
          <w:lang w:val="uk-UA"/>
        </w:rPr>
        <w:t xml:space="preserve">орієнтовною площею </w:t>
      </w:r>
      <w:r w:rsidR="00B32A82">
        <w:rPr>
          <w:rStyle w:val="normaltextrun"/>
          <w:sz w:val="28"/>
          <w:szCs w:val="28"/>
          <w:lang w:val="uk-UA"/>
        </w:rPr>
        <w:t>0,4</w:t>
      </w:r>
      <w:r w:rsidR="009803EF" w:rsidRPr="00E6682D">
        <w:rPr>
          <w:rStyle w:val="normaltextrun"/>
          <w:sz w:val="28"/>
          <w:szCs w:val="28"/>
          <w:lang w:val="uk-UA"/>
        </w:rPr>
        <w:t xml:space="preserve"> </w:t>
      </w:r>
      <w:r w:rsidR="009803EF" w:rsidRPr="00FF0C22">
        <w:rPr>
          <w:rStyle w:val="normaltextrun"/>
          <w:sz w:val="28"/>
          <w:szCs w:val="28"/>
        </w:rPr>
        <w:t xml:space="preserve">га. за </w:t>
      </w:r>
      <w:proofErr w:type="spellStart"/>
      <w:r w:rsidR="009803EF" w:rsidRPr="00FF0C22">
        <w:rPr>
          <w:rStyle w:val="normaltextrun"/>
          <w:sz w:val="28"/>
          <w:szCs w:val="28"/>
        </w:rPr>
        <w:t>рахунок</w:t>
      </w:r>
      <w:proofErr w:type="spellEnd"/>
      <w:r w:rsidR="009803EF" w:rsidRPr="00FF0C22">
        <w:rPr>
          <w:rStyle w:val="normaltextrun"/>
          <w:sz w:val="28"/>
          <w:szCs w:val="28"/>
        </w:rPr>
        <w:t xml:space="preserve"> земель </w:t>
      </w:r>
      <w:proofErr w:type="spellStart"/>
      <w:r w:rsidR="009803EF" w:rsidRPr="00FF0C22">
        <w:rPr>
          <w:rStyle w:val="normaltextrun"/>
          <w:sz w:val="28"/>
          <w:szCs w:val="28"/>
        </w:rPr>
        <w:t>житлової</w:t>
      </w:r>
      <w:proofErr w:type="spellEnd"/>
      <w:r w:rsidR="009803EF" w:rsidRPr="00FF0C22">
        <w:rPr>
          <w:rStyle w:val="normaltextrun"/>
          <w:sz w:val="28"/>
          <w:szCs w:val="28"/>
        </w:rPr>
        <w:t xml:space="preserve"> та </w:t>
      </w:r>
      <w:proofErr w:type="spellStart"/>
      <w:r w:rsidR="009803EF" w:rsidRPr="00FF0C22">
        <w:rPr>
          <w:rStyle w:val="normaltextrun"/>
          <w:sz w:val="28"/>
          <w:szCs w:val="28"/>
        </w:rPr>
        <w:t>громадської</w:t>
      </w:r>
      <w:proofErr w:type="spellEnd"/>
      <w:r w:rsidR="009803EF" w:rsidRPr="00FF0C22">
        <w:rPr>
          <w:rStyle w:val="normaltextrun"/>
          <w:sz w:val="28"/>
          <w:szCs w:val="28"/>
        </w:rPr>
        <w:t xml:space="preserve"> </w:t>
      </w:r>
      <w:proofErr w:type="spellStart"/>
      <w:proofErr w:type="gramStart"/>
      <w:r w:rsidR="009803EF" w:rsidRPr="00FF0C22">
        <w:rPr>
          <w:rStyle w:val="normaltextrun"/>
          <w:sz w:val="28"/>
          <w:szCs w:val="28"/>
        </w:rPr>
        <w:t>забудови</w:t>
      </w:r>
      <w:proofErr w:type="spellEnd"/>
      <w:r>
        <w:rPr>
          <w:rStyle w:val="normaltextrun"/>
          <w:sz w:val="28"/>
          <w:szCs w:val="28"/>
          <w:lang w:val="uk-UA"/>
        </w:rPr>
        <w:t xml:space="preserve"> </w:t>
      </w:r>
      <w:r w:rsidR="009803EF" w:rsidRPr="00FF0C22">
        <w:rPr>
          <w:rStyle w:val="normaltextrun"/>
          <w:sz w:val="28"/>
          <w:szCs w:val="28"/>
        </w:rPr>
        <w:t xml:space="preserve"> в</w:t>
      </w:r>
      <w:proofErr w:type="gramEnd"/>
      <w:r w:rsidR="009803EF" w:rsidRPr="00FF0C22">
        <w:rPr>
          <w:rStyle w:val="normaltextrun"/>
          <w:sz w:val="28"/>
          <w:szCs w:val="28"/>
        </w:rPr>
        <w:t xml:space="preserve"> </w:t>
      </w:r>
      <w:proofErr w:type="spellStart"/>
      <w:r w:rsidR="009803EF" w:rsidRPr="00FF0C22">
        <w:rPr>
          <w:rStyle w:val="normaltextrun"/>
          <w:sz w:val="28"/>
          <w:szCs w:val="28"/>
        </w:rPr>
        <w:t>с.Башине</w:t>
      </w:r>
      <w:proofErr w:type="spellEnd"/>
      <w:r w:rsidR="009803EF" w:rsidRPr="00FF0C22">
        <w:rPr>
          <w:rStyle w:val="normaltextrun"/>
          <w:sz w:val="28"/>
          <w:szCs w:val="28"/>
        </w:rPr>
        <w:t xml:space="preserve">  на </w:t>
      </w:r>
      <w:proofErr w:type="spellStart"/>
      <w:r w:rsidR="009803EF" w:rsidRPr="00FF0C22">
        <w:rPr>
          <w:rStyle w:val="normaltextrun"/>
          <w:sz w:val="28"/>
          <w:szCs w:val="28"/>
        </w:rPr>
        <w:t>території</w:t>
      </w:r>
      <w:proofErr w:type="spellEnd"/>
      <w:r w:rsidR="009803EF" w:rsidRPr="00FF0C22">
        <w:rPr>
          <w:rStyle w:val="normaltextrun"/>
          <w:sz w:val="28"/>
          <w:szCs w:val="28"/>
        </w:rPr>
        <w:t xml:space="preserve">  </w:t>
      </w:r>
      <w:proofErr w:type="spellStart"/>
      <w:r w:rsidR="009803EF" w:rsidRPr="00FF0C22">
        <w:rPr>
          <w:rStyle w:val="normaltextrun"/>
          <w:sz w:val="28"/>
          <w:szCs w:val="28"/>
        </w:rPr>
        <w:t>Бугринської</w:t>
      </w:r>
      <w:proofErr w:type="spellEnd"/>
      <w:r w:rsidR="009803EF" w:rsidRPr="00FF0C22">
        <w:rPr>
          <w:rStyle w:val="normaltextrun"/>
          <w:sz w:val="28"/>
          <w:szCs w:val="28"/>
        </w:rPr>
        <w:t xml:space="preserve"> </w:t>
      </w:r>
      <w:proofErr w:type="spellStart"/>
      <w:r w:rsidR="009803EF" w:rsidRPr="00FF0C22">
        <w:rPr>
          <w:rStyle w:val="normaltextrun"/>
          <w:sz w:val="28"/>
          <w:szCs w:val="28"/>
        </w:rPr>
        <w:t>сільської</w:t>
      </w:r>
      <w:proofErr w:type="spellEnd"/>
      <w:r w:rsidR="009803EF" w:rsidRPr="00FF0C22">
        <w:rPr>
          <w:rStyle w:val="normaltextrun"/>
          <w:sz w:val="28"/>
          <w:szCs w:val="28"/>
        </w:rPr>
        <w:t xml:space="preserve"> ради.</w:t>
      </w:r>
    </w:p>
    <w:p w14:paraId="4240D0F0" w14:textId="77777777" w:rsidR="001277B9" w:rsidRPr="001277B9" w:rsidRDefault="001277B9" w:rsidP="00FF16AD">
      <w:pPr>
        <w:pStyle w:val="Standard"/>
        <w:jc w:val="both"/>
        <w:rPr>
          <w:rStyle w:val="normaltextrun"/>
          <w:sz w:val="16"/>
          <w:szCs w:val="16"/>
        </w:rPr>
      </w:pPr>
    </w:p>
    <w:p w14:paraId="5C197942" w14:textId="6B4BF15D" w:rsidR="00FF0C22" w:rsidRDefault="00FF0C22" w:rsidP="00FF16AD">
      <w:pPr>
        <w:pStyle w:val="Standard"/>
        <w:jc w:val="both"/>
        <w:rPr>
          <w:rStyle w:val="normaltextrun"/>
          <w:sz w:val="16"/>
          <w:szCs w:val="16"/>
        </w:rPr>
      </w:pPr>
      <w:r w:rsidRPr="00FF0C22">
        <w:rPr>
          <w:rStyle w:val="normaltextrun"/>
          <w:sz w:val="28"/>
          <w:szCs w:val="28"/>
        </w:rPr>
        <w:t xml:space="preserve">        2.</w:t>
      </w:r>
      <w:r w:rsidR="009803EF" w:rsidRPr="00FF0C22">
        <w:rPr>
          <w:rStyle w:val="normaltextrun"/>
          <w:sz w:val="28"/>
          <w:szCs w:val="28"/>
        </w:rPr>
        <w:t xml:space="preserve">Надати </w:t>
      </w:r>
      <w:proofErr w:type="spellStart"/>
      <w:r w:rsidR="009803EF" w:rsidRPr="00FF0C22">
        <w:rPr>
          <w:rStyle w:val="normaltextrun"/>
          <w:sz w:val="28"/>
          <w:szCs w:val="28"/>
        </w:rPr>
        <w:t>дозвіл</w:t>
      </w:r>
      <w:proofErr w:type="spellEnd"/>
      <w:r w:rsidR="009803EF" w:rsidRPr="00FF0C22">
        <w:rPr>
          <w:rStyle w:val="normaltextrun"/>
          <w:sz w:val="28"/>
          <w:szCs w:val="28"/>
        </w:rPr>
        <w:t xml:space="preserve"> на </w:t>
      </w:r>
      <w:proofErr w:type="spellStart"/>
      <w:r w:rsidR="009803EF" w:rsidRPr="00FF0C22">
        <w:rPr>
          <w:rStyle w:val="normaltextrun"/>
          <w:sz w:val="28"/>
          <w:szCs w:val="28"/>
        </w:rPr>
        <w:t>розробку</w:t>
      </w:r>
      <w:proofErr w:type="spellEnd"/>
      <w:r w:rsidR="009803EF" w:rsidRPr="00FF0C22">
        <w:rPr>
          <w:rStyle w:val="normaltextrun"/>
          <w:sz w:val="28"/>
          <w:szCs w:val="28"/>
        </w:rPr>
        <w:t xml:space="preserve"> </w:t>
      </w:r>
      <w:proofErr w:type="spellStart"/>
      <w:r w:rsidR="009803EF" w:rsidRPr="00FF0C22">
        <w:rPr>
          <w:rStyle w:val="normaltextrun"/>
          <w:sz w:val="28"/>
          <w:szCs w:val="28"/>
        </w:rPr>
        <w:t>про</w:t>
      </w:r>
      <w:r w:rsidRPr="00FF0C22">
        <w:rPr>
          <w:rStyle w:val="normaltextrun"/>
          <w:sz w:val="28"/>
          <w:szCs w:val="28"/>
        </w:rPr>
        <w:t>є</w:t>
      </w:r>
      <w:r w:rsidR="009803EF" w:rsidRPr="00FF0C22">
        <w:rPr>
          <w:rStyle w:val="normaltextrun"/>
          <w:sz w:val="28"/>
          <w:szCs w:val="28"/>
        </w:rPr>
        <w:t>кту</w:t>
      </w:r>
      <w:proofErr w:type="spellEnd"/>
      <w:r w:rsidR="009803EF" w:rsidRPr="00FF0C22">
        <w:rPr>
          <w:rStyle w:val="normaltextrun"/>
          <w:sz w:val="28"/>
          <w:szCs w:val="28"/>
        </w:rPr>
        <w:t xml:space="preserve"> </w:t>
      </w:r>
      <w:proofErr w:type="spellStart"/>
      <w:r w:rsidR="009803EF" w:rsidRPr="00FF0C22">
        <w:rPr>
          <w:rStyle w:val="normaltextrun"/>
          <w:sz w:val="28"/>
          <w:szCs w:val="28"/>
        </w:rPr>
        <w:t>землеустрою</w:t>
      </w:r>
      <w:proofErr w:type="spellEnd"/>
      <w:r w:rsidR="009803EF" w:rsidRPr="00FF0C22">
        <w:rPr>
          <w:rStyle w:val="normaltextrun"/>
          <w:sz w:val="28"/>
          <w:szCs w:val="28"/>
        </w:rPr>
        <w:t xml:space="preserve"> </w:t>
      </w:r>
      <w:proofErr w:type="spellStart"/>
      <w:r w:rsidR="009803EF" w:rsidRPr="00FF0C22">
        <w:rPr>
          <w:rStyle w:val="normaltextrun"/>
          <w:sz w:val="28"/>
          <w:szCs w:val="28"/>
        </w:rPr>
        <w:t>щодо</w:t>
      </w:r>
      <w:proofErr w:type="spellEnd"/>
      <w:r w:rsidR="009803EF" w:rsidRPr="00FF0C22">
        <w:rPr>
          <w:rStyle w:val="normaltextrun"/>
          <w:sz w:val="28"/>
          <w:szCs w:val="28"/>
        </w:rPr>
        <w:t xml:space="preserve"> </w:t>
      </w:r>
      <w:proofErr w:type="spellStart"/>
      <w:r w:rsidR="009803EF" w:rsidRPr="00FF0C22">
        <w:rPr>
          <w:rStyle w:val="normaltextrun"/>
          <w:sz w:val="28"/>
          <w:szCs w:val="28"/>
        </w:rPr>
        <w:t>відведення</w:t>
      </w:r>
      <w:proofErr w:type="spellEnd"/>
      <w:r w:rsidR="009803EF" w:rsidRPr="00FF0C22">
        <w:rPr>
          <w:rStyle w:val="normaltextrun"/>
          <w:sz w:val="28"/>
          <w:szCs w:val="28"/>
        </w:rPr>
        <w:t xml:space="preserve"> </w:t>
      </w:r>
      <w:proofErr w:type="spellStart"/>
      <w:r w:rsidR="009803EF" w:rsidRPr="00FF0C22">
        <w:rPr>
          <w:rStyle w:val="normaltextrun"/>
          <w:sz w:val="28"/>
          <w:szCs w:val="28"/>
        </w:rPr>
        <w:t>земельної</w:t>
      </w:r>
      <w:proofErr w:type="spellEnd"/>
      <w:r w:rsidR="009803EF" w:rsidRPr="00FF0C22">
        <w:rPr>
          <w:rStyle w:val="normaltextrun"/>
          <w:sz w:val="28"/>
          <w:szCs w:val="28"/>
        </w:rPr>
        <w:t xml:space="preserve"> </w:t>
      </w:r>
      <w:proofErr w:type="spellStart"/>
      <w:r w:rsidR="009803EF" w:rsidRPr="00FF0C22">
        <w:rPr>
          <w:rStyle w:val="normaltextrun"/>
          <w:sz w:val="28"/>
          <w:szCs w:val="28"/>
        </w:rPr>
        <w:t>ділянки</w:t>
      </w:r>
      <w:proofErr w:type="spellEnd"/>
      <w:r w:rsidR="009803EF" w:rsidRPr="00FF0C22">
        <w:rPr>
          <w:rStyle w:val="normaltextrun"/>
          <w:sz w:val="28"/>
          <w:szCs w:val="28"/>
        </w:rPr>
        <w:t xml:space="preserve"> </w:t>
      </w:r>
      <w:r w:rsidRPr="00FF0C22">
        <w:rPr>
          <w:rStyle w:val="normaltextrun"/>
          <w:sz w:val="28"/>
          <w:szCs w:val="28"/>
        </w:rPr>
        <w:t>у</w:t>
      </w:r>
      <w:r w:rsidR="009803EF" w:rsidRPr="00FF0C22">
        <w:rPr>
          <w:rStyle w:val="normaltextrun"/>
          <w:sz w:val="28"/>
          <w:szCs w:val="28"/>
        </w:rPr>
        <w:t xml:space="preserve"> </w:t>
      </w:r>
      <w:proofErr w:type="spellStart"/>
      <w:r w:rsidR="009803EF" w:rsidRPr="00FF0C22">
        <w:rPr>
          <w:rStyle w:val="normaltextrun"/>
          <w:sz w:val="28"/>
          <w:szCs w:val="28"/>
        </w:rPr>
        <w:t>комунальну</w:t>
      </w:r>
      <w:proofErr w:type="spellEnd"/>
      <w:r w:rsidR="009803EF" w:rsidRPr="00FF0C22">
        <w:rPr>
          <w:rStyle w:val="normaltextrun"/>
          <w:sz w:val="28"/>
          <w:szCs w:val="28"/>
        </w:rPr>
        <w:t xml:space="preserve"> </w:t>
      </w:r>
      <w:proofErr w:type="spellStart"/>
      <w:r w:rsidR="009803EF" w:rsidRPr="00FF0C22">
        <w:rPr>
          <w:rStyle w:val="normaltextrun"/>
          <w:sz w:val="28"/>
          <w:szCs w:val="28"/>
        </w:rPr>
        <w:t>власність</w:t>
      </w:r>
      <w:proofErr w:type="spellEnd"/>
      <w:r w:rsidR="009803EF" w:rsidRPr="00FF0C22">
        <w:rPr>
          <w:rStyle w:val="normaltextrun"/>
          <w:sz w:val="28"/>
          <w:szCs w:val="28"/>
        </w:rPr>
        <w:t xml:space="preserve"> </w:t>
      </w:r>
      <w:proofErr w:type="gramStart"/>
      <w:r w:rsidR="009803EF" w:rsidRPr="00FF0C22">
        <w:rPr>
          <w:rStyle w:val="normaltextrun"/>
          <w:sz w:val="28"/>
          <w:szCs w:val="28"/>
        </w:rPr>
        <w:t xml:space="preserve">для  </w:t>
      </w:r>
      <w:proofErr w:type="spellStart"/>
      <w:r w:rsidR="009803EF" w:rsidRPr="00FF0C22">
        <w:rPr>
          <w:rStyle w:val="normaltextrun"/>
          <w:sz w:val="28"/>
          <w:szCs w:val="28"/>
        </w:rPr>
        <w:t>розміщення</w:t>
      </w:r>
      <w:proofErr w:type="spellEnd"/>
      <w:proofErr w:type="gramEnd"/>
      <w:r w:rsidR="009803EF" w:rsidRPr="00FF0C22">
        <w:rPr>
          <w:rStyle w:val="normaltextrun"/>
          <w:sz w:val="28"/>
          <w:szCs w:val="28"/>
        </w:rPr>
        <w:t xml:space="preserve"> </w:t>
      </w:r>
      <w:proofErr w:type="spellStart"/>
      <w:r w:rsidR="009803EF" w:rsidRPr="00FF0C22">
        <w:rPr>
          <w:rStyle w:val="normaltextrun"/>
          <w:sz w:val="28"/>
          <w:szCs w:val="28"/>
        </w:rPr>
        <w:t>ігрового</w:t>
      </w:r>
      <w:proofErr w:type="spellEnd"/>
      <w:r w:rsidR="009803EF" w:rsidRPr="00FF0C22">
        <w:rPr>
          <w:rStyle w:val="normaltextrun"/>
          <w:sz w:val="28"/>
          <w:szCs w:val="28"/>
        </w:rPr>
        <w:t xml:space="preserve"> </w:t>
      </w:r>
      <w:proofErr w:type="spellStart"/>
      <w:r w:rsidR="009803EF" w:rsidRPr="00FF0C22">
        <w:rPr>
          <w:rStyle w:val="normaltextrun"/>
          <w:sz w:val="28"/>
          <w:szCs w:val="28"/>
        </w:rPr>
        <w:t>дитячого</w:t>
      </w:r>
      <w:proofErr w:type="spellEnd"/>
      <w:r w:rsidR="009803EF" w:rsidRPr="00FF0C22">
        <w:rPr>
          <w:rStyle w:val="normaltextrun"/>
          <w:sz w:val="28"/>
          <w:szCs w:val="28"/>
        </w:rPr>
        <w:t xml:space="preserve"> </w:t>
      </w:r>
      <w:proofErr w:type="spellStart"/>
      <w:r w:rsidR="009803EF" w:rsidRPr="00FF0C22">
        <w:rPr>
          <w:rStyle w:val="normaltextrun"/>
          <w:sz w:val="28"/>
          <w:szCs w:val="28"/>
        </w:rPr>
        <w:t>майданчика</w:t>
      </w:r>
      <w:proofErr w:type="spellEnd"/>
      <w:r w:rsidR="009803EF" w:rsidRPr="00FF0C22">
        <w:rPr>
          <w:rStyle w:val="normaltextrun"/>
          <w:sz w:val="28"/>
          <w:szCs w:val="28"/>
        </w:rPr>
        <w:t xml:space="preserve"> </w:t>
      </w:r>
      <w:proofErr w:type="spellStart"/>
      <w:r w:rsidR="009803EF" w:rsidRPr="00FF0C22">
        <w:rPr>
          <w:rStyle w:val="normaltextrun"/>
          <w:sz w:val="28"/>
          <w:szCs w:val="28"/>
        </w:rPr>
        <w:t>орієнтовною</w:t>
      </w:r>
      <w:proofErr w:type="spellEnd"/>
      <w:r w:rsidR="009803EF" w:rsidRPr="00FF0C22">
        <w:rPr>
          <w:rStyle w:val="normaltextrun"/>
          <w:sz w:val="28"/>
          <w:szCs w:val="28"/>
        </w:rPr>
        <w:t xml:space="preserve"> </w:t>
      </w:r>
      <w:proofErr w:type="spellStart"/>
      <w:r w:rsidR="009803EF" w:rsidRPr="00FF0C22">
        <w:rPr>
          <w:rStyle w:val="normaltextrun"/>
          <w:sz w:val="28"/>
          <w:szCs w:val="28"/>
        </w:rPr>
        <w:t>площею</w:t>
      </w:r>
      <w:proofErr w:type="spellEnd"/>
      <w:r w:rsidR="009803EF" w:rsidRPr="00FF0C22">
        <w:rPr>
          <w:rStyle w:val="normaltextrun"/>
          <w:sz w:val="28"/>
          <w:szCs w:val="28"/>
        </w:rPr>
        <w:t xml:space="preserve"> </w:t>
      </w:r>
      <w:r w:rsidR="001277B9">
        <w:rPr>
          <w:rStyle w:val="normaltextrun"/>
          <w:sz w:val="28"/>
          <w:szCs w:val="28"/>
          <w:lang w:val="uk-UA"/>
        </w:rPr>
        <w:t xml:space="preserve"> 0,10</w:t>
      </w:r>
      <w:r w:rsidR="00FF16AD">
        <w:rPr>
          <w:rStyle w:val="normaltextrun"/>
          <w:sz w:val="28"/>
          <w:szCs w:val="28"/>
          <w:lang w:val="uk-UA"/>
        </w:rPr>
        <w:t xml:space="preserve"> </w:t>
      </w:r>
      <w:r w:rsidR="009803EF" w:rsidRPr="00FF0C22">
        <w:rPr>
          <w:rStyle w:val="normaltextrun"/>
          <w:sz w:val="28"/>
          <w:szCs w:val="28"/>
        </w:rPr>
        <w:t xml:space="preserve">га. за </w:t>
      </w:r>
      <w:proofErr w:type="spellStart"/>
      <w:r w:rsidR="009803EF" w:rsidRPr="00FF0C22">
        <w:rPr>
          <w:rStyle w:val="normaltextrun"/>
          <w:sz w:val="28"/>
          <w:szCs w:val="28"/>
        </w:rPr>
        <w:t>рахунок</w:t>
      </w:r>
      <w:proofErr w:type="spellEnd"/>
      <w:r w:rsidR="009803EF" w:rsidRPr="00FF0C22">
        <w:rPr>
          <w:rStyle w:val="normaltextrun"/>
          <w:sz w:val="28"/>
          <w:szCs w:val="28"/>
        </w:rPr>
        <w:t xml:space="preserve"> земель </w:t>
      </w:r>
      <w:proofErr w:type="spellStart"/>
      <w:r w:rsidR="009803EF" w:rsidRPr="00FF0C22">
        <w:rPr>
          <w:rStyle w:val="normaltextrun"/>
          <w:sz w:val="28"/>
          <w:szCs w:val="28"/>
        </w:rPr>
        <w:t>житлової</w:t>
      </w:r>
      <w:proofErr w:type="spellEnd"/>
      <w:r w:rsidR="009803EF" w:rsidRPr="00FF0C22">
        <w:rPr>
          <w:rStyle w:val="normaltextrun"/>
          <w:sz w:val="28"/>
          <w:szCs w:val="28"/>
        </w:rPr>
        <w:t xml:space="preserve"> та </w:t>
      </w:r>
      <w:proofErr w:type="spellStart"/>
      <w:r w:rsidR="009803EF" w:rsidRPr="00FF0C22">
        <w:rPr>
          <w:rStyle w:val="normaltextrun"/>
          <w:sz w:val="28"/>
          <w:szCs w:val="28"/>
        </w:rPr>
        <w:t>громадської</w:t>
      </w:r>
      <w:proofErr w:type="spellEnd"/>
      <w:r w:rsidR="009803EF" w:rsidRPr="00FF0C22">
        <w:rPr>
          <w:rStyle w:val="normaltextrun"/>
          <w:sz w:val="28"/>
          <w:szCs w:val="28"/>
        </w:rPr>
        <w:t xml:space="preserve"> </w:t>
      </w:r>
      <w:proofErr w:type="spellStart"/>
      <w:r w:rsidR="009803EF" w:rsidRPr="00FF0C22">
        <w:rPr>
          <w:rStyle w:val="normaltextrun"/>
          <w:sz w:val="28"/>
          <w:szCs w:val="28"/>
        </w:rPr>
        <w:t>забудови</w:t>
      </w:r>
      <w:proofErr w:type="spellEnd"/>
      <w:r w:rsidR="009803EF" w:rsidRPr="00FF0C22">
        <w:rPr>
          <w:rStyle w:val="normaltextrun"/>
          <w:sz w:val="28"/>
          <w:szCs w:val="28"/>
        </w:rPr>
        <w:t xml:space="preserve">, в с. </w:t>
      </w:r>
      <w:proofErr w:type="spellStart"/>
      <w:r w:rsidR="009803EF" w:rsidRPr="00FF0C22">
        <w:rPr>
          <w:rStyle w:val="normaltextrun"/>
          <w:sz w:val="28"/>
          <w:szCs w:val="28"/>
        </w:rPr>
        <w:t>Ясне</w:t>
      </w:r>
      <w:proofErr w:type="spellEnd"/>
      <w:r w:rsidR="009803EF" w:rsidRPr="00FF0C22">
        <w:rPr>
          <w:rStyle w:val="normaltextrun"/>
          <w:sz w:val="28"/>
          <w:szCs w:val="28"/>
        </w:rPr>
        <w:t xml:space="preserve">  на </w:t>
      </w:r>
      <w:proofErr w:type="spellStart"/>
      <w:r w:rsidR="009803EF" w:rsidRPr="00FF0C22">
        <w:rPr>
          <w:rStyle w:val="normaltextrun"/>
          <w:sz w:val="28"/>
          <w:szCs w:val="28"/>
        </w:rPr>
        <w:t>території</w:t>
      </w:r>
      <w:proofErr w:type="spellEnd"/>
      <w:r w:rsidR="009803EF" w:rsidRPr="00FF0C22">
        <w:rPr>
          <w:rStyle w:val="normaltextrun"/>
          <w:sz w:val="28"/>
          <w:szCs w:val="28"/>
        </w:rPr>
        <w:t xml:space="preserve">  </w:t>
      </w:r>
      <w:proofErr w:type="spellStart"/>
      <w:r w:rsidR="009803EF" w:rsidRPr="00FF0C22">
        <w:rPr>
          <w:rStyle w:val="normaltextrun"/>
          <w:sz w:val="28"/>
          <w:szCs w:val="28"/>
        </w:rPr>
        <w:t>Бугринської</w:t>
      </w:r>
      <w:proofErr w:type="spellEnd"/>
      <w:r w:rsidR="009803EF" w:rsidRPr="00FF0C22">
        <w:rPr>
          <w:rStyle w:val="normaltextrun"/>
          <w:sz w:val="28"/>
          <w:szCs w:val="28"/>
        </w:rPr>
        <w:t xml:space="preserve"> </w:t>
      </w:r>
      <w:proofErr w:type="spellStart"/>
      <w:r w:rsidR="009803EF" w:rsidRPr="00FF0C22">
        <w:rPr>
          <w:rStyle w:val="normaltextrun"/>
          <w:sz w:val="28"/>
          <w:szCs w:val="28"/>
        </w:rPr>
        <w:t>сільської</w:t>
      </w:r>
      <w:proofErr w:type="spellEnd"/>
      <w:r w:rsidR="009803EF" w:rsidRPr="00FF0C22">
        <w:rPr>
          <w:rStyle w:val="normaltextrun"/>
          <w:sz w:val="28"/>
          <w:szCs w:val="28"/>
        </w:rPr>
        <w:t xml:space="preserve"> ради.</w:t>
      </w:r>
    </w:p>
    <w:p w14:paraId="2F0B4F06" w14:textId="77777777" w:rsidR="001277B9" w:rsidRPr="001277B9" w:rsidRDefault="001277B9" w:rsidP="00FF16AD">
      <w:pPr>
        <w:pStyle w:val="Standard"/>
        <w:jc w:val="both"/>
        <w:rPr>
          <w:rStyle w:val="normaltextrun"/>
          <w:sz w:val="16"/>
          <w:szCs w:val="16"/>
        </w:rPr>
      </w:pPr>
    </w:p>
    <w:p w14:paraId="4763919E" w14:textId="011476B9" w:rsidR="009803EF" w:rsidRDefault="00FF0C22" w:rsidP="00FF16AD">
      <w:pPr>
        <w:pStyle w:val="Standard"/>
        <w:jc w:val="both"/>
        <w:rPr>
          <w:rStyle w:val="normaltextrun"/>
          <w:sz w:val="16"/>
          <w:szCs w:val="16"/>
        </w:rPr>
      </w:pPr>
      <w:r w:rsidRPr="00FF0C22">
        <w:rPr>
          <w:rStyle w:val="normaltextrun"/>
          <w:sz w:val="28"/>
          <w:szCs w:val="28"/>
        </w:rPr>
        <w:t xml:space="preserve">        3.</w:t>
      </w:r>
      <w:r w:rsidR="009803EF" w:rsidRPr="00FF0C22">
        <w:rPr>
          <w:rStyle w:val="normaltextrun"/>
          <w:sz w:val="28"/>
          <w:szCs w:val="28"/>
        </w:rPr>
        <w:t xml:space="preserve">Доручити   </w:t>
      </w:r>
      <w:proofErr w:type="spellStart"/>
      <w:r w:rsidR="009803EF" w:rsidRPr="00FF0C22">
        <w:rPr>
          <w:rStyle w:val="normaltextrun"/>
          <w:sz w:val="28"/>
          <w:szCs w:val="28"/>
        </w:rPr>
        <w:t>сільському</w:t>
      </w:r>
      <w:proofErr w:type="spellEnd"/>
      <w:r w:rsidR="009803EF" w:rsidRPr="00FF0C22">
        <w:rPr>
          <w:rStyle w:val="normaltextrun"/>
          <w:sz w:val="28"/>
          <w:szCs w:val="28"/>
        </w:rPr>
        <w:t xml:space="preserve"> </w:t>
      </w:r>
      <w:proofErr w:type="spellStart"/>
      <w:proofErr w:type="gramStart"/>
      <w:r w:rsidR="009803EF" w:rsidRPr="00FF0C22">
        <w:rPr>
          <w:rStyle w:val="normaltextrun"/>
          <w:sz w:val="28"/>
          <w:szCs w:val="28"/>
        </w:rPr>
        <w:t>голові</w:t>
      </w:r>
      <w:proofErr w:type="spellEnd"/>
      <w:r w:rsidR="009803EF" w:rsidRPr="00FF0C22">
        <w:rPr>
          <w:rStyle w:val="normaltextrun"/>
          <w:sz w:val="28"/>
          <w:szCs w:val="28"/>
        </w:rPr>
        <w:t xml:space="preserve">  </w:t>
      </w:r>
      <w:proofErr w:type="spellStart"/>
      <w:r w:rsidR="009803EF" w:rsidRPr="00FF0C22">
        <w:rPr>
          <w:rStyle w:val="normaltextrun"/>
          <w:sz w:val="28"/>
          <w:szCs w:val="28"/>
        </w:rPr>
        <w:t>Пилипчуку</w:t>
      </w:r>
      <w:proofErr w:type="spellEnd"/>
      <w:proofErr w:type="gramEnd"/>
      <w:r w:rsidR="009803EF" w:rsidRPr="00FF0C22">
        <w:rPr>
          <w:rStyle w:val="normaltextrun"/>
          <w:sz w:val="28"/>
          <w:szCs w:val="28"/>
        </w:rPr>
        <w:t xml:space="preserve"> С.К., </w:t>
      </w:r>
      <w:proofErr w:type="spellStart"/>
      <w:r w:rsidR="009803EF" w:rsidRPr="00FF0C22">
        <w:rPr>
          <w:rStyle w:val="normaltextrun"/>
          <w:sz w:val="28"/>
          <w:szCs w:val="28"/>
        </w:rPr>
        <w:t>укласти</w:t>
      </w:r>
      <w:proofErr w:type="spellEnd"/>
      <w:r w:rsidR="009803EF" w:rsidRPr="00FF0C22">
        <w:rPr>
          <w:rStyle w:val="normaltextrun"/>
          <w:sz w:val="28"/>
          <w:szCs w:val="28"/>
        </w:rPr>
        <w:t xml:space="preserve"> </w:t>
      </w:r>
      <w:proofErr w:type="spellStart"/>
      <w:r w:rsidR="009803EF" w:rsidRPr="00FF0C22">
        <w:rPr>
          <w:rStyle w:val="normaltextrun"/>
          <w:sz w:val="28"/>
          <w:szCs w:val="28"/>
        </w:rPr>
        <w:t>договір</w:t>
      </w:r>
      <w:proofErr w:type="spellEnd"/>
      <w:r w:rsidR="009803EF" w:rsidRPr="00FF0C22">
        <w:rPr>
          <w:rStyle w:val="normaltextrun"/>
          <w:sz w:val="28"/>
          <w:szCs w:val="28"/>
        </w:rPr>
        <w:t xml:space="preserve"> з </w:t>
      </w:r>
      <w:proofErr w:type="spellStart"/>
      <w:r w:rsidR="009803EF" w:rsidRPr="00FF0C22">
        <w:rPr>
          <w:rStyle w:val="normaltextrun"/>
          <w:sz w:val="28"/>
          <w:szCs w:val="28"/>
        </w:rPr>
        <w:t>ліцензійною</w:t>
      </w:r>
      <w:proofErr w:type="spellEnd"/>
      <w:r w:rsidR="009803EF" w:rsidRPr="00FF0C22">
        <w:rPr>
          <w:rStyle w:val="normaltextrun"/>
          <w:sz w:val="28"/>
          <w:szCs w:val="28"/>
        </w:rPr>
        <w:t xml:space="preserve"> </w:t>
      </w:r>
      <w:proofErr w:type="spellStart"/>
      <w:r w:rsidR="009803EF" w:rsidRPr="00FF0C22">
        <w:rPr>
          <w:rStyle w:val="normaltextrun"/>
          <w:sz w:val="28"/>
          <w:szCs w:val="28"/>
        </w:rPr>
        <w:t>організацією</w:t>
      </w:r>
      <w:proofErr w:type="spellEnd"/>
      <w:r w:rsidR="009803EF" w:rsidRPr="00FF0C22">
        <w:rPr>
          <w:rStyle w:val="normaltextrun"/>
          <w:sz w:val="28"/>
          <w:szCs w:val="28"/>
        </w:rPr>
        <w:t xml:space="preserve"> на </w:t>
      </w:r>
      <w:proofErr w:type="spellStart"/>
      <w:r w:rsidR="009803EF" w:rsidRPr="00FF0C22">
        <w:rPr>
          <w:rStyle w:val="normaltextrun"/>
          <w:sz w:val="28"/>
          <w:szCs w:val="28"/>
        </w:rPr>
        <w:t>виконання</w:t>
      </w:r>
      <w:proofErr w:type="spellEnd"/>
      <w:r w:rsidR="009803EF" w:rsidRPr="00FF0C22">
        <w:rPr>
          <w:rStyle w:val="normaltextrun"/>
          <w:sz w:val="28"/>
          <w:szCs w:val="28"/>
        </w:rPr>
        <w:t xml:space="preserve"> </w:t>
      </w:r>
      <w:proofErr w:type="spellStart"/>
      <w:r w:rsidR="009803EF" w:rsidRPr="00FF0C22">
        <w:rPr>
          <w:rStyle w:val="normaltextrun"/>
          <w:sz w:val="28"/>
          <w:szCs w:val="28"/>
        </w:rPr>
        <w:t>робіт</w:t>
      </w:r>
      <w:proofErr w:type="spellEnd"/>
      <w:r w:rsidR="009803EF" w:rsidRPr="00FF0C22">
        <w:rPr>
          <w:rStyle w:val="normaltextrun"/>
          <w:sz w:val="28"/>
          <w:szCs w:val="28"/>
        </w:rPr>
        <w:t xml:space="preserve"> з </w:t>
      </w:r>
      <w:proofErr w:type="spellStart"/>
      <w:r w:rsidR="009803EF" w:rsidRPr="00FF0C22">
        <w:rPr>
          <w:rStyle w:val="normaltextrun"/>
          <w:sz w:val="28"/>
          <w:szCs w:val="28"/>
        </w:rPr>
        <w:t>виготовлення</w:t>
      </w:r>
      <w:proofErr w:type="spellEnd"/>
      <w:r w:rsidR="009803EF" w:rsidRPr="00FF0C22">
        <w:rPr>
          <w:rStyle w:val="normaltextrun"/>
          <w:sz w:val="28"/>
          <w:szCs w:val="28"/>
        </w:rPr>
        <w:t xml:space="preserve"> про</w:t>
      </w:r>
      <w:r w:rsidR="00E6682D">
        <w:rPr>
          <w:rStyle w:val="normaltextrun"/>
          <w:sz w:val="28"/>
          <w:szCs w:val="28"/>
          <w:lang w:val="uk-UA"/>
        </w:rPr>
        <w:t>є</w:t>
      </w:r>
      <w:proofErr w:type="spellStart"/>
      <w:r w:rsidR="009803EF" w:rsidRPr="00FF0C22">
        <w:rPr>
          <w:rStyle w:val="normaltextrun"/>
          <w:sz w:val="28"/>
          <w:szCs w:val="28"/>
        </w:rPr>
        <w:t>кту</w:t>
      </w:r>
      <w:proofErr w:type="spellEnd"/>
      <w:r w:rsidR="009803EF" w:rsidRPr="00FF0C22">
        <w:rPr>
          <w:rStyle w:val="normaltextrun"/>
          <w:sz w:val="28"/>
          <w:szCs w:val="28"/>
        </w:rPr>
        <w:t xml:space="preserve"> </w:t>
      </w:r>
      <w:proofErr w:type="spellStart"/>
      <w:r w:rsidR="009803EF" w:rsidRPr="00FF0C22">
        <w:rPr>
          <w:rStyle w:val="normaltextrun"/>
          <w:sz w:val="28"/>
          <w:szCs w:val="28"/>
        </w:rPr>
        <w:t>землеустрою</w:t>
      </w:r>
      <w:proofErr w:type="spellEnd"/>
      <w:r w:rsidR="009803EF" w:rsidRPr="00FF0C22">
        <w:rPr>
          <w:rStyle w:val="normaltextrun"/>
          <w:sz w:val="28"/>
          <w:szCs w:val="28"/>
        </w:rPr>
        <w:t xml:space="preserve"> </w:t>
      </w:r>
      <w:proofErr w:type="spellStart"/>
      <w:r w:rsidR="009803EF" w:rsidRPr="00FF0C22">
        <w:rPr>
          <w:rStyle w:val="normaltextrun"/>
          <w:sz w:val="28"/>
          <w:szCs w:val="28"/>
        </w:rPr>
        <w:t>щодо</w:t>
      </w:r>
      <w:proofErr w:type="spellEnd"/>
      <w:r w:rsidR="009803EF" w:rsidRPr="00FF0C22">
        <w:rPr>
          <w:rStyle w:val="normaltextrun"/>
          <w:sz w:val="28"/>
          <w:szCs w:val="28"/>
        </w:rPr>
        <w:t xml:space="preserve"> </w:t>
      </w:r>
      <w:proofErr w:type="spellStart"/>
      <w:r w:rsidR="009803EF" w:rsidRPr="00FF0C22">
        <w:rPr>
          <w:rStyle w:val="normaltextrun"/>
          <w:sz w:val="28"/>
          <w:szCs w:val="28"/>
        </w:rPr>
        <w:t>відведення</w:t>
      </w:r>
      <w:proofErr w:type="spellEnd"/>
      <w:r w:rsidR="009803EF" w:rsidRPr="00FF0C22">
        <w:rPr>
          <w:rStyle w:val="normaltextrun"/>
          <w:sz w:val="28"/>
          <w:szCs w:val="28"/>
        </w:rPr>
        <w:t xml:space="preserve"> </w:t>
      </w:r>
      <w:proofErr w:type="spellStart"/>
      <w:r w:rsidR="009803EF" w:rsidRPr="00FF0C22">
        <w:rPr>
          <w:rStyle w:val="normaltextrun"/>
          <w:sz w:val="28"/>
          <w:szCs w:val="28"/>
        </w:rPr>
        <w:t>земельної</w:t>
      </w:r>
      <w:proofErr w:type="spellEnd"/>
      <w:r w:rsidR="009803EF" w:rsidRPr="00FF0C22">
        <w:rPr>
          <w:rStyle w:val="normaltextrun"/>
          <w:sz w:val="28"/>
          <w:szCs w:val="28"/>
        </w:rPr>
        <w:t xml:space="preserve"> </w:t>
      </w:r>
      <w:proofErr w:type="spellStart"/>
      <w:r w:rsidR="009803EF" w:rsidRPr="00FF0C22">
        <w:rPr>
          <w:rStyle w:val="normaltextrun"/>
          <w:sz w:val="28"/>
          <w:szCs w:val="28"/>
        </w:rPr>
        <w:t>ділянки</w:t>
      </w:r>
      <w:proofErr w:type="spellEnd"/>
      <w:r w:rsidR="009803EF" w:rsidRPr="00FF0C22">
        <w:rPr>
          <w:rStyle w:val="normaltextrun"/>
          <w:sz w:val="28"/>
          <w:szCs w:val="28"/>
        </w:rPr>
        <w:t xml:space="preserve">. </w:t>
      </w:r>
    </w:p>
    <w:p w14:paraId="091B3C9A" w14:textId="77777777" w:rsidR="001277B9" w:rsidRPr="001277B9" w:rsidRDefault="001277B9" w:rsidP="00FF16AD">
      <w:pPr>
        <w:pStyle w:val="Standard"/>
        <w:jc w:val="both"/>
        <w:rPr>
          <w:rStyle w:val="normaltextrun"/>
          <w:sz w:val="16"/>
          <w:szCs w:val="16"/>
        </w:rPr>
      </w:pPr>
    </w:p>
    <w:p w14:paraId="51D63CEE" w14:textId="2DF9BF29" w:rsidR="009803EF" w:rsidRDefault="00FF0C22" w:rsidP="00FF16AD">
      <w:pPr>
        <w:pStyle w:val="Standard"/>
        <w:jc w:val="both"/>
        <w:rPr>
          <w:rStyle w:val="normaltextrun"/>
          <w:sz w:val="16"/>
          <w:szCs w:val="16"/>
        </w:rPr>
      </w:pPr>
      <w:r w:rsidRPr="00FF0C22">
        <w:rPr>
          <w:rStyle w:val="normaltextrun"/>
          <w:sz w:val="28"/>
          <w:szCs w:val="28"/>
        </w:rPr>
        <w:t xml:space="preserve">        </w:t>
      </w:r>
      <w:r w:rsidR="009803EF" w:rsidRPr="00FF0C22">
        <w:rPr>
          <w:rStyle w:val="normaltextrun"/>
          <w:sz w:val="28"/>
          <w:szCs w:val="28"/>
        </w:rPr>
        <w:t xml:space="preserve">4. </w:t>
      </w:r>
      <w:proofErr w:type="spellStart"/>
      <w:r w:rsidR="009803EF" w:rsidRPr="00FF0C22">
        <w:rPr>
          <w:rStyle w:val="normaltextrun"/>
          <w:sz w:val="28"/>
          <w:szCs w:val="28"/>
        </w:rPr>
        <w:t>Виготовлений</w:t>
      </w:r>
      <w:proofErr w:type="spellEnd"/>
      <w:r w:rsidR="009803EF" w:rsidRPr="00FF0C22">
        <w:rPr>
          <w:rStyle w:val="normaltextrun"/>
          <w:sz w:val="28"/>
          <w:szCs w:val="28"/>
        </w:rPr>
        <w:t xml:space="preserve"> та </w:t>
      </w:r>
      <w:proofErr w:type="spellStart"/>
      <w:r w:rsidR="009803EF" w:rsidRPr="00FF0C22">
        <w:rPr>
          <w:rStyle w:val="normaltextrun"/>
          <w:sz w:val="28"/>
          <w:szCs w:val="28"/>
        </w:rPr>
        <w:t>погоджений</w:t>
      </w:r>
      <w:proofErr w:type="spellEnd"/>
      <w:r w:rsidR="009803EF" w:rsidRPr="00FF0C22">
        <w:rPr>
          <w:rStyle w:val="normaltextrun"/>
          <w:sz w:val="28"/>
          <w:szCs w:val="28"/>
        </w:rPr>
        <w:t xml:space="preserve"> у </w:t>
      </w:r>
      <w:proofErr w:type="spellStart"/>
      <w:r w:rsidR="009803EF" w:rsidRPr="00FF0C22">
        <w:rPr>
          <w:rStyle w:val="normaltextrun"/>
          <w:sz w:val="28"/>
          <w:szCs w:val="28"/>
        </w:rPr>
        <w:t>встановленому</w:t>
      </w:r>
      <w:proofErr w:type="spellEnd"/>
      <w:r w:rsidR="009803EF" w:rsidRPr="00FF0C22">
        <w:rPr>
          <w:rStyle w:val="normaltextrun"/>
          <w:sz w:val="28"/>
          <w:szCs w:val="28"/>
        </w:rPr>
        <w:t xml:space="preserve"> законом порядку про</w:t>
      </w:r>
      <w:r w:rsidR="00E6682D">
        <w:rPr>
          <w:rStyle w:val="normaltextrun"/>
          <w:sz w:val="28"/>
          <w:szCs w:val="28"/>
          <w:lang w:val="uk-UA"/>
        </w:rPr>
        <w:t>є</w:t>
      </w:r>
      <w:proofErr w:type="spellStart"/>
      <w:r w:rsidR="009803EF" w:rsidRPr="00FF0C22">
        <w:rPr>
          <w:rStyle w:val="normaltextrun"/>
          <w:sz w:val="28"/>
          <w:szCs w:val="28"/>
        </w:rPr>
        <w:t>кт</w:t>
      </w:r>
      <w:proofErr w:type="spellEnd"/>
      <w:r w:rsidR="009803EF" w:rsidRPr="00FF0C22">
        <w:rPr>
          <w:rStyle w:val="normaltextrun"/>
          <w:sz w:val="28"/>
          <w:szCs w:val="28"/>
        </w:rPr>
        <w:t xml:space="preserve"> </w:t>
      </w:r>
      <w:proofErr w:type="spellStart"/>
      <w:r w:rsidR="009803EF" w:rsidRPr="00FF0C22">
        <w:rPr>
          <w:rStyle w:val="normaltextrun"/>
          <w:sz w:val="28"/>
          <w:szCs w:val="28"/>
        </w:rPr>
        <w:t>землеустрою</w:t>
      </w:r>
      <w:proofErr w:type="spellEnd"/>
      <w:r w:rsidR="009803EF" w:rsidRPr="00FF0C22">
        <w:rPr>
          <w:rStyle w:val="normaltextrun"/>
          <w:sz w:val="28"/>
          <w:szCs w:val="28"/>
        </w:rPr>
        <w:t xml:space="preserve"> </w:t>
      </w:r>
      <w:proofErr w:type="spellStart"/>
      <w:r w:rsidR="009803EF" w:rsidRPr="00FF0C22">
        <w:rPr>
          <w:rStyle w:val="normaltextrun"/>
          <w:sz w:val="28"/>
          <w:szCs w:val="28"/>
        </w:rPr>
        <w:t>представити</w:t>
      </w:r>
      <w:proofErr w:type="spellEnd"/>
      <w:r w:rsidR="009803EF" w:rsidRPr="00FF0C22">
        <w:rPr>
          <w:rStyle w:val="normaltextrun"/>
          <w:sz w:val="28"/>
          <w:szCs w:val="28"/>
        </w:rPr>
        <w:t xml:space="preserve"> на </w:t>
      </w:r>
      <w:proofErr w:type="spellStart"/>
      <w:r w:rsidR="009803EF" w:rsidRPr="00FF0C22">
        <w:rPr>
          <w:rStyle w:val="normaltextrun"/>
          <w:sz w:val="28"/>
          <w:szCs w:val="28"/>
        </w:rPr>
        <w:t>розгляд</w:t>
      </w:r>
      <w:proofErr w:type="spellEnd"/>
      <w:r w:rsidR="009803EF" w:rsidRPr="00FF0C22">
        <w:rPr>
          <w:rStyle w:val="normaltextrun"/>
          <w:sz w:val="28"/>
          <w:szCs w:val="28"/>
        </w:rPr>
        <w:t xml:space="preserve"> та </w:t>
      </w:r>
      <w:proofErr w:type="spellStart"/>
      <w:r w:rsidR="009803EF" w:rsidRPr="00FF0C22">
        <w:rPr>
          <w:rStyle w:val="normaltextrun"/>
          <w:sz w:val="28"/>
          <w:szCs w:val="28"/>
        </w:rPr>
        <w:t>затвердження</w:t>
      </w:r>
      <w:proofErr w:type="spellEnd"/>
      <w:r w:rsidR="009803EF" w:rsidRPr="00FF0C22">
        <w:rPr>
          <w:rStyle w:val="normaltextrun"/>
          <w:sz w:val="28"/>
          <w:szCs w:val="28"/>
        </w:rPr>
        <w:t xml:space="preserve"> </w:t>
      </w:r>
      <w:proofErr w:type="spellStart"/>
      <w:proofErr w:type="gramStart"/>
      <w:r w:rsidR="009803EF" w:rsidRPr="00FF0C22">
        <w:rPr>
          <w:rStyle w:val="normaltextrun"/>
          <w:sz w:val="28"/>
          <w:szCs w:val="28"/>
        </w:rPr>
        <w:t>сесії</w:t>
      </w:r>
      <w:proofErr w:type="spellEnd"/>
      <w:r w:rsidR="009803EF" w:rsidRPr="00FF0C22">
        <w:rPr>
          <w:rStyle w:val="normaltextrun"/>
          <w:sz w:val="28"/>
          <w:szCs w:val="28"/>
        </w:rPr>
        <w:t xml:space="preserve">  </w:t>
      </w:r>
      <w:proofErr w:type="spellStart"/>
      <w:r w:rsidR="009803EF" w:rsidRPr="00FF0C22">
        <w:rPr>
          <w:rStyle w:val="normaltextrun"/>
          <w:sz w:val="28"/>
          <w:szCs w:val="28"/>
        </w:rPr>
        <w:t>Бугринської</w:t>
      </w:r>
      <w:proofErr w:type="spellEnd"/>
      <w:proofErr w:type="gramEnd"/>
      <w:r w:rsidR="009803EF" w:rsidRPr="00FF0C22">
        <w:rPr>
          <w:rStyle w:val="normaltextrun"/>
          <w:sz w:val="28"/>
          <w:szCs w:val="28"/>
        </w:rPr>
        <w:t xml:space="preserve">  </w:t>
      </w:r>
      <w:proofErr w:type="spellStart"/>
      <w:r w:rsidR="009803EF" w:rsidRPr="00FF0C22">
        <w:rPr>
          <w:rStyle w:val="normaltextrun"/>
          <w:sz w:val="28"/>
          <w:szCs w:val="28"/>
        </w:rPr>
        <w:t>сільської</w:t>
      </w:r>
      <w:proofErr w:type="spellEnd"/>
      <w:r w:rsidR="009803EF" w:rsidRPr="00FF0C22">
        <w:rPr>
          <w:rStyle w:val="normaltextrun"/>
          <w:sz w:val="28"/>
          <w:szCs w:val="28"/>
        </w:rPr>
        <w:t xml:space="preserve"> ради </w:t>
      </w:r>
      <w:proofErr w:type="spellStart"/>
      <w:r w:rsidR="009803EF" w:rsidRPr="00FF0C22">
        <w:rPr>
          <w:rStyle w:val="normaltextrun"/>
          <w:sz w:val="28"/>
          <w:szCs w:val="28"/>
        </w:rPr>
        <w:t>згідно</w:t>
      </w:r>
      <w:proofErr w:type="spellEnd"/>
      <w:r w:rsidR="009803EF" w:rsidRPr="00FF0C22">
        <w:rPr>
          <w:rStyle w:val="normaltextrun"/>
          <w:sz w:val="28"/>
          <w:szCs w:val="28"/>
        </w:rPr>
        <w:t xml:space="preserve"> чинного </w:t>
      </w:r>
      <w:proofErr w:type="spellStart"/>
      <w:r w:rsidR="009803EF" w:rsidRPr="00FF0C22">
        <w:rPr>
          <w:rStyle w:val="normaltextrun"/>
          <w:sz w:val="28"/>
          <w:szCs w:val="28"/>
        </w:rPr>
        <w:t>законодавства</w:t>
      </w:r>
      <w:proofErr w:type="spellEnd"/>
      <w:r w:rsidR="009803EF" w:rsidRPr="00FF0C22">
        <w:rPr>
          <w:rStyle w:val="normaltextrun"/>
          <w:sz w:val="28"/>
          <w:szCs w:val="28"/>
        </w:rPr>
        <w:t>.</w:t>
      </w:r>
    </w:p>
    <w:p w14:paraId="61275538" w14:textId="77777777" w:rsidR="001277B9" w:rsidRPr="001277B9" w:rsidRDefault="001277B9" w:rsidP="00FF16AD">
      <w:pPr>
        <w:pStyle w:val="Standard"/>
        <w:jc w:val="both"/>
        <w:rPr>
          <w:rStyle w:val="normaltextrun"/>
          <w:sz w:val="16"/>
          <w:szCs w:val="16"/>
        </w:rPr>
      </w:pPr>
    </w:p>
    <w:p w14:paraId="5146D6EF" w14:textId="7368461D" w:rsidR="001277B9" w:rsidRDefault="00E6682D" w:rsidP="00FF16AD">
      <w:pPr>
        <w:pStyle w:val="Standard"/>
        <w:tabs>
          <w:tab w:val="left" w:pos="6160"/>
        </w:tabs>
        <w:jc w:val="both"/>
        <w:rPr>
          <w:sz w:val="16"/>
          <w:szCs w:val="16"/>
          <w:lang w:val="uk-UA"/>
        </w:rPr>
      </w:pPr>
      <w:r>
        <w:rPr>
          <w:rFonts w:eastAsia="Calibri" w:cs="Times New Roman"/>
          <w:sz w:val="28"/>
          <w:szCs w:val="28"/>
        </w:rPr>
        <w:t xml:space="preserve">      </w:t>
      </w:r>
      <w:r w:rsidR="009803EF" w:rsidRPr="009803EF">
        <w:rPr>
          <w:rFonts w:eastAsia="Calibri" w:cs="Times New Roman"/>
          <w:sz w:val="28"/>
          <w:szCs w:val="28"/>
        </w:rPr>
        <w:t xml:space="preserve"> </w:t>
      </w:r>
      <w:r>
        <w:rPr>
          <w:rFonts w:eastAsia="Calibri" w:cs="Times New Roman"/>
          <w:sz w:val="28"/>
          <w:szCs w:val="28"/>
        </w:rPr>
        <w:t>5</w:t>
      </w:r>
      <w:r w:rsidR="009803EF" w:rsidRPr="009803EF">
        <w:rPr>
          <w:rFonts w:eastAsia="Calibri" w:cs="Times New Roman"/>
          <w:sz w:val="28"/>
          <w:szCs w:val="28"/>
        </w:rPr>
        <w:t>.</w:t>
      </w:r>
      <w:r>
        <w:rPr>
          <w:sz w:val="28"/>
          <w:szCs w:val="28"/>
          <w:lang w:val="uk-U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256A985" w14:textId="51B204D8" w:rsidR="00FF16AD" w:rsidRDefault="00FF16AD" w:rsidP="00FF16AD">
      <w:pPr>
        <w:pStyle w:val="Standard"/>
        <w:tabs>
          <w:tab w:val="left" w:pos="6160"/>
        </w:tabs>
        <w:jc w:val="both"/>
        <w:rPr>
          <w:sz w:val="16"/>
          <w:szCs w:val="16"/>
          <w:lang w:val="uk-UA"/>
        </w:rPr>
      </w:pPr>
    </w:p>
    <w:p w14:paraId="4EF94897" w14:textId="77777777" w:rsidR="00FF16AD" w:rsidRPr="00FF16AD" w:rsidRDefault="00FF16AD" w:rsidP="00FF16AD">
      <w:pPr>
        <w:pStyle w:val="Standard"/>
        <w:tabs>
          <w:tab w:val="left" w:pos="6160"/>
        </w:tabs>
        <w:jc w:val="both"/>
        <w:rPr>
          <w:sz w:val="16"/>
          <w:szCs w:val="16"/>
          <w:lang w:val="uk-UA"/>
        </w:rPr>
      </w:pPr>
    </w:p>
    <w:p w14:paraId="4F779585" w14:textId="77777777" w:rsidR="006E4E9B" w:rsidRDefault="00E6682D" w:rsidP="00FF16AD">
      <w:pPr>
        <w:spacing w:after="0" w:line="240" w:lineRule="auto"/>
        <w:jc w:val="both"/>
        <w:rPr>
          <w:rFonts w:ascii="Times New Roman" w:eastAsia="Times New Roman" w:hAnsi="Times New Roman" w:cs="Times New Roman"/>
          <w:sz w:val="28"/>
          <w:szCs w:val="28"/>
          <w:lang w:eastAsia="uk-UA"/>
        </w:rPr>
      </w:pPr>
      <w:r w:rsidRPr="00C55826">
        <w:rPr>
          <w:rFonts w:ascii="Times New Roman" w:eastAsia="Times New Roman" w:hAnsi="Times New Roman" w:cs="Times New Roman"/>
          <w:sz w:val="28"/>
          <w:szCs w:val="28"/>
          <w:lang w:eastAsia="uk-UA"/>
        </w:rPr>
        <w:t xml:space="preserve">Сільський  голова                                                 </w:t>
      </w:r>
      <w:r>
        <w:rPr>
          <w:rFonts w:ascii="Times New Roman" w:eastAsia="Times New Roman" w:hAnsi="Times New Roman" w:cs="Times New Roman"/>
          <w:sz w:val="28"/>
          <w:szCs w:val="28"/>
          <w:lang w:eastAsia="uk-UA"/>
        </w:rPr>
        <w:t xml:space="preserve">         </w:t>
      </w:r>
      <w:r w:rsidRPr="00C55826">
        <w:rPr>
          <w:rFonts w:ascii="Times New Roman" w:eastAsia="Times New Roman" w:hAnsi="Times New Roman" w:cs="Times New Roman"/>
          <w:sz w:val="28"/>
          <w:szCs w:val="28"/>
          <w:lang w:eastAsia="uk-UA"/>
        </w:rPr>
        <w:t xml:space="preserve">   Сергій ПИЛИПЧУК           </w:t>
      </w:r>
    </w:p>
    <w:p w14:paraId="53E12B41" w14:textId="77777777" w:rsidR="006E4E9B" w:rsidRPr="006E4E9B" w:rsidRDefault="006E4E9B" w:rsidP="006E4E9B">
      <w:pPr>
        <w:spacing w:after="200" w:line="276" w:lineRule="auto"/>
        <w:ind w:left="20" w:firstLine="700"/>
        <w:rPr>
          <w:rFonts w:ascii="Times New Roman" w:eastAsia="Calibri" w:hAnsi="Times New Roman" w:cs="Times New Roman"/>
          <w:b/>
          <w:sz w:val="24"/>
          <w:szCs w:val="24"/>
          <w:lang w:eastAsia="uk-UA"/>
        </w:rPr>
      </w:pPr>
    </w:p>
    <w:p w14:paraId="00453C13" w14:textId="77777777" w:rsidR="006E4E9B" w:rsidRPr="006E4E9B" w:rsidRDefault="006E4E9B" w:rsidP="006E4E9B">
      <w:pPr>
        <w:spacing w:after="200" w:line="276" w:lineRule="auto"/>
        <w:ind w:left="20" w:firstLine="700"/>
        <w:rPr>
          <w:rFonts w:ascii="Times New Roman" w:eastAsia="Calibri" w:hAnsi="Times New Roman" w:cs="Times New Roman"/>
          <w:b/>
          <w:sz w:val="24"/>
          <w:szCs w:val="24"/>
          <w:lang w:eastAsia="uk-UA"/>
        </w:rPr>
      </w:pPr>
    </w:p>
    <w:p w14:paraId="0A7EEA2A" w14:textId="7C6A7FA9" w:rsidR="00F7409D" w:rsidRDefault="00F7409D" w:rsidP="00CA6F21">
      <w:pPr>
        <w:overflowPunct w:val="0"/>
        <w:autoSpaceDE w:val="0"/>
        <w:autoSpaceDN w:val="0"/>
        <w:adjustRightInd w:val="0"/>
        <w:spacing w:after="0" w:line="240" w:lineRule="auto"/>
        <w:rPr>
          <w:rFonts w:ascii="Times New Roman" w:eastAsia="Times New Roman" w:hAnsi="Times New Roman" w:cs="Times New Roman"/>
          <w:sz w:val="26"/>
          <w:szCs w:val="26"/>
          <w:lang w:eastAsia="ru-RU"/>
        </w:rPr>
      </w:pPr>
    </w:p>
    <w:p w14:paraId="4805CB29" w14:textId="214FBBA3" w:rsidR="00F7409D" w:rsidRDefault="00F7409D" w:rsidP="00223CCA">
      <w:pPr>
        <w:spacing w:after="200" w:line="276" w:lineRule="auto"/>
        <w:rPr>
          <w:rFonts w:ascii="Times New Roman" w:eastAsia="Times New Roman" w:hAnsi="Times New Roman" w:cs="Times New Roman"/>
          <w:sz w:val="26"/>
          <w:szCs w:val="26"/>
          <w:lang w:eastAsia="ru-RU"/>
        </w:rPr>
      </w:pPr>
    </w:p>
    <w:p w14:paraId="0ADE2A98" w14:textId="0814BC8C" w:rsidR="00F7409D" w:rsidRDefault="00F7409D" w:rsidP="00223CCA">
      <w:pPr>
        <w:spacing w:after="200" w:line="276" w:lineRule="auto"/>
        <w:rPr>
          <w:rFonts w:ascii="Times New Roman" w:eastAsia="Times New Roman" w:hAnsi="Times New Roman" w:cs="Times New Roman"/>
          <w:sz w:val="26"/>
          <w:szCs w:val="26"/>
          <w:lang w:eastAsia="ru-RU"/>
        </w:rPr>
      </w:pPr>
    </w:p>
    <w:p w14:paraId="1E920A99" w14:textId="63AD4AD9" w:rsidR="00F7409D" w:rsidRDefault="00F7409D" w:rsidP="00223CCA">
      <w:pPr>
        <w:spacing w:after="200" w:line="276" w:lineRule="auto"/>
        <w:rPr>
          <w:rFonts w:ascii="Times New Roman" w:eastAsia="Times New Roman" w:hAnsi="Times New Roman" w:cs="Times New Roman"/>
          <w:sz w:val="26"/>
          <w:szCs w:val="26"/>
          <w:lang w:eastAsia="ru-RU"/>
        </w:rPr>
      </w:pPr>
    </w:p>
    <w:p w14:paraId="0A1D5AAD" w14:textId="232C4B48" w:rsidR="00F7409D" w:rsidRDefault="00F7409D" w:rsidP="00223CCA">
      <w:pPr>
        <w:spacing w:after="200" w:line="276" w:lineRule="auto"/>
        <w:rPr>
          <w:rFonts w:ascii="Times New Roman" w:eastAsia="Times New Roman" w:hAnsi="Times New Roman" w:cs="Times New Roman"/>
          <w:sz w:val="26"/>
          <w:szCs w:val="26"/>
          <w:lang w:eastAsia="ru-RU"/>
        </w:rPr>
      </w:pPr>
    </w:p>
    <w:p w14:paraId="7550D7FA" w14:textId="397A9552" w:rsidR="00F7409D" w:rsidRDefault="00F7409D" w:rsidP="00223CCA">
      <w:pPr>
        <w:spacing w:after="200" w:line="276" w:lineRule="auto"/>
        <w:rPr>
          <w:rFonts w:ascii="Times New Roman" w:eastAsia="Times New Roman" w:hAnsi="Times New Roman" w:cs="Times New Roman"/>
          <w:sz w:val="26"/>
          <w:szCs w:val="26"/>
          <w:lang w:eastAsia="ru-RU"/>
        </w:rPr>
      </w:pPr>
    </w:p>
    <w:sectPr w:rsidR="00F7409D" w:rsidSect="00191F59">
      <w:footerReference w:type="default" r:id="rId11"/>
      <w:pgSz w:w="11906" w:h="16838"/>
      <w:pgMar w:top="284" w:right="707" w:bottom="142" w:left="12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75BDF" w14:textId="77777777" w:rsidR="00EF2C9B" w:rsidRDefault="00EF2C9B">
      <w:pPr>
        <w:spacing w:line="240" w:lineRule="auto"/>
      </w:pPr>
      <w:r>
        <w:separator/>
      </w:r>
    </w:p>
  </w:endnote>
  <w:endnote w:type="continuationSeparator" w:id="0">
    <w:p w14:paraId="14A6F9E9" w14:textId="77777777" w:rsidR="00EF2C9B" w:rsidRDefault="00EF2C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ns-serif">
    <w:altName w:val="Segoe Print"/>
    <w:charset w:val="00"/>
    <w:family w:val="auto"/>
    <w:pitch w:val="default"/>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ohit Devanagari">
    <w:altName w:val="Times New Roman"/>
    <w:charset w:val="00"/>
    <w:family w:val="auto"/>
    <w:pitch w:val="variable"/>
  </w:font>
  <w:font w:name="ProbaPro">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45F78" w14:textId="77777777" w:rsidR="006E4E9B" w:rsidRDefault="006E4E9B" w:rsidP="00B456E0">
    <w:pPr>
      <w:pStyle w:val="afe"/>
    </w:pPr>
  </w:p>
  <w:p w14:paraId="487F7A00" w14:textId="77777777" w:rsidR="006E4E9B" w:rsidRDefault="006E4E9B">
    <w:pPr>
      <w:pStyle w:val="af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923F7" w14:textId="77777777" w:rsidR="00EF2C9B" w:rsidRDefault="00EF2C9B">
      <w:pPr>
        <w:spacing w:after="0"/>
      </w:pPr>
      <w:r>
        <w:separator/>
      </w:r>
    </w:p>
  </w:footnote>
  <w:footnote w:type="continuationSeparator" w:id="0">
    <w:p w14:paraId="17B51DAE" w14:textId="77777777" w:rsidR="00EF2C9B" w:rsidRDefault="00EF2C9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CCB58C7"/>
    <w:multiLevelType w:val="singleLevel"/>
    <w:tmpl w:val="9CCB58C7"/>
    <w:lvl w:ilvl="0">
      <w:start w:val="3"/>
      <w:numFmt w:val="decimal"/>
      <w:suff w:val="space"/>
      <w:lvlText w:val="%1."/>
      <w:lvlJc w:val="left"/>
    </w:lvl>
  </w:abstractNum>
  <w:abstractNum w:abstractNumId="1" w15:restartNumberingAfterBreak="0">
    <w:nsid w:val="F0AAD4F7"/>
    <w:multiLevelType w:val="singleLevel"/>
    <w:tmpl w:val="F0AAD4F7"/>
    <w:lvl w:ilvl="0">
      <w:start w:val="1"/>
      <w:numFmt w:val="bullet"/>
      <w:pStyle w:val="a"/>
      <w:lvlText w:val=""/>
      <w:lvlJc w:val="left"/>
      <w:pPr>
        <w:tabs>
          <w:tab w:val="left" w:pos="360"/>
        </w:tabs>
        <w:ind w:left="360" w:hanging="360"/>
      </w:pPr>
      <w:rPr>
        <w:rFonts w:ascii="Wingdings" w:hAnsi="Wingdings" w:hint="default"/>
      </w:rPr>
    </w:lvl>
  </w:abstractNum>
  <w:abstractNum w:abstractNumId="2" w15:restartNumberingAfterBreak="0">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hint="default"/>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3" w15:restartNumberingAfterBreak="0">
    <w:nsid w:val="00000003"/>
    <w:multiLevelType w:val="multilevel"/>
    <w:tmpl w:val="00000003"/>
    <w:name w:val="WW8Num3"/>
    <w:lvl w:ilvl="0">
      <w:start w:val="1"/>
      <w:numFmt w:val="bullet"/>
      <w:lvlText w:val="-"/>
      <w:lvlJc w:val="left"/>
      <w:pPr>
        <w:tabs>
          <w:tab w:val="num" w:pos="0"/>
        </w:tabs>
        <w:ind w:left="0" w:firstLine="0"/>
      </w:pPr>
      <w:rPr>
        <w:rFonts w:ascii="Times New Roman" w:hAnsi="Times New Roman" w:cs="Wingdings" w:hint="default"/>
        <w:lang w:val="uk-UA"/>
      </w:rPr>
    </w:lvl>
    <w:lvl w:ilvl="1">
      <w:numFmt w:val="decimal"/>
      <w:lvlText w:val="%2"/>
      <w:lvlJc w:val="left"/>
      <w:pPr>
        <w:tabs>
          <w:tab w:val="num" w:pos="0"/>
        </w:tabs>
        <w:ind w:left="0" w:firstLine="0"/>
      </w:pPr>
      <w:rPr>
        <w:rFonts w:ascii="Courier New" w:hAnsi="Courier New" w:cs="Courier New" w:hint="default"/>
      </w:rPr>
    </w:lvl>
    <w:lvl w:ilvl="2">
      <w:numFmt w:val="decimal"/>
      <w:lvlText w:val="%3"/>
      <w:lvlJc w:val="left"/>
      <w:pPr>
        <w:tabs>
          <w:tab w:val="num" w:pos="0"/>
        </w:tabs>
        <w:ind w:left="0" w:firstLine="0"/>
      </w:pPr>
      <w:rPr>
        <w:rFonts w:ascii="Courier New" w:hAnsi="Courier New" w:cs="Courier New" w:hint="default"/>
      </w:rPr>
    </w:lvl>
    <w:lvl w:ilvl="3">
      <w:numFmt w:val="decimal"/>
      <w:lvlText w:val="%4"/>
      <w:lvlJc w:val="left"/>
      <w:pPr>
        <w:tabs>
          <w:tab w:val="num" w:pos="0"/>
        </w:tabs>
        <w:ind w:left="0" w:firstLine="0"/>
      </w:pPr>
      <w:rPr>
        <w:rFonts w:ascii="Courier New" w:hAnsi="Courier New" w:cs="Courier New" w:hint="default"/>
      </w:rPr>
    </w:lvl>
    <w:lvl w:ilvl="4">
      <w:numFmt w:val="decimal"/>
      <w:lvlText w:val="%5"/>
      <w:lvlJc w:val="left"/>
      <w:pPr>
        <w:tabs>
          <w:tab w:val="num" w:pos="0"/>
        </w:tabs>
        <w:ind w:left="0" w:firstLine="0"/>
      </w:pPr>
      <w:rPr>
        <w:rFonts w:ascii="Courier New" w:hAnsi="Courier New" w:cs="Courier New" w:hint="default"/>
      </w:rPr>
    </w:lvl>
    <w:lvl w:ilvl="5">
      <w:numFmt w:val="decimal"/>
      <w:lvlText w:val="%6"/>
      <w:lvlJc w:val="left"/>
      <w:pPr>
        <w:tabs>
          <w:tab w:val="num" w:pos="0"/>
        </w:tabs>
        <w:ind w:left="0" w:firstLine="0"/>
      </w:pPr>
      <w:rPr>
        <w:rFonts w:ascii="Courier New" w:hAnsi="Courier New" w:cs="Courier New" w:hint="default"/>
      </w:rPr>
    </w:lvl>
    <w:lvl w:ilvl="6">
      <w:numFmt w:val="decimal"/>
      <w:lvlText w:val="%7"/>
      <w:lvlJc w:val="left"/>
      <w:pPr>
        <w:tabs>
          <w:tab w:val="num" w:pos="0"/>
        </w:tabs>
        <w:ind w:left="0" w:firstLine="0"/>
      </w:pPr>
      <w:rPr>
        <w:rFonts w:ascii="Courier New" w:hAnsi="Courier New" w:cs="Courier New" w:hint="default"/>
      </w:rPr>
    </w:lvl>
    <w:lvl w:ilvl="7">
      <w:numFmt w:val="decimal"/>
      <w:lvlText w:val="%8"/>
      <w:lvlJc w:val="left"/>
      <w:pPr>
        <w:tabs>
          <w:tab w:val="num" w:pos="0"/>
        </w:tabs>
        <w:ind w:left="0" w:firstLine="0"/>
      </w:pPr>
      <w:rPr>
        <w:rFonts w:ascii="Courier New" w:hAnsi="Courier New" w:cs="Courier New" w:hint="default"/>
      </w:rPr>
    </w:lvl>
    <w:lvl w:ilvl="8">
      <w:numFmt w:val="decimal"/>
      <w:lvlText w:val="%9"/>
      <w:lvlJc w:val="left"/>
      <w:pPr>
        <w:tabs>
          <w:tab w:val="num" w:pos="0"/>
        </w:tabs>
        <w:ind w:left="0" w:firstLine="0"/>
      </w:pPr>
      <w:rPr>
        <w:rFonts w:ascii="Courier New" w:hAnsi="Courier New" w:cs="Courier New" w:hint="default"/>
      </w:rPr>
    </w:lvl>
  </w:abstractNum>
  <w:abstractNum w:abstractNumId="4" w15:restartNumberingAfterBreak="0">
    <w:nsid w:val="00000004"/>
    <w:multiLevelType w:val="multilevel"/>
    <w:tmpl w:val="00000004"/>
    <w:name w:val="WW8Num4"/>
    <w:lvl w:ilvl="0">
      <w:start w:val="1"/>
      <w:numFmt w:val="bullet"/>
      <w:lvlText w:val="-"/>
      <w:lvlJc w:val="left"/>
      <w:pPr>
        <w:tabs>
          <w:tab w:val="num" w:pos="0"/>
        </w:tabs>
        <w:ind w:left="0" w:firstLine="0"/>
      </w:pPr>
      <w:rPr>
        <w:rFonts w:ascii="Times New Roman" w:hAnsi="Times New Roman" w:cs="Wingdings" w:hint="default"/>
      </w:rPr>
    </w:lvl>
    <w:lvl w:ilvl="1">
      <w:numFmt w:val="decimal"/>
      <w:lvlText w:val="%2"/>
      <w:lvlJc w:val="left"/>
      <w:pPr>
        <w:tabs>
          <w:tab w:val="num" w:pos="0"/>
        </w:tabs>
        <w:ind w:left="0" w:firstLine="0"/>
      </w:pPr>
      <w:rPr>
        <w:rFonts w:ascii="Courier New" w:hAnsi="Courier New" w:cs="Courier New" w:hint="default"/>
      </w:rPr>
    </w:lvl>
    <w:lvl w:ilvl="2">
      <w:numFmt w:val="decimal"/>
      <w:lvlText w:val="%3"/>
      <w:lvlJc w:val="left"/>
      <w:pPr>
        <w:tabs>
          <w:tab w:val="num" w:pos="0"/>
        </w:tabs>
        <w:ind w:left="0" w:firstLine="0"/>
      </w:pPr>
      <w:rPr>
        <w:rFonts w:ascii="Courier New" w:hAnsi="Courier New" w:cs="Courier New" w:hint="default"/>
      </w:rPr>
    </w:lvl>
    <w:lvl w:ilvl="3">
      <w:numFmt w:val="decimal"/>
      <w:lvlText w:val="%4"/>
      <w:lvlJc w:val="left"/>
      <w:pPr>
        <w:tabs>
          <w:tab w:val="num" w:pos="0"/>
        </w:tabs>
        <w:ind w:left="0" w:firstLine="0"/>
      </w:pPr>
      <w:rPr>
        <w:rFonts w:ascii="Courier New" w:hAnsi="Courier New" w:cs="Courier New" w:hint="default"/>
      </w:rPr>
    </w:lvl>
    <w:lvl w:ilvl="4">
      <w:numFmt w:val="decimal"/>
      <w:lvlText w:val="%5"/>
      <w:lvlJc w:val="left"/>
      <w:pPr>
        <w:tabs>
          <w:tab w:val="num" w:pos="0"/>
        </w:tabs>
        <w:ind w:left="0" w:firstLine="0"/>
      </w:pPr>
      <w:rPr>
        <w:rFonts w:ascii="Courier New" w:hAnsi="Courier New" w:cs="Courier New" w:hint="default"/>
      </w:rPr>
    </w:lvl>
    <w:lvl w:ilvl="5">
      <w:numFmt w:val="decimal"/>
      <w:lvlText w:val="%6"/>
      <w:lvlJc w:val="left"/>
      <w:pPr>
        <w:tabs>
          <w:tab w:val="num" w:pos="0"/>
        </w:tabs>
        <w:ind w:left="0" w:firstLine="0"/>
      </w:pPr>
      <w:rPr>
        <w:rFonts w:ascii="Courier New" w:hAnsi="Courier New" w:cs="Courier New" w:hint="default"/>
      </w:rPr>
    </w:lvl>
    <w:lvl w:ilvl="6">
      <w:numFmt w:val="decimal"/>
      <w:lvlText w:val="%7"/>
      <w:lvlJc w:val="left"/>
      <w:pPr>
        <w:tabs>
          <w:tab w:val="num" w:pos="0"/>
        </w:tabs>
        <w:ind w:left="0" w:firstLine="0"/>
      </w:pPr>
      <w:rPr>
        <w:rFonts w:ascii="Courier New" w:hAnsi="Courier New" w:cs="Courier New" w:hint="default"/>
      </w:rPr>
    </w:lvl>
    <w:lvl w:ilvl="7">
      <w:numFmt w:val="decimal"/>
      <w:lvlText w:val="%8"/>
      <w:lvlJc w:val="left"/>
      <w:pPr>
        <w:tabs>
          <w:tab w:val="num" w:pos="0"/>
        </w:tabs>
        <w:ind w:left="0" w:firstLine="0"/>
      </w:pPr>
      <w:rPr>
        <w:rFonts w:ascii="Courier New" w:hAnsi="Courier New" w:cs="Courier New" w:hint="default"/>
      </w:rPr>
    </w:lvl>
    <w:lvl w:ilvl="8">
      <w:numFmt w:val="decimal"/>
      <w:lvlText w:val="%9"/>
      <w:lvlJc w:val="left"/>
      <w:pPr>
        <w:tabs>
          <w:tab w:val="num" w:pos="0"/>
        </w:tabs>
        <w:ind w:left="0" w:firstLine="0"/>
      </w:pPr>
      <w:rPr>
        <w:rFonts w:ascii="Courier New" w:hAnsi="Courier New" w:cs="Courier New" w:hint="default"/>
      </w:rPr>
    </w:lvl>
  </w:abstractNum>
  <w:abstractNum w:abstractNumId="5" w15:restartNumberingAfterBreak="0">
    <w:nsid w:val="05147246"/>
    <w:multiLevelType w:val="hybridMultilevel"/>
    <w:tmpl w:val="B71C3B5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7DC45D8"/>
    <w:multiLevelType w:val="hybridMultilevel"/>
    <w:tmpl w:val="4312638E"/>
    <w:lvl w:ilvl="0" w:tplc="04190005">
      <w:start w:val="1"/>
      <w:numFmt w:val="bullet"/>
      <w:lvlText w:val=""/>
      <w:lvlJc w:val="left"/>
      <w:pPr>
        <w:tabs>
          <w:tab w:val="num" w:pos="1428"/>
        </w:tabs>
        <w:ind w:left="1428"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0904827F"/>
    <w:multiLevelType w:val="singleLevel"/>
    <w:tmpl w:val="0904827F"/>
    <w:lvl w:ilvl="0">
      <w:start w:val="3"/>
      <w:numFmt w:val="decimal"/>
      <w:suff w:val="space"/>
      <w:lvlText w:val="%1."/>
      <w:lvlJc w:val="left"/>
    </w:lvl>
  </w:abstractNum>
  <w:abstractNum w:abstractNumId="8" w15:restartNumberingAfterBreak="0">
    <w:nsid w:val="16DA6F51"/>
    <w:multiLevelType w:val="multilevel"/>
    <w:tmpl w:val="A38A6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35004D"/>
    <w:multiLevelType w:val="hybridMultilevel"/>
    <w:tmpl w:val="AD6A4D6A"/>
    <w:lvl w:ilvl="0" w:tplc="6130FCE2">
      <w:start w:val="1"/>
      <w:numFmt w:val="decimal"/>
      <w:lvlText w:val="%1."/>
      <w:lvlJc w:val="left"/>
      <w:pPr>
        <w:ind w:left="689" w:hanging="405"/>
      </w:pPr>
      <w:rPr>
        <w:rFonts w:hint="default"/>
        <w:lang w:val="ru-RU"/>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20B161EF"/>
    <w:multiLevelType w:val="hybridMultilevel"/>
    <w:tmpl w:val="03648440"/>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24B86B0F"/>
    <w:multiLevelType w:val="multilevel"/>
    <w:tmpl w:val="E8C2FDE6"/>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15:restartNumberingAfterBreak="0">
    <w:nsid w:val="2DC35A23"/>
    <w:multiLevelType w:val="hybridMultilevel"/>
    <w:tmpl w:val="9CA84470"/>
    <w:lvl w:ilvl="0" w:tplc="E2DED8EE">
      <w:start w:val="2"/>
      <w:numFmt w:val="decimal"/>
      <w:lvlText w:val="%1."/>
      <w:lvlJc w:val="left"/>
      <w:pPr>
        <w:tabs>
          <w:tab w:val="num" w:pos="480"/>
        </w:tabs>
        <w:ind w:left="480" w:hanging="360"/>
      </w:pPr>
      <w:rPr>
        <w:rFonts w:hint="default"/>
      </w:r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13" w15:restartNumberingAfterBreak="0">
    <w:nsid w:val="2DFD0E44"/>
    <w:multiLevelType w:val="multilevel"/>
    <w:tmpl w:val="D9E24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A47174"/>
    <w:multiLevelType w:val="multilevel"/>
    <w:tmpl w:val="821CF44A"/>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5" w15:restartNumberingAfterBreak="0">
    <w:nsid w:val="341E2D1C"/>
    <w:multiLevelType w:val="hybridMultilevel"/>
    <w:tmpl w:val="ADAC4F32"/>
    <w:lvl w:ilvl="0" w:tplc="5BDC8F86">
      <w:start w:val="1"/>
      <w:numFmt w:val="decimal"/>
      <w:lvlText w:val="%1."/>
      <w:lvlJc w:val="left"/>
      <w:pPr>
        <w:ind w:left="585" w:hanging="360"/>
      </w:pPr>
      <w:rPr>
        <w:rFonts w:hint="default"/>
        <w:b/>
        <w:sz w:val="28"/>
      </w:rPr>
    </w:lvl>
    <w:lvl w:ilvl="1" w:tplc="04220019" w:tentative="1">
      <w:start w:val="1"/>
      <w:numFmt w:val="lowerLetter"/>
      <w:lvlText w:val="%2."/>
      <w:lvlJc w:val="left"/>
      <w:pPr>
        <w:ind w:left="1305" w:hanging="360"/>
      </w:pPr>
    </w:lvl>
    <w:lvl w:ilvl="2" w:tplc="0422001B" w:tentative="1">
      <w:start w:val="1"/>
      <w:numFmt w:val="lowerRoman"/>
      <w:lvlText w:val="%3."/>
      <w:lvlJc w:val="right"/>
      <w:pPr>
        <w:ind w:left="2025" w:hanging="180"/>
      </w:pPr>
    </w:lvl>
    <w:lvl w:ilvl="3" w:tplc="0422000F" w:tentative="1">
      <w:start w:val="1"/>
      <w:numFmt w:val="decimal"/>
      <w:lvlText w:val="%4."/>
      <w:lvlJc w:val="left"/>
      <w:pPr>
        <w:ind w:left="2745" w:hanging="360"/>
      </w:pPr>
    </w:lvl>
    <w:lvl w:ilvl="4" w:tplc="04220019" w:tentative="1">
      <w:start w:val="1"/>
      <w:numFmt w:val="lowerLetter"/>
      <w:lvlText w:val="%5."/>
      <w:lvlJc w:val="left"/>
      <w:pPr>
        <w:ind w:left="3465" w:hanging="360"/>
      </w:pPr>
    </w:lvl>
    <w:lvl w:ilvl="5" w:tplc="0422001B" w:tentative="1">
      <w:start w:val="1"/>
      <w:numFmt w:val="lowerRoman"/>
      <w:lvlText w:val="%6."/>
      <w:lvlJc w:val="right"/>
      <w:pPr>
        <w:ind w:left="4185" w:hanging="180"/>
      </w:pPr>
    </w:lvl>
    <w:lvl w:ilvl="6" w:tplc="0422000F" w:tentative="1">
      <w:start w:val="1"/>
      <w:numFmt w:val="decimal"/>
      <w:lvlText w:val="%7."/>
      <w:lvlJc w:val="left"/>
      <w:pPr>
        <w:ind w:left="4905" w:hanging="360"/>
      </w:pPr>
    </w:lvl>
    <w:lvl w:ilvl="7" w:tplc="04220019" w:tentative="1">
      <w:start w:val="1"/>
      <w:numFmt w:val="lowerLetter"/>
      <w:lvlText w:val="%8."/>
      <w:lvlJc w:val="left"/>
      <w:pPr>
        <w:ind w:left="5625" w:hanging="360"/>
      </w:pPr>
    </w:lvl>
    <w:lvl w:ilvl="8" w:tplc="0422001B" w:tentative="1">
      <w:start w:val="1"/>
      <w:numFmt w:val="lowerRoman"/>
      <w:lvlText w:val="%9."/>
      <w:lvlJc w:val="right"/>
      <w:pPr>
        <w:ind w:left="6345" w:hanging="180"/>
      </w:pPr>
    </w:lvl>
  </w:abstractNum>
  <w:abstractNum w:abstractNumId="16" w15:restartNumberingAfterBreak="0">
    <w:nsid w:val="36D3007B"/>
    <w:multiLevelType w:val="hybridMultilevel"/>
    <w:tmpl w:val="DBAAAD64"/>
    <w:lvl w:ilvl="0" w:tplc="7EA6216E">
      <w:start w:val="3"/>
      <w:numFmt w:val="decimal"/>
      <w:lvlText w:val="%1."/>
      <w:lvlJc w:val="left"/>
      <w:pPr>
        <w:tabs>
          <w:tab w:val="num" w:pos="480"/>
        </w:tabs>
        <w:ind w:left="480" w:hanging="360"/>
      </w:pPr>
      <w:rPr>
        <w:rFonts w:hint="default"/>
      </w:r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17" w15:restartNumberingAfterBreak="0">
    <w:nsid w:val="397E5487"/>
    <w:multiLevelType w:val="hybridMultilevel"/>
    <w:tmpl w:val="DB943F1A"/>
    <w:lvl w:ilvl="0" w:tplc="DFDE010E">
      <w:start w:val="8"/>
      <w:numFmt w:val="bullet"/>
      <w:lvlText w:val=""/>
      <w:lvlJc w:val="left"/>
      <w:pPr>
        <w:ind w:left="720" w:hanging="360"/>
      </w:pPr>
      <w:rPr>
        <w:rFonts w:ascii="Symbol" w:eastAsia="Calibri"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15:restartNumberingAfterBreak="0">
    <w:nsid w:val="3C787522"/>
    <w:multiLevelType w:val="multilevel"/>
    <w:tmpl w:val="FB94F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E77EAC"/>
    <w:multiLevelType w:val="multilevel"/>
    <w:tmpl w:val="9DD201D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0" w15:restartNumberingAfterBreak="0">
    <w:nsid w:val="45395204"/>
    <w:multiLevelType w:val="hybridMultilevel"/>
    <w:tmpl w:val="5D40C00C"/>
    <w:lvl w:ilvl="0" w:tplc="E94CB8A0">
      <w:start w:val="1"/>
      <w:numFmt w:val="decimal"/>
      <w:lvlText w:val="%1."/>
      <w:lvlJc w:val="left"/>
      <w:pPr>
        <w:ind w:left="848" w:hanging="360"/>
      </w:pPr>
      <w:rPr>
        <w:rFonts w:hint="default"/>
      </w:rPr>
    </w:lvl>
    <w:lvl w:ilvl="1" w:tplc="04190019" w:tentative="1">
      <w:start w:val="1"/>
      <w:numFmt w:val="lowerLetter"/>
      <w:lvlText w:val="%2."/>
      <w:lvlJc w:val="left"/>
      <w:pPr>
        <w:ind w:left="1568" w:hanging="360"/>
      </w:pPr>
    </w:lvl>
    <w:lvl w:ilvl="2" w:tplc="0419001B" w:tentative="1">
      <w:start w:val="1"/>
      <w:numFmt w:val="lowerRoman"/>
      <w:lvlText w:val="%3."/>
      <w:lvlJc w:val="right"/>
      <w:pPr>
        <w:ind w:left="2288" w:hanging="180"/>
      </w:pPr>
    </w:lvl>
    <w:lvl w:ilvl="3" w:tplc="0419000F" w:tentative="1">
      <w:start w:val="1"/>
      <w:numFmt w:val="decimal"/>
      <w:lvlText w:val="%4."/>
      <w:lvlJc w:val="left"/>
      <w:pPr>
        <w:ind w:left="3008" w:hanging="360"/>
      </w:pPr>
    </w:lvl>
    <w:lvl w:ilvl="4" w:tplc="04190019" w:tentative="1">
      <w:start w:val="1"/>
      <w:numFmt w:val="lowerLetter"/>
      <w:lvlText w:val="%5."/>
      <w:lvlJc w:val="left"/>
      <w:pPr>
        <w:ind w:left="3728" w:hanging="360"/>
      </w:pPr>
    </w:lvl>
    <w:lvl w:ilvl="5" w:tplc="0419001B" w:tentative="1">
      <w:start w:val="1"/>
      <w:numFmt w:val="lowerRoman"/>
      <w:lvlText w:val="%6."/>
      <w:lvlJc w:val="right"/>
      <w:pPr>
        <w:ind w:left="4448" w:hanging="180"/>
      </w:pPr>
    </w:lvl>
    <w:lvl w:ilvl="6" w:tplc="0419000F" w:tentative="1">
      <w:start w:val="1"/>
      <w:numFmt w:val="decimal"/>
      <w:lvlText w:val="%7."/>
      <w:lvlJc w:val="left"/>
      <w:pPr>
        <w:ind w:left="5168" w:hanging="360"/>
      </w:pPr>
    </w:lvl>
    <w:lvl w:ilvl="7" w:tplc="04190019" w:tentative="1">
      <w:start w:val="1"/>
      <w:numFmt w:val="lowerLetter"/>
      <w:lvlText w:val="%8."/>
      <w:lvlJc w:val="left"/>
      <w:pPr>
        <w:ind w:left="5888" w:hanging="360"/>
      </w:pPr>
    </w:lvl>
    <w:lvl w:ilvl="8" w:tplc="0419001B" w:tentative="1">
      <w:start w:val="1"/>
      <w:numFmt w:val="lowerRoman"/>
      <w:lvlText w:val="%9."/>
      <w:lvlJc w:val="right"/>
      <w:pPr>
        <w:ind w:left="6608" w:hanging="180"/>
      </w:pPr>
    </w:lvl>
  </w:abstractNum>
  <w:abstractNum w:abstractNumId="21" w15:restartNumberingAfterBreak="0">
    <w:nsid w:val="47177C16"/>
    <w:multiLevelType w:val="multilevel"/>
    <w:tmpl w:val="47177C16"/>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2" w15:restartNumberingAfterBreak="0">
    <w:nsid w:val="4F35734F"/>
    <w:multiLevelType w:val="multilevel"/>
    <w:tmpl w:val="F9168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FCC7F7C"/>
    <w:multiLevelType w:val="hybridMultilevel"/>
    <w:tmpl w:val="9BE40A22"/>
    <w:lvl w:ilvl="0" w:tplc="E30E5154">
      <w:start w:val="3"/>
      <w:numFmt w:val="bullet"/>
      <w:lvlText w:val="-"/>
      <w:lvlJc w:val="left"/>
      <w:pPr>
        <w:tabs>
          <w:tab w:val="num" w:pos="780"/>
        </w:tabs>
        <w:ind w:left="780" w:hanging="360"/>
      </w:pPr>
      <w:rPr>
        <w:rFonts w:ascii="Times New Roman" w:eastAsia="Times New Roman" w:hAnsi="Times New Roman" w:cs="Times New Roman"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24" w15:restartNumberingAfterBreak="0">
    <w:nsid w:val="5A1E7A89"/>
    <w:multiLevelType w:val="multilevel"/>
    <w:tmpl w:val="448AD69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5" w15:restartNumberingAfterBreak="0">
    <w:nsid w:val="5E6210DD"/>
    <w:multiLevelType w:val="multilevel"/>
    <w:tmpl w:val="6366DED2"/>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26" w15:restartNumberingAfterBreak="0">
    <w:nsid w:val="64A722ED"/>
    <w:multiLevelType w:val="multilevel"/>
    <w:tmpl w:val="0A5811E6"/>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7" w15:restartNumberingAfterBreak="0">
    <w:nsid w:val="64FE325E"/>
    <w:multiLevelType w:val="hybridMultilevel"/>
    <w:tmpl w:val="20FA7444"/>
    <w:lvl w:ilvl="0" w:tplc="BBC28106">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B2C32AB"/>
    <w:multiLevelType w:val="hybridMultilevel"/>
    <w:tmpl w:val="2FF2B346"/>
    <w:lvl w:ilvl="0" w:tplc="4B14D4E6">
      <w:start w:val="1"/>
      <w:numFmt w:val="decimal"/>
      <w:lvlText w:val="%1."/>
      <w:lvlJc w:val="left"/>
      <w:pPr>
        <w:ind w:left="0" w:hanging="360"/>
      </w:pPr>
      <w:rPr>
        <w:rFonts w:hint="default"/>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29" w15:restartNumberingAfterBreak="0">
    <w:nsid w:val="6D78640A"/>
    <w:multiLevelType w:val="hybridMultilevel"/>
    <w:tmpl w:val="7B18DF52"/>
    <w:lvl w:ilvl="0" w:tplc="A4D8A33A">
      <w:start w:val="1"/>
      <w:numFmt w:val="decimal"/>
      <w:lvlText w:val="%1."/>
      <w:lvlJc w:val="left"/>
      <w:pPr>
        <w:ind w:left="0" w:hanging="360"/>
      </w:pPr>
      <w:rPr>
        <w:rFonts w:hint="default"/>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30" w15:restartNumberingAfterBreak="0">
    <w:nsid w:val="6F304E75"/>
    <w:multiLevelType w:val="multilevel"/>
    <w:tmpl w:val="3D929240"/>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31" w15:restartNumberingAfterBreak="0">
    <w:nsid w:val="73345A04"/>
    <w:multiLevelType w:val="hybridMultilevel"/>
    <w:tmpl w:val="486269FE"/>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32" w15:restartNumberingAfterBreak="0">
    <w:nsid w:val="73B702DE"/>
    <w:multiLevelType w:val="multilevel"/>
    <w:tmpl w:val="3E1C2A4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3" w15:restartNumberingAfterBreak="0">
    <w:nsid w:val="7C0F1878"/>
    <w:multiLevelType w:val="hybridMultilevel"/>
    <w:tmpl w:val="4D90DB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150BD8"/>
    <w:multiLevelType w:val="hybridMultilevel"/>
    <w:tmpl w:val="4D60AD66"/>
    <w:lvl w:ilvl="0" w:tplc="F6ACC7B6">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5" w15:restartNumberingAfterBreak="0">
    <w:nsid w:val="7CCA20CB"/>
    <w:multiLevelType w:val="multilevel"/>
    <w:tmpl w:val="A5400366"/>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1"/>
  </w:num>
  <w:num w:numId="2">
    <w:abstractNumId w:val="23"/>
  </w:num>
  <w:num w:numId="3">
    <w:abstractNumId w:val="17"/>
  </w:num>
  <w:num w:numId="4">
    <w:abstractNumId w:val="31"/>
  </w:num>
  <w:num w:numId="5">
    <w:abstractNumId w:val="27"/>
  </w:num>
  <w:num w:numId="6">
    <w:abstractNumId w:val="8"/>
    <w:lvlOverride w:ilvl="0">
      <w:startOverride w:val="2"/>
    </w:lvlOverride>
  </w:num>
  <w:num w:numId="7">
    <w:abstractNumId w:val="22"/>
    <w:lvlOverride w:ilvl="0">
      <w:startOverride w:val="3"/>
    </w:lvlOverride>
  </w:num>
  <w:num w:numId="8">
    <w:abstractNumId w:val="18"/>
    <w:lvlOverride w:ilvl="0">
      <w:startOverride w:val="4"/>
    </w:lvlOverride>
  </w:num>
  <w:num w:numId="9">
    <w:abstractNumId w:val="13"/>
    <w:lvlOverride w:ilvl="0">
      <w:startOverride w:val="5"/>
    </w:lvlOverride>
  </w:num>
  <w:num w:numId="10">
    <w:abstractNumId w:val="15"/>
  </w:num>
  <w:num w:numId="11">
    <w:abstractNumId w:val="9"/>
  </w:num>
  <w:num w:numId="12">
    <w:abstractNumId w:val="33"/>
  </w:num>
  <w:num w:numId="13">
    <w:abstractNumId w:val="14"/>
  </w:num>
  <w:num w:numId="14">
    <w:abstractNumId w:val="19"/>
    <w:lvlOverride w:ilvl="0">
      <w:startOverride w:val="2"/>
    </w:lvlOverride>
  </w:num>
  <w:num w:numId="15">
    <w:abstractNumId w:val="32"/>
    <w:lvlOverride w:ilvl="0">
      <w:startOverride w:val="3"/>
    </w:lvlOverride>
  </w:num>
  <w:num w:numId="16">
    <w:abstractNumId w:val="26"/>
    <w:lvlOverride w:ilvl="0">
      <w:startOverride w:val="4"/>
    </w:lvlOverride>
  </w:num>
  <w:num w:numId="17">
    <w:abstractNumId w:val="35"/>
    <w:lvlOverride w:ilvl="0">
      <w:startOverride w:val="5"/>
    </w:lvlOverride>
  </w:num>
  <w:num w:numId="18">
    <w:abstractNumId w:val="24"/>
    <w:lvlOverride w:ilvl="0">
      <w:startOverride w:val="6"/>
    </w:lvlOverride>
  </w:num>
  <w:num w:numId="19">
    <w:abstractNumId w:val="20"/>
  </w:num>
  <w:num w:numId="20">
    <w:abstractNumId w:val="21"/>
  </w:num>
  <w:num w:numId="21">
    <w:abstractNumId w:val="0"/>
  </w:num>
  <w:num w:numId="22">
    <w:abstractNumId w:val="7"/>
  </w:num>
  <w:num w:numId="23">
    <w:abstractNumId w:val="6"/>
  </w:num>
  <w:num w:numId="2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28"/>
  </w:num>
  <w:num w:numId="27">
    <w:abstractNumId w:val="34"/>
  </w:num>
  <w:num w:numId="28">
    <w:abstractNumId w:val="10"/>
  </w:num>
  <w:num w:numId="29">
    <w:abstractNumId w:val="16"/>
  </w:num>
  <w:num w:numId="30">
    <w:abstractNumId w:val="12"/>
  </w:num>
  <w:num w:numId="31">
    <w:abstractNumId w:val="5"/>
  </w:num>
  <w:num w:numId="32">
    <w:abstractNumId w:val="11"/>
  </w:num>
  <w:num w:numId="33">
    <w:abstractNumId w:val="25"/>
  </w:num>
  <w:num w:numId="34">
    <w:abstractNumId w:val="3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hyphenationZone w:val="425"/>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92654"/>
    <w:rsid w:val="00002097"/>
    <w:rsid w:val="00003007"/>
    <w:rsid w:val="00004F27"/>
    <w:rsid w:val="0001658B"/>
    <w:rsid w:val="000172C6"/>
    <w:rsid w:val="000177E7"/>
    <w:rsid w:val="00022C81"/>
    <w:rsid w:val="0002346C"/>
    <w:rsid w:val="000303BF"/>
    <w:rsid w:val="00041C1B"/>
    <w:rsid w:val="00042667"/>
    <w:rsid w:val="0006281B"/>
    <w:rsid w:val="00063B1C"/>
    <w:rsid w:val="0006660F"/>
    <w:rsid w:val="00067B05"/>
    <w:rsid w:val="000976CB"/>
    <w:rsid w:val="000B2E40"/>
    <w:rsid w:val="000B2F67"/>
    <w:rsid w:val="000B5505"/>
    <w:rsid w:val="000C33C5"/>
    <w:rsid w:val="000C4396"/>
    <w:rsid w:val="000D1957"/>
    <w:rsid w:val="000D31AB"/>
    <w:rsid w:val="000D6E3C"/>
    <w:rsid w:val="000D6EF5"/>
    <w:rsid w:val="000D780B"/>
    <w:rsid w:val="000E1190"/>
    <w:rsid w:val="000E1A50"/>
    <w:rsid w:val="000E3DA4"/>
    <w:rsid w:val="000F3BF4"/>
    <w:rsid w:val="000F49F5"/>
    <w:rsid w:val="000F4A6A"/>
    <w:rsid w:val="001100E7"/>
    <w:rsid w:val="001125BA"/>
    <w:rsid w:val="00114383"/>
    <w:rsid w:val="001166D7"/>
    <w:rsid w:val="001207D8"/>
    <w:rsid w:val="001277B9"/>
    <w:rsid w:val="001403A1"/>
    <w:rsid w:val="0016228E"/>
    <w:rsid w:val="00164968"/>
    <w:rsid w:val="00173E40"/>
    <w:rsid w:val="0017712A"/>
    <w:rsid w:val="0018101D"/>
    <w:rsid w:val="00191F59"/>
    <w:rsid w:val="001956A8"/>
    <w:rsid w:val="00196CD2"/>
    <w:rsid w:val="001A1528"/>
    <w:rsid w:val="001A3B52"/>
    <w:rsid w:val="001B47E2"/>
    <w:rsid w:val="001C03E6"/>
    <w:rsid w:val="001C0782"/>
    <w:rsid w:val="001C603E"/>
    <w:rsid w:val="001D5545"/>
    <w:rsid w:val="001D70F2"/>
    <w:rsid w:val="00202DC3"/>
    <w:rsid w:val="002124F2"/>
    <w:rsid w:val="00221494"/>
    <w:rsid w:val="00223CCA"/>
    <w:rsid w:val="00227995"/>
    <w:rsid w:val="0025294F"/>
    <w:rsid w:val="00264C3F"/>
    <w:rsid w:val="00275D8F"/>
    <w:rsid w:val="00280BB6"/>
    <w:rsid w:val="00294F75"/>
    <w:rsid w:val="002B0BEB"/>
    <w:rsid w:val="002B1869"/>
    <w:rsid w:val="002B61C8"/>
    <w:rsid w:val="002C73BD"/>
    <w:rsid w:val="002D0EDA"/>
    <w:rsid w:val="002D2A55"/>
    <w:rsid w:val="002D387C"/>
    <w:rsid w:val="002F7E8A"/>
    <w:rsid w:val="00303F2D"/>
    <w:rsid w:val="00306FC7"/>
    <w:rsid w:val="003114FF"/>
    <w:rsid w:val="00313742"/>
    <w:rsid w:val="00313FF5"/>
    <w:rsid w:val="00315FA1"/>
    <w:rsid w:val="00345CD1"/>
    <w:rsid w:val="00351C00"/>
    <w:rsid w:val="003753A5"/>
    <w:rsid w:val="00377D50"/>
    <w:rsid w:val="00386B38"/>
    <w:rsid w:val="0039195E"/>
    <w:rsid w:val="003A75CD"/>
    <w:rsid w:val="003D7A95"/>
    <w:rsid w:val="003E1564"/>
    <w:rsid w:val="003E20CC"/>
    <w:rsid w:val="0041354E"/>
    <w:rsid w:val="00415CAF"/>
    <w:rsid w:val="004172A1"/>
    <w:rsid w:val="00421D17"/>
    <w:rsid w:val="004238C3"/>
    <w:rsid w:val="004372D7"/>
    <w:rsid w:val="004444E7"/>
    <w:rsid w:val="00445ACE"/>
    <w:rsid w:val="00457074"/>
    <w:rsid w:val="0047042A"/>
    <w:rsid w:val="004834D3"/>
    <w:rsid w:val="00484E9B"/>
    <w:rsid w:val="00490617"/>
    <w:rsid w:val="004A0F79"/>
    <w:rsid w:val="004A300C"/>
    <w:rsid w:val="004B07E8"/>
    <w:rsid w:val="004B27AE"/>
    <w:rsid w:val="004B79AA"/>
    <w:rsid w:val="004C041D"/>
    <w:rsid w:val="004C0E69"/>
    <w:rsid w:val="004E067F"/>
    <w:rsid w:val="004F2866"/>
    <w:rsid w:val="004F376D"/>
    <w:rsid w:val="004F5625"/>
    <w:rsid w:val="00500220"/>
    <w:rsid w:val="00502186"/>
    <w:rsid w:val="00510ECF"/>
    <w:rsid w:val="00524C5F"/>
    <w:rsid w:val="00527F41"/>
    <w:rsid w:val="00530203"/>
    <w:rsid w:val="00532FF4"/>
    <w:rsid w:val="0054236B"/>
    <w:rsid w:val="005432CB"/>
    <w:rsid w:val="00555A7C"/>
    <w:rsid w:val="00571AF4"/>
    <w:rsid w:val="005966D1"/>
    <w:rsid w:val="00597663"/>
    <w:rsid w:val="005B31B5"/>
    <w:rsid w:val="005C136B"/>
    <w:rsid w:val="005C335D"/>
    <w:rsid w:val="005D0674"/>
    <w:rsid w:val="005D09DB"/>
    <w:rsid w:val="005E16C5"/>
    <w:rsid w:val="005F1E41"/>
    <w:rsid w:val="00611D26"/>
    <w:rsid w:val="006122FD"/>
    <w:rsid w:val="00615D15"/>
    <w:rsid w:val="00621143"/>
    <w:rsid w:val="00625418"/>
    <w:rsid w:val="006337B6"/>
    <w:rsid w:val="006352A9"/>
    <w:rsid w:val="00645B40"/>
    <w:rsid w:val="00650AE0"/>
    <w:rsid w:val="0065385B"/>
    <w:rsid w:val="006600B1"/>
    <w:rsid w:val="006614CB"/>
    <w:rsid w:val="00666E68"/>
    <w:rsid w:val="00670100"/>
    <w:rsid w:val="0069342E"/>
    <w:rsid w:val="006B1EC7"/>
    <w:rsid w:val="006D0997"/>
    <w:rsid w:val="006D5129"/>
    <w:rsid w:val="006E266D"/>
    <w:rsid w:val="006E4E9B"/>
    <w:rsid w:val="006E6638"/>
    <w:rsid w:val="00700C72"/>
    <w:rsid w:val="00701CF6"/>
    <w:rsid w:val="00712505"/>
    <w:rsid w:val="00713B8D"/>
    <w:rsid w:val="0075374C"/>
    <w:rsid w:val="00753CDB"/>
    <w:rsid w:val="00761A5A"/>
    <w:rsid w:val="00782091"/>
    <w:rsid w:val="00786E82"/>
    <w:rsid w:val="0079025B"/>
    <w:rsid w:val="007A23F8"/>
    <w:rsid w:val="007C45A0"/>
    <w:rsid w:val="007C6F48"/>
    <w:rsid w:val="007D3C07"/>
    <w:rsid w:val="007E322E"/>
    <w:rsid w:val="007E51CA"/>
    <w:rsid w:val="007F4C4B"/>
    <w:rsid w:val="007F68DC"/>
    <w:rsid w:val="0080041C"/>
    <w:rsid w:val="008004D5"/>
    <w:rsid w:val="008158FF"/>
    <w:rsid w:val="0081628E"/>
    <w:rsid w:val="00841447"/>
    <w:rsid w:val="00852D50"/>
    <w:rsid w:val="008622B0"/>
    <w:rsid w:val="00874D0D"/>
    <w:rsid w:val="00875D45"/>
    <w:rsid w:val="00877FBE"/>
    <w:rsid w:val="00881B99"/>
    <w:rsid w:val="008A0070"/>
    <w:rsid w:val="008A2E4E"/>
    <w:rsid w:val="008A4533"/>
    <w:rsid w:val="008B2E01"/>
    <w:rsid w:val="008B6046"/>
    <w:rsid w:val="008C16EF"/>
    <w:rsid w:val="008F2342"/>
    <w:rsid w:val="008F482E"/>
    <w:rsid w:val="00902585"/>
    <w:rsid w:val="00917F29"/>
    <w:rsid w:val="00924BE8"/>
    <w:rsid w:val="00927C1A"/>
    <w:rsid w:val="00931225"/>
    <w:rsid w:val="0093489C"/>
    <w:rsid w:val="0093556D"/>
    <w:rsid w:val="00937FC8"/>
    <w:rsid w:val="009432F2"/>
    <w:rsid w:val="00945075"/>
    <w:rsid w:val="00946C82"/>
    <w:rsid w:val="00952078"/>
    <w:rsid w:val="00960B3A"/>
    <w:rsid w:val="00966CFF"/>
    <w:rsid w:val="0097274F"/>
    <w:rsid w:val="009755BE"/>
    <w:rsid w:val="0097778B"/>
    <w:rsid w:val="009803EF"/>
    <w:rsid w:val="00983A68"/>
    <w:rsid w:val="0098464D"/>
    <w:rsid w:val="00985723"/>
    <w:rsid w:val="00985F70"/>
    <w:rsid w:val="009918B1"/>
    <w:rsid w:val="00994B82"/>
    <w:rsid w:val="00995DAA"/>
    <w:rsid w:val="009B2333"/>
    <w:rsid w:val="009D0543"/>
    <w:rsid w:val="009D5366"/>
    <w:rsid w:val="00A00F83"/>
    <w:rsid w:val="00A10C6C"/>
    <w:rsid w:val="00A321F2"/>
    <w:rsid w:val="00A3314C"/>
    <w:rsid w:val="00A4122E"/>
    <w:rsid w:val="00A4364A"/>
    <w:rsid w:val="00A43980"/>
    <w:rsid w:val="00A44A49"/>
    <w:rsid w:val="00A57341"/>
    <w:rsid w:val="00A574CB"/>
    <w:rsid w:val="00A73073"/>
    <w:rsid w:val="00A805BE"/>
    <w:rsid w:val="00A95949"/>
    <w:rsid w:val="00AA0E01"/>
    <w:rsid w:val="00AA22C5"/>
    <w:rsid w:val="00AC7438"/>
    <w:rsid w:val="00AC75FF"/>
    <w:rsid w:val="00AE022E"/>
    <w:rsid w:val="00AE2709"/>
    <w:rsid w:val="00AE538B"/>
    <w:rsid w:val="00AE5737"/>
    <w:rsid w:val="00AF6887"/>
    <w:rsid w:val="00B11DD0"/>
    <w:rsid w:val="00B15B5B"/>
    <w:rsid w:val="00B17E5B"/>
    <w:rsid w:val="00B24199"/>
    <w:rsid w:val="00B32A82"/>
    <w:rsid w:val="00B36305"/>
    <w:rsid w:val="00B41720"/>
    <w:rsid w:val="00B51705"/>
    <w:rsid w:val="00B615D4"/>
    <w:rsid w:val="00B636CD"/>
    <w:rsid w:val="00B64EBC"/>
    <w:rsid w:val="00B67D37"/>
    <w:rsid w:val="00B82410"/>
    <w:rsid w:val="00BA45C7"/>
    <w:rsid w:val="00BB3467"/>
    <w:rsid w:val="00BC6E4F"/>
    <w:rsid w:val="00BC743C"/>
    <w:rsid w:val="00BD2AC7"/>
    <w:rsid w:val="00BD5251"/>
    <w:rsid w:val="00BE584E"/>
    <w:rsid w:val="00BF25A1"/>
    <w:rsid w:val="00C0163B"/>
    <w:rsid w:val="00C10B27"/>
    <w:rsid w:val="00C11F29"/>
    <w:rsid w:val="00C20224"/>
    <w:rsid w:val="00C23D6D"/>
    <w:rsid w:val="00C3087F"/>
    <w:rsid w:val="00C37028"/>
    <w:rsid w:val="00C3767C"/>
    <w:rsid w:val="00C37C7E"/>
    <w:rsid w:val="00C55826"/>
    <w:rsid w:val="00C55D23"/>
    <w:rsid w:val="00C67CE1"/>
    <w:rsid w:val="00C73BFD"/>
    <w:rsid w:val="00C8204C"/>
    <w:rsid w:val="00CA3F2F"/>
    <w:rsid w:val="00CA6F21"/>
    <w:rsid w:val="00CB4A21"/>
    <w:rsid w:val="00CB63B4"/>
    <w:rsid w:val="00CC5E05"/>
    <w:rsid w:val="00CE3891"/>
    <w:rsid w:val="00CE525B"/>
    <w:rsid w:val="00CE532E"/>
    <w:rsid w:val="00CE7665"/>
    <w:rsid w:val="00CF06B0"/>
    <w:rsid w:val="00D11A0B"/>
    <w:rsid w:val="00D133FB"/>
    <w:rsid w:val="00D31A22"/>
    <w:rsid w:val="00D3269B"/>
    <w:rsid w:val="00D3615F"/>
    <w:rsid w:val="00D367CF"/>
    <w:rsid w:val="00D36916"/>
    <w:rsid w:val="00D51EA4"/>
    <w:rsid w:val="00D61CB4"/>
    <w:rsid w:val="00D92654"/>
    <w:rsid w:val="00DA6228"/>
    <w:rsid w:val="00DD079C"/>
    <w:rsid w:val="00DD1DC0"/>
    <w:rsid w:val="00DF29EC"/>
    <w:rsid w:val="00E13B57"/>
    <w:rsid w:val="00E13E53"/>
    <w:rsid w:val="00E41232"/>
    <w:rsid w:val="00E648CB"/>
    <w:rsid w:val="00E6682D"/>
    <w:rsid w:val="00E82687"/>
    <w:rsid w:val="00E8368E"/>
    <w:rsid w:val="00E92FEE"/>
    <w:rsid w:val="00EA2063"/>
    <w:rsid w:val="00EB17EA"/>
    <w:rsid w:val="00EC19D3"/>
    <w:rsid w:val="00EC5803"/>
    <w:rsid w:val="00ED52F7"/>
    <w:rsid w:val="00EE13F9"/>
    <w:rsid w:val="00EE19D7"/>
    <w:rsid w:val="00EE6622"/>
    <w:rsid w:val="00EF2C9B"/>
    <w:rsid w:val="00EF5EEF"/>
    <w:rsid w:val="00F22ACC"/>
    <w:rsid w:val="00F2588A"/>
    <w:rsid w:val="00F37238"/>
    <w:rsid w:val="00F52FAF"/>
    <w:rsid w:val="00F56E36"/>
    <w:rsid w:val="00F61A72"/>
    <w:rsid w:val="00F7182F"/>
    <w:rsid w:val="00F7409D"/>
    <w:rsid w:val="00F75C9A"/>
    <w:rsid w:val="00F80DAD"/>
    <w:rsid w:val="00F85105"/>
    <w:rsid w:val="00F863CF"/>
    <w:rsid w:val="00F91642"/>
    <w:rsid w:val="00F92F5D"/>
    <w:rsid w:val="00FA12C9"/>
    <w:rsid w:val="00FE5623"/>
    <w:rsid w:val="00FF0C22"/>
    <w:rsid w:val="00FF16AD"/>
    <w:rsid w:val="055C679D"/>
    <w:rsid w:val="07AD0766"/>
    <w:rsid w:val="195C3E76"/>
    <w:rsid w:val="34CF635C"/>
    <w:rsid w:val="36D51DE9"/>
    <w:rsid w:val="417C1165"/>
    <w:rsid w:val="46A715C0"/>
    <w:rsid w:val="5F772938"/>
    <w:rsid w:val="64387944"/>
    <w:rsid w:val="68DE6B7A"/>
    <w:rsid w:val="76097E65"/>
    <w:rsid w:val="788723FC"/>
    <w:rsid w:val="7DC75C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9F86FE7"/>
  <w15:docId w15:val="{5D14836F-CB2B-4BDA-ACF1-77925F24D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uk-UA" w:eastAsia="uk-UA"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Bullet" w:qFormat="1"/>
    <w:lsdException w:name="Title" w:qFormat="1"/>
    <w:lsdException w:name="Default Paragraph Font" w:semiHidden="1" w:uiPriority="1" w:unhideWhenUsed="1" w:qFormat="1"/>
    <w:lsdException w:name="Subtitle" w:uiPriority="11" w:qFormat="1"/>
    <w:lsdException w:name="Body Text 2" w:uiPriority="99"/>
    <w:lsdException w:name="Body Text 3" w:uiPriority="99"/>
    <w:lsdException w:name="Body Text Indent 2" w:uiPriority="99"/>
    <w:lsdException w:name="Body Text Indent 3" w:qFormat="1"/>
    <w:lsdException w:name="Hyperlink" w:uiPriority="99"/>
    <w:lsdException w:name="Strong" w:uiPriority="22" w:qFormat="1"/>
    <w:lsdException w:name="Emphasis" w:qFormat="1"/>
    <w:lsdException w:name="Plain Text" w:uiPriority="99"/>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0303BF"/>
    <w:pPr>
      <w:spacing w:after="160" w:line="259" w:lineRule="auto"/>
    </w:pPr>
    <w:rPr>
      <w:rFonts w:asciiTheme="minorHAnsi" w:eastAsiaTheme="minorHAnsi" w:hAnsiTheme="minorHAnsi" w:cstheme="minorBidi"/>
      <w:sz w:val="22"/>
      <w:szCs w:val="22"/>
      <w:lang w:eastAsia="en-US"/>
    </w:rPr>
  </w:style>
  <w:style w:type="paragraph" w:styleId="1">
    <w:name w:val="heading 1"/>
    <w:basedOn w:val="a0"/>
    <w:next w:val="a0"/>
    <w:link w:val="10"/>
    <w:uiPriority w:val="9"/>
    <w:qFormat/>
    <w:rsid w:val="006E4E9B"/>
    <w:pPr>
      <w:keepNext/>
      <w:keepLines/>
      <w:spacing w:before="240" w:after="0"/>
      <w:outlineLvl w:val="0"/>
    </w:pPr>
    <w:rPr>
      <w:rFonts w:ascii="Cambria" w:eastAsia="Times New Roman" w:hAnsi="Cambria" w:cs="Times New Roman"/>
      <w:b/>
      <w:bCs/>
      <w:color w:val="365F91"/>
      <w:sz w:val="28"/>
      <w:szCs w:val="28"/>
      <w:lang w:eastAsia="ru-RU"/>
    </w:rPr>
  </w:style>
  <w:style w:type="paragraph" w:styleId="2">
    <w:name w:val="heading 2"/>
    <w:basedOn w:val="a0"/>
    <w:next w:val="a0"/>
    <w:link w:val="20"/>
    <w:uiPriority w:val="9"/>
    <w:semiHidden/>
    <w:unhideWhenUsed/>
    <w:qFormat/>
    <w:rsid w:val="006E4E9B"/>
    <w:pPr>
      <w:keepNext/>
      <w:keepLines/>
      <w:spacing w:before="40" w:after="0"/>
      <w:outlineLvl w:val="1"/>
    </w:pPr>
    <w:rPr>
      <w:rFonts w:ascii="Cambria" w:eastAsia="Times New Roman" w:hAnsi="Cambria" w:cs="Times New Roman"/>
      <w:b/>
      <w:bCs/>
      <w:color w:val="4F81BD"/>
      <w:sz w:val="26"/>
      <w:szCs w:val="26"/>
      <w:lang w:eastAsia="ru-RU"/>
    </w:rPr>
  </w:style>
  <w:style w:type="paragraph" w:styleId="3">
    <w:name w:val="heading 3"/>
    <w:basedOn w:val="a0"/>
    <w:next w:val="a0"/>
    <w:link w:val="30"/>
    <w:uiPriority w:val="9"/>
    <w:qFormat/>
    <w:rsid w:val="00983A68"/>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0"/>
    <w:next w:val="a0"/>
    <w:link w:val="40"/>
    <w:unhideWhenUsed/>
    <w:qFormat/>
    <w:rsid w:val="006E4E9B"/>
    <w:pPr>
      <w:keepNext/>
      <w:keepLines/>
      <w:spacing w:before="40" w:after="0"/>
      <w:outlineLvl w:val="3"/>
    </w:pPr>
    <w:rPr>
      <w:rFonts w:ascii="Cambria" w:eastAsia="Times New Roman" w:hAnsi="Cambria" w:cs="Times New Roman"/>
      <w:b/>
      <w:bCs/>
      <w:i/>
      <w:iCs/>
      <w:color w:val="4F81BD"/>
      <w:sz w:val="24"/>
      <w:szCs w:val="24"/>
      <w:lang w:eastAsia="ru-RU"/>
    </w:rPr>
  </w:style>
  <w:style w:type="paragraph" w:styleId="5">
    <w:name w:val="heading 5"/>
    <w:basedOn w:val="a0"/>
    <w:next w:val="a0"/>
    <w:link w:val="50"/>
    <w:unhideWhenUsed/>
    <w:qFormat/>
    <w:rsid w:val="00B636CD"/>
    <w:pPr>
      <w:keepNext/>
      <w:keepLines/>
      <w:spacing w:before="40" w:after="0"/>
      <w:outlineLvl w:val="4"/>
    </w:pPr>
    <w:rPr>
      <w:rFonts w:asciiTheme="majorHAnsi" w:eastAsiaTheme="majorEastAsia" w:hAnsiTheme="majorHAnsi" w:cstheme="majorBidi"/>
      <w:color w:val="2E74B5" w:themeColor="accent1" w:themeShade="BF"/>
    </w:rPr>
  </w:style>
  <w:style w:type="paragraph" w:styleId="7">
    <w:name w:val="heading 7"/>
    <w:basedOn w:val="a0"/>
    <w:next w:val="a0"/>
    <w:link w:val="70"/>
    <w:uiPriority w:val="9"/>
    <w:semiHidden/>
    <w:unhideWhenUsed/>
    <w:qFormat/>
    <w:rsid w:val="006E4E9B"/>
    <w:pPr>
      <w:keepNext/>
      <w:keepLines/>
      <w:spacing w:before="40" w:after="0"/>
      <w:outlineLvl w:val="6"/>
    </w:pPr>
    <w:rPr>
      <w:rFonts w:ascii="Cambria" w:eastAsia="Times New Roman" w:hAnsi="Cambria" w:cs="Times New Roman"/>
      <w:i/>
      <w:iCs/>
      <w:color w:val="404040"/>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31">
    <w:name w:val="Body Text Indent 3"/>
    <w:basedOn w:val="Standard"/>
    <w:link w:val="32"/>
    <w:qFormat/>
    <w:pPr>
      <w:spacing w:after="120"/>
      <w:ind w:left="283"/>
    </w:pPr>
    <w:rPr>
      <w:sz w:val="16"/>
      <w:szCs w:val="16"/>
    </w:rPr>
  </w:style>
  <w:style w:type="paragraph" w:customStyle="1" w:styleId="Standard">
    <w:name w:val="Standard"/>
    <w:qFormat/>
    <w:pPr>
      <w:widowControl w:val="0"/>
      <w:suppressAutoHyphens/>
      <w:autoSpaceDN w:val="0"/>
      <w:textAlignment w:val="baseline"/>
    </w:pPr>
    <w:rPr>
      <w:rFonts w:cs="Arial"/>
      <w:kern w:val="3"/>
      <w:sz w:val="24"/>
      <w:szCs w:val="24"/>
      <w:lang w:val="ru-RU" w:eastAsia="zh-CN" w:bidi="hi-IN"/>
    </w:rPr>
  </w:style>
  <w:style w:type="paragraph" w:styleId="a">
    <w:name w:val="List Bullet"/>
    <w:basedOn w:val="a0"/>
    <w:qFormat/>
    <w:pPr>
      <w:numPr>
        <w:numId w:val="1"/>
      </w:numPr>
    </w:pPr>
  </w:style>
  <w:style w:type="paragraph" w:styleId="a4">
    <w:name w:val="Title"/>
    <w:basedOn w:val="Standard"/>
    <w:next w:val="a5"/>
    <w:link w:val="11"/>
    <w:qFormat/>
    <w:pPr>
      <w:jc w:val="center"/>
    </w:pPr>
    <w:rPr>
      <w:b/>
      <w:bCs/>
      <w:sz w:val="32"/>
      <w:szCs w:val="20"/>
    </w:rPr>
  </w:style>
  <w:style w:type="paragraph" w:styleId="a5">
    <w:name w:val="Subtitle"/>
    <w:basedOn w:val="a0"/>
    <w:next w:val="a0"/>
    <w:link w:val="a6"/>
    <w:uiPriority w:val="11"/>
    <w:qFormat/>
    <w:pPr>
      <w:spacing w:after="60"/>
      <w:jc w:val="center"/>
      <w:outlineLvl w:val="1"/>
    </w:pPr>
    <w:rPr>
      <w:rFonts w:ascii="Calibri Light" w:eastAsia="Times New Roman" w:hAnsi="Calibri Light" w:cs="Times New Roman"/>
      <w:sz w:val="24"/>
      <w:szCs w:val="24"/>
    </w:rPr>
  </w:style>
  <w:style w:type="paragraph" w:styleId="a7">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8"/>
    <w:qFormat/>
    <w:pPr>
      <w:spacing w:beforeAutospacing="1" w:afterAutospacing="1"/>
    </w:pPr>
    <w:rPr>
      <w:sz w:val="24"/>
      <w:szCs w:val="24"/>
      <w:lang w:val="en-US" w:eastAsia="zh-CN"/>
    </w:rPr>
  </w:style>
  <w:style w:type="character" w:customStyle="1" w:styleId="StrongEmphasis">
    <w:name w:val="Strong Emphasis"/>
    <w:basedOn w:val="a1"/>
    <w:qFormat/>
    <w:rPr>
      <w:b/>
      <w:bCs/>
    </w:rPr>
  </w:style>
  <w:style w:type="paragraph" w:styleId="a9">
    <w:name w:val="List Paragraph"/>
    <w:basedOn w:val="a0"/>
    <w:link w:val="aa"/>
    <w:uiPriority w:val="34"/>
    <w:qFormat/>
    <w:pPr>
      <w:ind w:left="720"/>
      <w:contextualSpacing/>
    </w:pPr>
  </w:style>
  <w:style w:type="character" w:customStyle="1" w:styleId="normaltextrun">
    <w:name w:val="normaltextrun"/>
    <w:basedOn w:val="a1"/>
    <w:qFormat/>
  </w:style>
  <w:style w:type="paragraph" w:customStyle="1" w:styleId="ab">
    <w:name w:val="Назва документа"/>
    <w:basedOn w:val="a0"/>
    <w:next w:val="ac"/>
    <w:qFormat/>
    <w:pPr>
      <w:keepNext/>
      <w:keepLines/>
      <w:spacing w:before="240" w:after="240"/>
      <w:jc w:val="center"/>
    </w:pPr>
    <w:rPr>
      <w:rFonts w:ascii="Antiqua" w:hAnsi="Antiqua"/>
      <w:b/>
      <w:sz w:val="26"/>
      <w:szCs w:val="20"/>
      <w:lang w:eastAsia="ru-RU"/>
    </w:rPr>
  </w:style>
  <w:style w:type="paragraph" w:customStyle="1" w:styleId="ac">
    <w:name w:val="Нормальний текст"/>
    <w:basedOn w:val="a0"/>
    <w:qFormat/>
    <w:pPr>
      <w:spacing w:before="120"/>
      <w:ind w:firstLine="567"/>
    </w:pPr>
    <w:rPr>
      <w:rFonts w:ascii="Antiqua" w:hAnsi="Antiqua"/>
      <w:sz w:val="26"/>
      <w:szCs w:val="20"/>
      <w:lang w:eastAsia="ru-RU"/>
    </w:rPr>
  </w:style>
  <w:style w:type="paragraph" w:customStyle="1" w:styleId="12">
    <w:name w:val="Основной текст1"/>
    <w:basedOn w:val="a0"/>
    <w:link w:val="ad"/>
    <w:uiPriority w:val="99"/>
    <w:qFormat/>
    <w:pPr>
      <w:widowControl w:val="0"/>
      <w:spacing w:line="252" w:lineRule="auto"/>
      <w:ind w:firstLine="400"/>
    </w:pPr>
  </w:style>
  <w:style w:type="paragraph" w:customStyle="1" w:styleId="ae">
    <w:name w:val="Оглавление"/>
    <w:basedOn w:val="a0"/>
    <w:qFormat/>
    <w:pPr>
      <w:widowControl w:val="0"/>
      <w:spacing w:after="140"/>
      <w:ind w:firstLine="620"/>
    </w:pPr>
  </w:style>
  <w:style w:type="paragraph" w:customStyle="1" w:styleId="af">
    <w:name w:val="Другое"/>
    <w:basedOn w:val="a0"/>
    <w:qFormat/>
    <w:pPr>
      <w:widowControl w:val="0"/>
      <w:spacing w:line="252" w:lineRule="auto"/>
      <w:ind w:firstLine="400"/>
    </w:pPr>
  </w:style>
  <w:style w:type="paragraph" w:customStyle="1" w:styleId="21">
    <w:name w:val="Колонтитул (2)"/>
    <w:basedOn w:val="a0"/>
    <w:qFormat/>
    <w:pPr>
      <w:widowControl w:val="0"/>
    </w:pPr>
    <w:rPr>
      <w:sz w:val="20"/>
      <w:szCs w:val="20"/>
    </w:rPr>
  </w:style>
  <w:style w:type="paragraph" w:styleId="af0">
    <w:name w:val="Body Text"/>
    <w:basedOn w:val="a0"/>
    <w:link w:val="af1"/>
    <w:rsid w:val="0069342E"/>
    <w:pPr>
      <w:spacing w:after="120"/>
    </w:pPr>
  </w:style>
  <w:style w:type="character" w:customStyle="1" w:styleId="af1">
    <w:name w:val="Основной текст Знак"/>
    <w:basedOn w:val="a1"/>
    <w:link w:val="af0"/>
    <w:rsid w:val="0069342E"/>
    <w:rPr>
      <w:rFonts w:asciiTheme="minorHAnsi" w:eastAsiaTheme="minorHAnsi" w:hAnsiTheme="minorHAnsi" w:cstheme="minorBidi"/>
      <w:sz w:val="22"/>
      <w:szCs w:val="22"/>
      <w:lang w:eastAsia="en-US"/>
    </w:rPr>
  </w:style>
  <w:style w:type="paragraph" w:styleId="22">
    <w:name w:val="Body Text 2"/>
    <w:basedOn w:val="a0"/>
    <w:link w:val="23"/>
    <w:uiPriority w:val="99"/>
    <w:rsid w:val="00983A68"/>
    <w:pPr>
      <w:spacing w:after="120" w:line="480" w:lineRule="auto"/>
    </w:pPr>
  </w:style>
  <w:style w:type="character" w:customStyle="1" w:styleId="23">
    <w:name w:val="Основной текст 2 Знак"/>
    <w:basedOn w:val="a1"/>
    <w:link w:val="22"/>
    <w:uiPriority w:val="99"/>
    <w:rsid w:val="00983A68"/>
    <w:rPr>
      <w:rFonts w:asciiTheme="minorHAnsi" w:eastAsiaTheme="minorHAnsi" w:hAnsiTheme="minorHAnsi" w:cstheme="minorBidi"/>
      <w:sz w:val="22"/>
      <w:szCs w:val="22"/>
      <w:lang w:eastAsia="en-US"/>
    </w:rPr>
  </w:style>
  <w:style w:type="character" w:customStyle="1" w:styleId="30">
    <w:name w:val="Заголовок 3 Знак"/>
    <w:basedOn w:val="a1"/>
    <w:link w:val="3"/>
    <w:uiPriority w:val="9"/>
    <w:rsid w:val="00983A68"/>
    <w:rPr>
      <w:rFonts w:ascii="Antiqua" w:eastAsia="Times New Roman" w:hAnsi="Antiqua"/>
      <w:b/>
      <w:i/>
      <w:sz w:val="26"/>
      <w:lang w:eastAsia="ru-RU"/>
    </w:rPr>
  </w:style>
  <w:style w:type="numbering" w:customStyle="1" w:styleId="13">
    <w:name w:val="Нет списка1"/>
    <w:next w:val="a3"/>
    <w:uiPriority w:val="99"/>
    <w:semiHidden/>
    <w:unhideWhenUsed/>
    <w:rsid w:val="00983A68"/>
  </w:style>
  <w:style w:type="paragraph" w:customStyle="1" w:styleId="Text">
    <w:name w:val="Text"/>
    <w:uiPriority w:val="99"/>
    <w:rsid w:val="00983A68"/>
    <w:pPr>
      <w:autoSpaceDE w:val="0"/>
      <w:autoSpaceDN w:val="0"/>
      <w:adjustRightInd w:val="0"/>
      <w:ind w:firstLine="454"/>
      <w:jc w:val="both"/>
    </w:pPr>
    <w:rPr>
      <w:rFonts w:eastAsia="Calibri"/>
      <w:color w:val="000000"/>
    </w:rPr>
  </w:style>
  <w:style w:type="paragraph" w:customStyle="1" w:styleId="ShapkaDocumentu">
    <w:name w:val="Shapka Documentu"/>
    <w:basedOn w:val="a0"/>
    <w:rsid w:val="00983A68"/>
    <w:pPr>
      <w:keepNext/>
      <w:keepLines/>
      <w:spacing w:after="240" w:line="240" w:lineRule="auto"/>
      <w:ind w:left="3969"/>
      <w:jc w:val="center"/>
    </w:pPr>
    <w:rPr>
      <w:rFonts w:ascii="Antiqua" w:eastAsia="Times New Roman" w:hAnsi="Antiqua" w:cs="Times New Roman"/>
      <w:sz w:val="26"/>
      <w:szCs w:val="20"/>
      <w:lang w:eastAsia="ru-RU"/>
    </w:rPr>
  </w:style>
  <w:style w:type="table" w:styleId="af2">
    <w:name w:val="Table Grid"/>
    <w:basedOn w:val="a2"/>
    <w:uiPriority w:val="39"/>
    <w:rsid w:val="00983A68"/>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0"/>
    <w:rsid w:val="00983A6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3">
    <w:name w:val="Hyperlink"/>
    <w:uiPriority w:val="99"/>
    <w:rsid w:val="00983A68"/>
    <w:rPr>
      <w:rFonts w:cs="Times New Roman"/>
      <w:color w:val="0000FF"/>
      <w:u w:val="single"/>
    </w:rPr>
  </w:style>
  <w:style w:type="character" w:styleId="af4">
    <w:name w:val="Strong"/>
    <w:uiPriority w:val="22"/>
    <w:qFormat/>
    <w:rsid w:val="00983A68"/>
    <w:rPr>
      <w:rFonts w:cs="Times New Roman"/>
      <w:b/>
      <w:bCs/>
    </w:rPr>
  </w:style>
  <w:style w:type="paragraph" w:styleId="af5">
    <w:name w:val="Balloon Text"/>
    <w:basedOn w:val="a0"/>
    <w:link w:val="af6"/>
    <w:uiPriority w:val="99"/>
    <w:unhideWhenUsed/>
    <w:rsid w:val="00983A68"/>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6">
    <w:name w:val="Текст выноски Знак"/>
    <w:basedOn w:val="a1"/>
    <w:link w:val="af5"/>
    <w:uiPriority w:val="99"/>
    <w:rsid w:val="00983A68"/>
    <w:rPr>
      <w:rFonts w:ascii="Segoe UI" w:eastAsia="Calibri" w:hAnsi="Segoe UI" w:cs="Segoe UI"/>
      <w:sz w:val="18"/>
      <w:szCs w:val="18"/>
      <w:lang w:val="ru-RU" w:eastAsia="ru-RU"/>
    </w:rPr>
  </w:style>
  <w:style w:type="paragraph" w:customStyle="1" w:styleId="a20">
    <w:name w:val="a2"/>
    <w:basedOn w:val="a0"/>
    <w:rsid w:val="00983A6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0"/>
    <w:link w:val="34"/>
    <w:uiPriority w:val="99"/>
    <w:unhideWhenUsed/>
    <w:rsid w:val="00983A68"/>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ой текст 3 Знак"/>
    <w:basedOn w:val="a1"/>
    <w:link w:val="33"/>
    <w:uiPriority w:val="99"/>
    <w:rsid w:val="00983A68"/>
    <w:rPr>
      <w:rFonts w:eastAsia="Calibri"/>
      <w:sz w:val="16"/>
      <w:szCs w:val="16"/>
      <w:lang w:val="ru-RU" w:eastAsia="ru-RU"/>
    </w:rPr>
  </w:style>
  <w:style w:type="character" w:customStyle="1" w:styleId="10">
    <w:name w:val="Заголовок 1 Знак"/>
    <w:basedOn w:val="a1"/>
    <w:link w:val="1"/>
    <w:uiPriority w:val="9"/>
    <w:rsid w:val="006E4E9B"/>
    <w:rPr>
      <w:rFonts w:ascii="Cambria" w:eastAsia="Times New Roman" w:hAnsi="Cambria"/>
      <w:b/>
      <w:bCs/>
      <w:color w:val="365F91"/>
      <w:sz w:val="28"/>
      <w:szCs w:val="28"/>
      <w:lang w:eastAsia="ru-RU"/>
    </w:rPr>
  </w:style>
  <w:style w:type="character" w:customStyle="1" w:styleId="20">
    <w:name w:val="Заголовок 2 Знак"/>
    <w:basedOn w:val="a1"/>
    <w:link w:val="2"/>
    <w:uiPriority w:val="9"/>
    <w:semiHidden/>
    <w:rsid w:val="006E4E9B"/>
    <w:rPr>
      <w:rFonts w:ascii="Cambria" w:eastAsia="Times New Roman" w:hAnsi="Cambria"/>
      <w:b/>
      <w:bCs/>
      <w:color w:val="4F81BD"/>
      <w:sz w:val="26"/>
      <w:szCs w:val="26"/>
      <w:lang w:eastAsia="ru-RU"/>
    </w:rPr>
  </w:style>
  <w:style w:type="character" w:customStyle="1" w:styleId="40">
    <w:name w:val="Заголовок 4 Знак"/>
    <w:basedOn w:val="a1"/>
    <w:link w:val="4"/>
    <w:rsid w:val="006E4E9B"/>
    <w:rPr>
      <w:rFonts w:ascii="Cambria" w:eastAsia="Times New Roman" w:hAnsi="Cambria"/>
      <w:b/>
      <w:bCs/>
      <w:i/>
      <w:iCs/>
      <w:color w:val="4F81BD"/>
      <w:sz w:val="24"/>
      <w:szCs w:val="24"/>
      <w:lang w:eastAsia="ru-RU"/>
    </w:rPr>
  </w:style>
  <w:style w:type="character" w:customStyle="1" w:styleId="70">
    <w:name w:val="Заголовок 7 Знак"/>
    <w:basedOn w:val="a1"/>
    <w:link w:val="7"/>
    <w:uiPriority w:val="9"/>
    <w:semiHidden/>
    <w:rsid w:val="006E4E9B"/>
    <w:rPr>
      <w:rFonts w:ascii="Cambria" w:eastAsia="Times New Roman" w:hAnsi="Cambria"/>
      <w:i/>
      <w:iCs/>
      <w:color w:val="404040"/>
      <w:sz w:val="24"/>
      <w:szCs w:val="24"/>
      <w:lang w:eastAsia="ru-RU"/>
    </w:rPr>
  </w:style>
  <w:style w:type="numbering" w:customStyle="1" w:styleId="24">
    <w:name w:val="Нет списка2"/>
    <w:next w:val="a3"/>
    <w:uiPriority w:val="99"/>
    <w:semiHidden/>
    <w:unhideWhenUsed/>
    <w:rsid w:val="006E4E9B"/>
  </w:style>
  <w:style w:type="paragraph" w:styleId="af7">
    <w:name w:val="No Spacing"/>
    <w:link w:val="af8"/>
    <w:uiPriority w:val="1"/>
    <w:qFormat/>
    <w:rsid w:val="006E4E9B"/>
    <w:rPr>
      <w:rFonts w:ascii="Calibri" w:eastAsia="Calibri" w:hAnsi="Calibri"/>
      <w:sz w:val="22"/>
      <w:szCs w:val="22"/>
      <w:lang w:eastAsia="en-US"/>
    </w:rPr>
  </w:style>
  <w:style w:type="character" w:customStyle="1" w:styleId="aa">
    <w:name w:val="Абзац списка Знак"/>
    <w:link w:val="a9"/>
    <w:uiPriority w:val="34"/>
    <w:rsid w:val="006E4E9B"/>
    <w:rPr>
      <w:rFonts w:asciiTheme="minorHAnsi" w:eastAsiaTheme="minorHAnsi" w:hAnsiTheme="minorHAnsi" w:cstheme="minorBidi"/>
      <w:sz w:val="22"/>
      <w:szCs w:val="22"/>
      <w:lang w:eastAsia="en-US"/>
    </w:rPr>
  </w:style>
  <w:style w:type="paragraph" w:customStyle="1" w:styleId="110">
    <w:name w:val="Заголовок 11"/>
    <w:basedOn w:val="a0"/>
    <w:next w:val="a0"/>
    <w:uiPriority w:val="9"/>
    <w:qFormat/>
    <w:rsid w:val="006E4E9B"/>
    <w:pPr>
      <w:keepNext/>
      <w:keepLines/>
      <w:spacing w:before="480" w:after="0" w:line="240" w:lineRule="auto"/>
      <w:outlineLvl w:val="0"/>
    </w:pPr>
    <w:rPr>
      <w:rFonts w:ascii="Cambria" w:eastAsia="Times New Roman" w:hAnsi="Cambria" w:cs="Times New Roman"/>
      <w:b/>
      <w:bCs/>
      <w:color w:val="365F91"/>
      <w:sz w:val="28"/>
      <w:szCs w:val="28"/>
      <w:lang w:eastAsia="ru-RU"/>
    </w:rPr>
  </w:style>
  <w:style w:type="paragraph" w:customStyle="1" w:styleId="210">
    <w:name w:val="Заголовок 21"/>
    <w:basedOn w:val="a0"/>
    <w:next w:val="a0"/>
    <w:uiPriority w:val="9"/>
    <w:semiHidden/>
    <w:unhideWhenUsed/>
    <w:qFormat/>
    <w:rsid w:val="006E4E9B"/>
    <w:pPr>
      <w:keepNext/>
      <w:keepLines/>
      <w:spacing w:before="200" w:after="0" w:line="240" w:lineRule="auto"/>
      <w:outlineLvl w:val="1"/>
    </w:pPr>
    <w:rPr>
      <w:rFonts w:ascii="Cambria" w:eastAsia="Times New Roman" w:hAnsi="Cambria" w:cs="Times New Roman"/>
      <w:b/>
      <w:bCs/>
      <w:color w:val="4F81BD"/>
      <w:sz w:val="26"/>
      <w:szCs w:val="26"/>
      <w:lang w:eastAsia="ru-RU"/>
    </w:rPr>
  </w:style>
  <w:style w:type="paragraph" w:customStyle="1" w:styleId="41">
    <w:name w:val="Заголовок 41"/>
    <w:basedOn w:val="a0"/>
    <w:next w:val="a0"/>
    <w:uiPriority w:val="9"/>
    <w:unhideWhenUsed/>
    <w:qFormat/>
    <w:rsid w:val="006E4E9B"/>
    <w:pPr>
      <w:keepNext/>
      <w:keepLines/>
      <w:spacing w:before="200" w:after="0" w:line="240" w:lineRule="auto"/>
      <w:outlineLvl w:val="3"/>
    </w:pPr>
    <w:rPr>
      <w:rFonts w:ascii="Cambria" w:eastAsia="Times New Roman" w:hAnsi="Cambria" w:cs="Times New Roman"/>
      <w:b/>
      <w:bCs/>
      <w:i/>
      <w:iCs/>
      <w:color w:val="4F81BD"/>
      <w:sz w:val="24"/>
      <w:szCs w:val="24"/>
      <w:lang w:eastAsia="ru-RU"/>
    </w:rPr>
  </w:style>
  <w:style w:type="paragraph" w:customStyle="1" w:styleId="71">
    <w:name w:val="Заголовок 71"/>
    <w:basedOn w:val="a0"/>
    <w:next w:val="a0"/>
    <w:uiPriority w:val="9"/>
    <w:semiHidden/>
    <w:unhideWhenUsed/>
    <w:qFormat/>
    <w:rsid w:val="006E4E9B"/>
    <w:pPr>
      <w:keepNext/>
      <w:keepLines/>
      <w:spacing w:before="200" w:after="0" w:line="240" w:lineRule="auto"/>
      <w:outlineLvl w:val="6"/>
    </w:pPr>
    <w:rPr>
      <w:rFonts w:ascii="Cambria" w:eastAsia="Times New Roman" w:hAnsi="Cambria" w:cs="Times New Roman"/>
      <w:i/>
      <w:iCs/>
      <w:color w:val="404040"/>
      <w:sz w:val="24"/>
      <w:szCs w:val="24"/>
      <w:lang w:eastAsia="ru-RU"/>
    </w:rPr>
  </w:style>
  <w:style w:type="numbering" w:customStyle="1" w:styleId="111">
    <w:name w:val="Нет списка11"/>
    <w:next w:val="a3"/>
    <w:uiPriority w:val="99"/>
    <w:semiHidden/>
    <w:unhideWhenUsed/>
    <w:rsid w:val="006E4E9B"/>
  </w:style>
  <w:style w:type="character" w:customStyle="1" w:styleId="a8">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7"/>
    <w:locked/>
    <w:rsid w:val="006E4E9B"/>
    <w:rPr>
      <w:sz w:val="24"/>
      <w:szCs w:val="24"/>
      <w:lang w:val="en-US" w:eastAsia="zh-CN"/>
    </w:rPr>
  </w:style>
  <w:style w:type="character" w:customStyle="1" w:styleId="af9">
    <w:name w:val="Заголовок Знак"/>
    <w:basedOn w:val="a1"/>
    <w:rsid w:val="006E4E9B"/>
    <w:rPr>
      <w:rFonts w:ascii="Calibri Light" w:eastAsia="Times New Roman" w:hAnsi="Calibri Light" w:cs="Times New Roman"/>
      <w:spacing w:val="-10"/>
      <w:kern w:val="28"/>
      <w:sz w:val="56"/>
      <w:szCs w:val="56"/>
    </w:rPr>
  </w:style>
  <w:style w:type="character" w:customStyle="1" w:styleId="11">
    <w:name w:val="Заголовок Знак1"/>
    <w:basedOn w:val="a1"/>
    <w:link w:val="a4"/>
    <w:rsid w:val="006E4E9B"/>
    <w:rPr>
      <w:rFonts w:cs="Arial"/>
      <w:b/>
      <w:bCs/>
      <w:kern w:val="3"/>
      <w:sz w:val="32"/>
      <w:lang w:val="ru-RU" w:eastAsia="zh-CN" w:bidi="hi-IN"/>
    </w:rPr>
  </w:style>
  <w:style w:type="character" w:customStyle="1" w:styleId="14">
    <w:name w:val="Основной шрифт абзаца1"/>
    <w:rsid w:val="006E4E9B"/>
  </w:style>
  <w:style w:type="character" w:customStyle="1" w:styleId="af8">
    <w:name w:val="Без интервала Знак"/>
    <w:basedOn w:val="a1"/>
    <w:link w:val="af7"/>
    <w:uiPriority w:val="1"/>
    <w:locked/>
    <w:rsid w:val="006E4E9B"/>
    <w:rPr>
      <w:rFonts w:ascii="Calibri" w:eastAsia="Calibri" w:hAnsi="Calibri"/>
      <w:sz w:val="22"/>
      <w:szCs w:val="22"/>
      <w:lang w:eastAsia="en-US"/>
    </w:rPr>
  </w:style>
  <w:style w:type="paragraph" w:customStyle="1" w:styleId="15">
    <w:name w:val="Подзаголовок1"/>
    <w:basedOn w:val="a0"/>
    <w:next w:val="a0"/>
    <w:uiPriority w:val="11"/>
    <w:qFormat/>
    <w:rsid w:val="006E4E9B"/>
    <w:pPr>
      <w:numPr>
        <w:ilvl w:val="1"/>
      </w:numPr>
      <w:spacing w:after="200" w:line="276" w:lineRule="auto"/>
    </w:pPr>
    <w:rPr>
      <w:rFonts w:ascii="Cambria" w:eastAsia="Times New Roman" w:hAnsi="Cambria" w:cs="Times New Roman"/>
      <w:i/>
      <w:iCs/>
      <w:color w:val="4F81BD"/>
      <w:spacing w:val="15"/>
      <w:sz w:val="24"/>
      <w:szCs w:val="24"/>
    </w:rPr>
  </w:style>
  <w:style w:type="character" w:customStyle="1" w:styleId="a6">
    <w:name w:val="Подзаголовок Знак"/>
    <w:basedOn w:val="a1"/>
    <w:link w:val="a5"/>
    <w:uiPriority w:val="11"/>
    <w:rsid w:val="006E4E9B"/>
    <w:rPr>
      <w:rFonts w:ascii="Calibri Light" w:eastAsia="Times New Roman" w:hAnsi="Calibri Light"/>
      <w:sz w:val="24"/>
      <w:szCs w:val="24"/>
      <w:lang w:eastAsia="en-US"/>
    </w:rPr>
  </w:style>
  <w:style w:type="character" w:customStyle="1" w:styleId="32">
    <w:name w:val="Основной текст с отступом 3 Знак"/>
    <w:basedOn w:val="a1"/>
    <w:link w:val="31"/>
    <w:rsid w:val="006E4E9B"/>
    <w:rPr>
      <w:rFonts w:cs="Arial"/>
      <w:kern w:val="3"/>
      <w:sz w:val="16"/>
      <w:szCs w:val="16"/>
      <w:lang w:val="ru-RU" w:eastAsia="zh-CN" w:bidi="hi-IN"/>
    </w:rPr>
  </w:style>
  <w:style w:type="paragraph" w:styleId="25">
    <w:name w:val="Body Text Indent 2"/>
    <w:basedOn w:val="a0"/>
    <w:link w:val="26"/>
    <w:uiPriority w:val="99"/>
    <w:rsid w:val="006E4E9B"/>
    <w:pPr>
      <w:widowControl w:val="0"/>
      <w:autoSpaceDE w:val="0"/>
      <w:autoSpaceDN w:val="0"/>
      <w:adjustRightInd w:val="0"/>
      <w:spacing w:after="120" w:line="480" w:lineRule="auto"/>
      <w:ind w:left="283"/>
      <w:jc w:val="both"/>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1"/>
    <w:link w:val="25"/>
    <w:uiPriority w:val="99"/>
    <w:rsid w:val="006E4E9B"/>
    <w:rPr>
      <w:rFonts w:eastAsia="Times New Roman"/>
      <w:sz w:val="24"/>
      <w:szCs w:val="24"/>
      <w:lang w:eastAsia="ru-RU"/>
    </w:rPr>
  </w:style>
  <w:style w:type="paragraph" w:styleId="HTML">
    <w:name w:val="HTML Preformatted"/>
    <w:basedOn w:val="a0"/>
    <w:link w:val="HTML0"/>
    <w:rsid w:val="006E4E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sz w:val="23"/>
      <w:szCs w:val="23"/>
      <w:lang w:val="ru-RU" w:eastAsia="ru-RU"/>
    </w:rPr>
  </w:style>
  <w:style w:type="character" w:customStyle="1" w:styleId="HTML0">
    <w:name w:val="Стандартный HTML Знак"/>
    <w:basedOn w:val="a1"/>
    <w:link w:val="HTML"/>
    <w:rsid w:val="006E4E9B"/>
    <w:rPr>
      <w:rFonts w:ascii="Courier New" w:eastAsia="Courier New" w:hAnsi="Courier New" w:cs="Courier New"/>
      <w:color w:val="000000"/>
      <w:sz w:val="23"/>
      <w:szCs w:val="23"/>
      <w:lang w:val="ru-RU" w:eastAsia="ru-RU"/>
    </w:rPr>
  </w:style>
  <w:style w:type="paragraph" w:customStyle="1" w:styleId="16">
    <w:name w:val="Обычный1"/>
    <w:rsid w:val="006E4E9B"/>
    <w:rPr>
      <w:rFonts w:eastAsia="Times New Roman"/>
      <w:lang w:val="ru-RU" w:eastAsia="ru-RU"/>
    </w:rPr>
  </w:style>
  <w:style w:type="character" w:customStyle="1" w:styleId="Exact">
    <w:name w:val="Подпись к картинке Exact"/>
    <w:link w:val="afa"/>
    <w:rsid w:val="006E4E9B"/>
    <w:rPr>
      <w:spacing w:val="1"/>
      <w:shd w:val="clear" w:color="auto" w:fill="FFFFFF"/>
    </w:rPr>
  </w:style>
  <w:style w:type="paragraph" w:customStyle="1" w:styleId="afa">
    <w:name w:val="Подпись к картинке"/>
    <w:basedOn w:val="a0"/>
    <w:link w:val="Exact"/>
    <w:rsid w:val="006E4E9B"/>
    <w:pPr>
      <w:widowControl w:val="0"/>
      <w:shd w:val="clear" w:color="auto" w:fill="FFFFFF"/>
      <w:spacing w:after="0" w:line="240" w:lineRule="atLeast"/>
    </w:pPr>
    <w:rPr>
      <w:rFonts w:ascii="Times New Roman" w:eastAsia="SimSun" w:hAnsi="Times New Roman" w:cs="Times New Roman"/>
      <w:spacing w:val="1"/>
      <w:sz w:val="20"/>
      <w:szCs w:val="20"/>
      <w:lang w:eastAsia="uk-UA"/>
    </w:rPr>
  </w:style>
  <w:style w:type="paragraph" w:customStyle="1" w:styleId="WW-2">
    <w:name w:val="WW-Основной текст 2"/>
    <w:basedOn w:val="a0"/>
    <w:rsid w:val="006E4E9B"/>
    <w:pPr>
      <w:suppressAutoHyphens/>
      <w:spacing w:after="0" w:line="240" w:lineRule="auto"/>
      <w:jc w:val="both"/>
    </w:pPr>
    <w:rPr>
      <w:rFonts w:ascii="Times New Roman" w:eastAsia="MS Mincho" w:hAnsi="Times New Roman" w:cs="Times New Roman"/>
      <w:sz w:val="28"/>
      <w:szCs w:val="24"/>
    </w:rPr>
  </w:style>
  <w:style w:type="paragraph" w:customStyle="1" w:styleId="17">
    <w:name w:val="Абзац списка1"/>
    <w:basedOn w:val="a0"/>
    <w:qFormat/>
    <w:rsid w:val="006E4E9B"/>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character" w:customStyle="1" w:styleId="afb">
    <w:name w:val="Верхний колонтитул Знак"/>
    <w:basedOn w:val="a1"/>
    <w:link w:val="afc"/>
    <w:uiPriority w:val="99"/>
    <w:rsid w:val="006E4E9B"/>
    <w:rPr>
      <w:rFonts w:eastAsia="Times New Roman"/>
      <w:sz w:val="24"/>
      <w:szCs w:val="24"/>
      <w:lang w:eastAsia="ru-RU"/>
    </w:rPr>
  </w:style>
  <w:style w:type="paragraph" w:styleId="afc">
    <w:name w:val="header"/>
    <w:basedOn w:val="a0"/>
    <w:link w:val="afb"/>
    <w:uiPriority w:val="99"/>
    <w:unhideWhenUsed/>
    <w:rsid w:val="006E4E9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18">
    <w:name w:val="Верхний колонтитул Знак1"/>
    <w:basedOn w:val="a1"/>
    <w:uiPriority w:val="99"/>
    <w:rsid w:val="006E4E9B"/>
    <w:rPr>
      <w:rFonts w:asciiTheme="minorHAnsi" w:eastAsiaTheme="minorHAnsi" w:hAnsiTheme="minorHAnsi" w:cstheme="minorBidi"/>
      <w:sz w:val="22"/>
      <w:szCs w:val="22"/>
      <w:lang w:eastAsia="en-US"/>
    </w:rPr>
  </w:style>
  <w:style w:type="character" w:customStyle="1" w:styleId="afd">
    <w:name w:val="Нижний колонтитул Знак"/>
    <w:basedOn w:val="a1"/>
    <w:link w:val="afe"/>
    <w:uiPriority w:val="99"/>
    <w:rsid w:val="006E4E9B"/>
    <w:rPr>
      <w:rFonts w:eastAsia="Times New Roman"/>
      <w:sz w:val="24"/>
      <w:szCs w:val="24"/>
      <w:lang w:eastAsia="ru-RU"/>
    </w:rPr>
  </w:style>
  <w:style w:type="paragraph" w:styleId="afe">
    <w:name w:val="footer"/>
    <w:basedOn w:val="a0"/>
    <w:link w:val="afd"/>
    <w:uiPriority w:val="99"/>
    <w:unhideWhenUsed/>
    <w:rsid w:val="006E4E9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19">
    <w:name w:val="Нижний колонтитул Знак1"/>
    <w:basedOn w:val="a1"/>
    <w:uiPriority w:val="99"/>
    <w:rsid w:val="006E4E9B"/>
    <w:rPr>
      <w:rFonts w:asciiTheme="minorHAnsi" w:eastAsiaTheme="minorHAnsi" w:hAnsiTheme="minorHAnsi" w:cstheme="minorBidi"/>
      <w:sz w:val="22"/>
      <w:szCs w:val="22"/>
      <w:lang w:eastAsia="en-US"/>
    </w:rPr>
  </w:style>
  <w:style w:type="paragraph" w:customStyle="1" w:styleId="rvps4">
    <w:name w:val="rvps4"/>
    <w:basedOn w:val="a0"/>
    <w:rsid w:val="006E4E9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6E4E9B"/>
  </w:style>
  <w:style w:type="paragraph" w:customStyle="1" w:styleId="rvps15">
    <w:name w:val="rvps15"/>
    <w:basedOn w:val="a0"/>
    <w:rsid w:val="006E4E9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4">
    <w:name w:val="rvps14"/>
    <w:basedOn w:val="a0"/>
    <w:rsid w:val="006E4E9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6E4E9B"/>
  </w:style>
  <w:style w:type="paragraph" w:customStyle="1" w:styleId="rvps12">
    <w:name w:val="rvps12"/>
    <w:basedOn w:val="a0"/>
    <w:rsid w:val="006E4E9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
    <w:name w:val="rvps6"/>
    <w:basedOn w:val="a0"/>
    <w:rsid w:val="006E4E9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3">
    <w:name w:val="rvts23"/>
    <w:basedOn w:val="a1"/>
    <w:rsid w:val="006E4E9B"/>
  </w:style>
  <w:style w:type="character" w:customStyle="1" w:styleId="z-">
    <w:name w:val="z-Начало формы Знак"/>
    <w:basedOn w:val="a1"/>
    <w:link w:val="z-0"/>
    <w:uiPriority w:val="99"/>
    <w:semiHidden/>
    <w:rsid w:val="006E4E9B"/>
    <w:rPr>
      <w:rFonts w:ascii="Arial" w:eastAsia="Times New Roman" w:hAnsi="Arial" w:cs="Arial"/>
      <w:vanish/>
      <w:sz w:val="16"/>
      <w:szCs w:val="16"/>
      <w:lang w:eastAsia="ru-RU"/>
    </w:rPr>
  </w:style>
  <w:style w:type="paragraph" w:styleId="z-0">
    <w:name w:val="HTML Top of Form"/>
    <w:basedOn w:val="a0"/>
    <w:next w:val="a0"/>
    <w:link w:val="z-"/>
    <w:hidden/>
    <w:uiPriority w:val="99"/>
    <w:semiHidden/>
    <w:unhideWhenUsed/>
    <w:rsid w:val="006E4E9B"/>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1">
    <w:name w:val="z-Начало формы Знак1"/>
    <w:basedOn w:val="a1"/>
    <w:uiPriority w:val="99"/>
    <w:semiHidden/>
    <w:rsid w:val="006E4E9B"/>
    <w:rPr>
      <w:rFonts w:ascii="Arial" w:eastAsiaTheme="minorHAnsi" w:hAnsi="Arial" w:cs="Arial"/>
      <w:vanish/>
      <w:sz w:val="16"/>
      <w:szCs w:val="16"/>
      <w:lang w:eastAsia="en-US"/>
    </w:rPr>
  </w:style>
  <w:style w:type="character" w:customStyle="1" w:styleId="z-2">
    <w:name w:val="z-Конец формы Знак"/>
    <w:basedOn w:val="a1"/>
    <w:link w:val="z-3"/>
    <w:uiPriority w:val="99"/>
    <w:semiHidden/>
    <w:rsid w:val="006E4E9B"/>
    <w:rPr>
      <w:rFonts w:ascii="Arial" w:eastAsia="Times New Roman" w:hAnsi="Arial" w:cs="Arial"/>
      <w:vanish/>
      <w:sz w:val="16"/>
      <w:szCs w:val="16"/>
      <w:lang w:eastAsia="ru-RU"/>
    </w:rPr>
  </w:style>
  <w:style w:type="paragraph" w:styleId="z-3">
    <w:name w:val="HTML Bottom of Form"/>
    <w:basedOn w:val="a0"/>
    <w:next w:val="a0"/>
    <w:link w:val="z-2"/>
    <w:hidden/>
    <w:uiPriority w:val="99"/>
    <w:semiHidden/>
    <w:unhideWhenUsed/>
    <w:rsid w:val="006E4E9B"/>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10">
    <w:name w:val="z-Конец формы Знак1"/>
    <w:basedOn w:val="a1"/>
    <w:uiPriority w:val="99"/>
    <w:semiHidden/>
    <w:rsid w:val="006E4E9B"/>
    <w:rPr>
      <w:rFonts w:ascii="Arial" w:eastAsiaTheme="minorHAnsi" w:hAnsi="Arial" w:cs="Arial"/>
      <w:vanish/>
      <w:sz w:val="16"/>
      <w:szCs w:val="16"/>
      <w:lang w:eastAsia="en-US"/>
    </w:rPr>
  </w:style>
  <w:style w:type="character" w:customStyle="1" w:styleId="1a">
    <w:name w:val="Дата1"/>
    <w:basedOn w:val="a1"/>
    <w:rsid w:val="006E4E9B"/>
  </w:style>
  <w:style w:type="character" w:customStyle="1" w:styleId="views">
    <w:name w:val="views"/>
    <w:basedOn w:val="a1"/>
    <w:rsid w:val="006E4E9B"/>
  </w:style>
  <w:style w:type="character" w:customStyle="1" w:styleId="a2alabel">
    <w:name w:val="a2a_label"/>
    <w:basedOn w:val="a1"/>
    <w:rsid w:val="006E4E9B"/>
  </w:style>
  <w:style w:type="paragraph" w:customStyle="1" w:styleId="wc-comment-title">
    <w:name w:val="wc-comment-title"/>
    <w:basedOn w:val="a0"/>
    <w:rsid w:val="006E4E9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d">
    <w:name w:val="Основной текст_"/>
    <w:basedOn w:val="a1"/>
    <w:link w:val="12"/>
    <w:uiPriority w:val="99"/>
    <w:locked/>
    <w:rsid w:val="006E4E9B"/>
    <w:rPr>
      <w:rFonts w:asciiTheme="minorHAnsi" w:eastAsiaTheme="minorHAnsi" w:hAnsiTheme="minorHAnsi" w:cstheme="minorBidi"/>
      <w:sz w:val="22"/>
      <w:szCs w:val="22"/>
      <w:lang w:eastAsia="en-US"/>
    </w:rPr>
  </w:style>
  <w:style w:type="paragraph" w:customStyle="1" w:styleId="Style8">
    <w:name w:val="Style8"/>
    <w:basedOn w:val="a0"/>
    <w:uiPriority w:val="99"/>
    <w:rsid w:val="006E4E9B"/>
    <w:pPr>
      <w:widowControl w:val="0"/>
      <w:autoSpaceDE w:val="0"/>
      <w:autoSpaceDN w:val="0"/>
      <w:adjustRightInd w:val="0"/>
      <w:spacing w:after="0" w:line="240" w:lineRule="auto"/>
    </w:pPr>
    <w:rPr>
      <w:rFonts w:ascii="Times New Roman" w:eastAsia="Times New Roman" w:hAnsi="Times New Roman" w:cs="Times New Roman"/>
      <w:sz w:val="24"/>
      <w:szCs w:val="24"/>
      <w:lang w:eastAsia="uk-UA"/>
    </w:rPr>
  </w:style>
  <w:style w:type="character" w:customStyle="1" w:styleId="aff">
    <w:name w:val="Основной текст с отступом Знак"/>
    <w:basedOn w:val="a1"/>
    <w:link w:val="aff0"/>
    <w:rsid w:val="006E4E9B"/>
    <w:rPr>
      <w:rFonts w:eastAsia="Times New Roman"/>
      <w:lang w:eastAsia="ru-RU"/>
    </w:rPr>
  </w:style>
  <w:style w:type="paragraph" w:styleId="aff0">
    <w:name w:val="Body Text Indent"/>
    <w:basedOn w:val="a0"/>
    <w:link w:val="aff"/>
    <w:unhideWhenUsed/>
    <w:rsid w:val="006E4E9B"/>
    <w:pPr>
      <w:spacing w:after="120" w:line="240" w:lineRule="auto"/>
      <w:ind w:left="283"/>
    </w:pPr>
    <w:rPr>
      <w:rFonts w:ascii="Times New Roman" w:eastAsia="Times New Roman" w:hAnsi="Times New Roman" w:cs="Times New Roman"/>
      <w:sz w:val="20"/>
      <w:szCs w:val="20"/>
      <w:lang w:eastAsia="ru-RU"/>
    </w:rPr>
  </w:style>
  <w:style w:type="character" w:customStyle="1" w:styleId="1b">
    <w:name w:val="Основной текст с отступом Знак1"/>
    <w:basedOn w:val="a1"/>
    <w:uiPriority w:val="99"/>
    <w:rsid w:val="006E4E9B"/>
    <w:rPr>
      <w:rFonts w:asciiTheme="minorHAnsi" w:eastAsiaTheme="minorHAnsi" w:hAnsiTheme="minorHAnsi" w:cstheme="minorBidi"/>
      <w:sz w:val="22"/>
      <w:szCs w:val="22"/>
      <w:lang w:eastAsia="en-US"/>
    </w:rPr>
  </w:style>
  <w:style w:type="paragraph" w:customStyle="1" w:styleId="1c">
    <w:name w:val="Без интервала1"/>
    <w:uiPriority w:val="99"/>
    <w:rsid w:val="006E4E9B"/>
    <w:rPr>
      <w:rFonts w:ascii="Calibri" w:eastAsia="Calibri" w:hAnsi="Calibri"/>
      <w:sz w:val="22"/>
      <w:szCs w:val="22"/>
      <w:lang w:eastAsia="en-US"/>
    </w:rPr>
  </w:style>
  <w:style w:type="paragraph" w:customStyle="1" w:styleId="211">
    <w:name w:val="Основной текст 21"/>
    <w:basedOn w:val="a0"/>
    <w:rsid w:val="006E4E9B"/>
    <w:pPr>
      <w:overflowPunct w:val="0"/>
      <w:autoSpaceDE w:val="0"/>
      <w:autoSpaceDN w:val="0"/>
      <w:adjustRightInd w:val="0"/>
      <w:spacing w:after="0" w:line="240" w:lineRule="auto"/>
      <w:ind w:firstLine="720"/>
      <w:textAlignment w:val="baseline"/>
    </w:pPr>
    <w:rPr>
      <w:rFonts w:ascii="Arial" w:eastAsia="Times New Roman" w:hAnsi="Arial" w:cs="Times New Roman"/>
      <w:sz w:val="26"/>
      <w:szCs w:val="20"/>
      <w:lang w:eastAsia="ru-RU"/>
    </w:rPr>
  </w:style>
  <w:style w:type="paragraph" w:styleId="aff1">
    <w:name w:val="Plain Text"/>
    <w:basedOn w:val="a0"/>
    <w:link w:val="aff2"/>
    <w:uiPriority w:val="99"/>
    <w:rsid w:val="006E4E9B"/>
    <w:pPr>
      <w:spacing w:after="0" w:line="240" w:lineRule="auto"/>
    </w:pPr>
    <w:rPr>
      <w:rFonts w:ascii="Courier New" w:eastAsia="Calibri" w:hAnsi="Courier New" w:cs="Times New Roman"/>
      <w:sz w:val="20"/>
      <w:szCs w:val="20"/>
      <w:lang w:val="ru-RU" w:eastAsia="ru-RU"/>
    </w:rPr>
  </w:style>
  <w:style w:type="character" w:customStyle="1" w:styleId="aff2">
    <w:name w:val="Текст Знак"/>
    <w:basedOn w:val="a1"/>
    <w:link w:val="aff1"/>
    <w:uiPriority w:val="99"/>
    <w:rsid w:val="006E4E9B"/>
    <w:rPr>
      <w:rFonts w:ascii="Courier New" w:eastAsia="Calibri" w:hAnsi="Courier New"/>
      <w:lang w:val="ru-RU" w:eastAsia="ru-RU"/>
    </w:rPr>
  </w:style>
  <w:style w:type="character" w:customStyle="1" w:styleId="apple-converted-space">
    <w:name w:val="apple-converted-space"/>
    <w:basedOn w:val="a1"/>
    <w:rsid w:val="006E4E9B"/>
  </w:style>
  <w:style w:type="character" w:customStyle="1" w:styleId="rvts8">
    <w:name w:val="rvts8"/>
    <w:basedOn w:val="a1"/>
    <w:rsid w:val="006E4E9B"/>
  </w:style>
  <w:style w:type="paragraph" w:customStyle="1" w:styleId="310">
    <w:name w:val="Основной текст с отступом 31"/>
    <w:basedOn w:val="Standard"/>
    <w:rsid w:val="006E4E9B"/>
    <w:pPr>
      <w:spacing w:after="120"/>
      <w:ind w:left="283"/>
    </w:pPr>
    <w:rPr>
      <w:sz w:val="16"/>
      <w:szCs w:val="16"/>
    </w:rPr>
  </w:style>
  <w:style w:type="paragraph" w:customStyle="1" w:styleId="27">
    <w:name w:val="Текст2"/>
    <w:basedOn w:val="a0"/>
    <w:rsid w:val="006E4E9B"/>
    <w:pPr>
      <w:spacing w:after="0" w:line="240" w:lineRule="auto"/>
    </w:pPr>
    <w:rPr>
      <w:rFonts w:ascii="Courier New" w:eastAsia="Times New Roman" w:hAnsi="Courier New" w:cs="Times New Roman"/>
      <w:sz w:val="20"/>
      <w:szCs w:val="20"/>
      <w:lang w:val="ru-RU" w:eastAsia="ru-RU"/>
    </w:rPr>
  </w:style>
  <w:style w:type="table" w:customStyle="1" w:styleId="1d">
    <w:name w:val="Сетка таблицы1"/>
    <w:basedOn w:val="a2"/>
    <w:next w:val="af2"/>
    <w:uiPriority w:val="59"/>
    <w:rsid w:val="006E4E9B"/>
    <w:rPr>
      <w:rFonts w:ascii="Calibri" w:eastAsia="Times New Roman" w:hAnsi="Calibri"/>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0">
    <w:name w:val="rvts0"/>
    <w:basedOn w:val="a1"/>
    <w:rsid w:val="006E4E9B"/>
  </w:style>
  <w:style w:type="character" w:customStyle="1" w:styleId="aff3">
    <w:name w:val="Название Знак"/>
    <w:uiPriority w:val="99"/>
    <w:rsid w:val="006E4E9B"/>
    <w:rPr>
      <w:rFonts w:ascii="Times New Roman" w:eastAsia="Times New Roman" w:hAnsi="Times New Roman" w:cs="Times New Roman"/>
      <w:sz w:val="24"/>
      <w:szCs w:val="24"/>
      <w:lang w:eastAsia="ru-RU"/>
    </w:rPr>
  </w:style>
  <w:style w:type="character" w:customStyle="1" w:styleId="tojvnm2t">
    <w:name w:val="tojvnm2t"/>
    <w:basedOn w:val="a1"/>
    <w:rsid w:val="006E4E9B"/>
  </w:style>
  <w:style w:type="character" w:customStyle="1" w:styleId="FontStyle19">
    <w:name w:val="Font Style19"/>
    <w:basedOn w:val="a1"/>
    <w:rsid w:val="006E4E9B"/>
    <w:rPr>
      <w:rFonts w:ascii="Times New Roman" w:hAnsi="Times New Roman" w:cs="Times New Roman"/>
      <w:b/>
      <w:bCs/>
      <w:sz w:val="20"/>
      <w:szCs w:val="20"/>
    </w:rPr>
  </w:style>
  <w:style w:type="paragraph" w:customStyle="1" w:styleId="Style11">
    <w:name w:val="Style11"/>
    <w:basedOn w:val="a0"/>
    <w:rsid w:val="006E4E9B"/>
    <w:pPr>
      <w:widowControl w:val="0"/>
      <w:autoSpaceDE w:val="0"/>
      <w:autoSpaceDN w:val="0"/>
      <w:adjustRightInd w:val="0"/>
      <w:spacing w:after="0" w:line="247" w:lineRule="exact"/>
      <w:jc w:val="center"/>
    </w:pPr>
    <w:rPr>
      <w:rFonts w:ascii="Times New Roman" w:eastAsia="Times New Roman" w:hAnsi="Times New Roman" w:cs="Times New Roman"/>
      <w:sz w:val="24"/>
      <w:szCs w:val="24"/>
      <w:lang w:val="ru-RU" w:eastAsia="ru-RU"/>
    </w:rPr>
  </w:style>
  <w:style w:type="character" w:customStyle="1" w:styleId="112">
    <w:name w:val="Заголовок 1 Знак1"/>
    <w:basedOn w:val="a1"/>
    <w:uiPriority w:val="9"/>
    <w:rsid w:val="006E4E9B"/>
    <w:rPr>
      <w:rFonts w:ascii="Calibri Light" w:eastAsia="Times New Roman" w:hAnsi="Calibri Light" w:cs="Times New Roman"/>
      <w:color w:val="2F5496"/>
      <w:sz w:val="32"/>
      <w:szCs w:val="32"/>
    </w:rPr>
  </w:style>
  <w:style w:type="character" w:customStyle="1" w:styleId="212">
    <w:name w:val="Заголовок 2 Знак1"/>
    <w:basedOn w:val="a1"/>
    <w:uiPriority w:val="9"/>
    <w:semiHidden/>
    <w:rsid w:val="006E4E9B"/>
    <w:rPr>
      <w:rFonts w:ascii="Calibri Light" w:eastAsia="Times New Roman" w:hAnsi="Calibri Light" w:cs="Times New Roman"/>
      <w:color w:val="2F5496"/>
      <w:sz w:val="26"/>
      <w:szCs w:val="26"/>
    </w:rPr>
  </w:style>
  <w:style w:type="character" w:customStyle="1" w:styleId="410">
    <w:name w:val="Заголовок 4 Знак1"/>
    <w:basedOn w:val="a1"/>
    <w:uiPriority w:val="9"/>
    <w:semiHidden/>
    <w:rsid w:val="006E4E9B"/>
    <w:rPr>
      <w:rFonts w:ascii="Calibri Light" w:eastAsia="Times New Roman" w:hAnsi="Calibri Light" w:cs="Times New Roman"/>
      <w:i/>
      <w:iCs/>
      <w:color w:val="2F5496"/>
    </w:rPr>
  </w:style>
  <w:style w:type="character" w:customStyle="1" w:styleId="1e">
    <w:name w:val="Подзаголовок Знак1"/>
    <w:basedOn w:val="a1"/>
    <w:uiPriority w:val="11"/>
    <w:rsid w:val="006E4E9B"/>
    <w:rPr>
      <w:rFonts w:eastAsia="Times New Roman"/>
      <w:color w:val="5A5A5A"/>
      <w:spacing w:val="15"/>
    </w:rPr>
  </w:style>
  <w:style w:type="character" w:customStyle="1" w:styleId="710">
    <w:name w:val="Заголовок 7 Знак1"/>
    <w:basedOn w:val="a1"/>
    <w:uiPriority w:val="9"/>
    <w:semiHidden/>
    <w:rsid w:val="006E4E9B"/>
    <w:rPr>
      <w:rFonts w:ascii="Calibri Light" w:eastAsia="Times New Roman" w:hAnsi="Calibri Light" w:cs="Times New Roman"/>
      <w:i/>
      <w:iCs/>
      <w:color w:val="1F3763"/>
    </w:rPr>
  </w:style>
  <w:style w:type="paragraph" w:customStyle="1" w:styleId="Style16">
    <w:name w:val="Style16"/>
    <w:basedOn w:val="a0"/>
    <w:rsid w:val="006E4E9B"/>
    <w:pPr>
      <w:widowControl w:val="0"/>
      <w:autoSpaceDE w:val="0"/>
      <w:autoSpaceDN w:val="0"/>
      <w:adjustRightInd w:val="0"/>
      <w:spacing w:after="0" w:line="227" w:lineRule="exact"/>
      <w:ind w:firstLine="514"/>
      <w:jc w:val="both"/>
    </w:pPr>
    <w:rPr>
      <w:rFonts w:ascii="Times New Roman" w:eastAsia="Calibri" w:hAnsi="Times New Roman" w:cs="Times New Roman"/>
      <w:sz w:val="24"/>
      <w:szCs w:val="24"/>
      <w:lang w:val="ru-RU" w:eastAsia="ru-RU"/>
    </w:rPr>
  </w:style>
  <w:style w:type="character" w:customStyle="1" w:styleId="50">
    <w:name w:val="Заголовок 5 Знак"/>
    <w:basedOn w:val="a1"/>
    <w:link w:val="5"/>
    <w:rsid w:val="00B636CD"/>
    <w:rPr>
      <w:rFonts w:asciiTheme="majorHAnsi" w:eastAsiaTheme="majorEastAsia" w:hAnsiTheme="majorHAnsi" w:cstheme="majorBidi"/>
      <w:color w:val="2E74B5" w:themeColor="accent1" w:themeShade="BF"/>
      <w:sz w:val="22"/>
      <w:szCs w:val="22"/>
      <w:lang w:eastAsia="en-US"/>
    </w:rPr>
  </w:style>
  <w:style w:type="numbering" w:customStyle="1" w:styleId="35">
    <w:name w:val="Нет списка3"/>
    <w:next w:val="a3"/>
    <w:uiPriority w:val="99"/>
    <w:semiHidden/>
    <w:unhideWhenUsed/>
    <w:rsid w:val="00B636CD"/>
  </w:style>
  <w:style w:type="table" w:customStyle="1" w:styleId="28">
    <w:name w:val="Сетка таблицы2"/>
    <w:basedOn w:val="a2"/>
    <w:next w:val="af2"/>
    <w:rsid w:val="00B636CD"/>
    <w:rPr>
      <w:rFonts w:eastAsia="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Сетка таблицы3"/>
    <w:basedOn w:val="a2"/>
    <w:next w:val="af2"/>
    <w:uiPriority w:val="39"/>
    <w:rsid w:val="00BC6E4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
    <w:name w:val="WWNum2"/>
    <w:basedOn w:val="a3"/>
    <w:rsid w:val="004F2866"/>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3483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http://zakon.rada.gov.ua/images/gerb.gif" TargetMode="Externa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27705-5657-4CB3-9F0F-9A6A48987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7143</TotalTime>
  <Pages>81</Pages>
  <Words>95101</Words>
  <Characters>54208</Characters>
  <Application>Microsoft Office Word</Application>
  <DocSecurity>0</DocSecurity>
  <Lines>451</Lines>
  <Paragraphs>298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Наталія</cp:lastModifiedBy>
  <cp:revision>114</cp:revision>
  <cp:lastPrinted>2023-12-12T14:25:00Z</cp:lastPrinted>
  <dcterms:created xsi:type="dcterms:W3CDTF">2023-03-05T20:06:00Z</dcterms:created>
  <dcterms:modified xsi:type="dcterms:W3CDTF">2023-12-13T11:54:00Z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D4814FAAB3C0451A8AA79DA7D736E1F5_13</vt:lpwstr>
  </property>
</Properties>
</file>