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C4D5F" w14:textId="77777777" w:rsidR="00D9249F" w:rsidRDefault="00D9249F">
      <w:pPr>
        <w:spacing w:after="0" w:line="240" w:lineRule="auto"/>
        <w:rPr>
          <w:rFonts w:ascii="Times New Roman" w:eastAsia="Times New Roman" w:hAnsi="Times New Roman" w:cs="Times New Roman"/>
          <w:sz w:val="28"/>
          <w:szCs w:val="28"/>
          <w:lang w:val="ru-RU" w:eastAsia="ru-RU"/>
        </w:rPr>
      </w:pPr>
      <w:bookmarkStart w:id="0" w:name="_Hlk152764775"/>
      <w:bookmarkEnd w:id="0"/>
    </w:p>
    <w:p w14:paraId="52A7B5DF" w14:textId="77777777" w:rsidR="00D9249F" w:rsidRDefault="00D9249F">
      <w:pPr>
        <w:spacing w:after="0" w:line="240" w:lineRule="auto"/>
        <w:rPr>
          <w:rFonts w:ascii="Times New Roman" w:eastAsia="Times New Roman" w:hAnsi="Times New Roman" w:cs="Times New Roman"/>
          <w:sz w:val="28"/>
          <w:szCs w:val="28"/>
          <w:lang w:val="ru-RU" w:eastAsia="ru-RU"/>
        </w:rPr>
      </w:pPr>
    </w:p>
    <w:p w14:paraId="749F1003" w14:textId="2980F0EE" w:rsidR="007D3C07" w:rsidRDefault="003114FF">
      <w:pPr>
        <w:spacing w:after="0" w:line="240" w:lineRule="auto"/>
        <w:rPr>
          <w:rFonts w:ascii="Times New Roman" w:eastAsia="Times New Roman" w:hAnsi="Times New Roman" w:cs="Times New Roman"/>
          <w:b/>
          <w:i/>
          <w:sz w:val="44"/>
          <w:szCs w:val="44"/>
          <w:lang w:eastAsia="ru-RU"/>
        </w:rPr>
      </w:pPr>
      <w:r>
        <w:rPr>
          <w:rFonts w:ascii="Times New Roman" w:eastAsia="Times New Roman" w:hAnsi="Times New Roman" w:cs="Times New Roman"/>
          <w:sz w:val="28"/>
          <w:szCs w:val="28"/>
          <w:lang w:val="ru-RU" w:eastAsia="ru-RU"/>
        </w:rPr>
        <w:t xml:space="preserve">   </w:t>
      </w:r>
    </w:p>
    <w:p w14:paraId="153632A9"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5B4242B4"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1805CDE8"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31B900F1" w14:textId="74404EE8" w:rsidR="007D3C07" w:rsidRDefault="007D3C07">
      <w:pPr>
        <w:spacing w:after="0" w:line="240" w:lineRule="auto"/>
        <w:jc w:val="center"/>
        <w:rPr>
          <w:rFonts w:ascii="Times New Roman" w:eastAsia="Times New Roman" w:hAnsi="Times New Roman" w:cs="Times New Roman"/>
          <w:b/>
          <w:i/>
          <w:sz w:val="44"/>
          <w:szCs w:val="44"/>
          <w:lang w:eastAsia="ru-RU"/>
        </w:rPr>
      </w:pPr>
    </w:p>
    <w:p w14:paraId="0C45780F" w14:textId="601B8EF9" w:rsidR="00782091" w:rsidRDefault="00782091">
      <w:pPr>
        <w:spacing w:after="0" w:line="240" w:lineRule="auto"/>
        <w:jc w:val="center"/>
        <w:rPr>
          <w:rFonts w:ascii="Times New Roman" w:eastAsia="Times New Roman" w:hAnsi="Times New Roman" w:cs="Times New Roman"/>
          <w:b/>
          <w:i/>
          <w:sz w:val="44"/>
          <w:szCs w:val="44"/>
          <w:lang w:eastAsia="ru-RU"/>
        </w:rPr>
      </w:pPr>
    </w:p>
    <w:p w14:paraId="1C48C7C8" w14:textId="2F250C57" w:rsidR="00782091" w:rsidRDefault="00782091">
      <w:pPr>
        <w:spacing w:after="0" w:line="240" w:lineRule="auto"/>
        <w:jc w:val="center"/>
        <w:rPr>
          <w:rFonts w:ascii="Times New Roman" w:eastAsia="Times New Roman" w:hAnsi="Times New Roman" w:cs="Times New Roman"/>
          <w:b/>
          <w:i/>
          <w:sz w:val="44"/>
          <w:szCs w:val="44"/>
          <w:lang w:eastAsia="ru-RU"/>
        </w:rPr>
      </w:pPr>
    </w:p>
    <w:p w14:paraId="3B57206D" w14:textId="77777777" w:rsidR="00782091" w:rsidRDefault="00782091">
      <w:pPr>
        <w:spacing w:after="0" w:line="240" w:lineRule="auto"/>
        <w:jc w:val="center"/>
        <w:rPr>
          <w:rFonts w:ascii="Times New Roman" w:eastAsia="Times New Roman" w:hAnsi="Times New Roman" w:cs="Times New Roman"/>
          <w:b/>
          <w:i/>
          <w:sz w:val="44"/>
          <w:szCs w:val="44"/>
          <w:lang w:eastAsia="ru-RU"/>
        </w:rPr>
      </w:pPr>
    </w:p>
    <w:p w14:paraId="475F285F" w14:textId="289C968F" w:rsidR="00782091" w:rsidRDefault="00782091">
      <w:pPr>
        <w:spacing w:after="0" w:line="240" w:lineRule="auto"/>
        <w:jc w:val="center"/>
        <w:rPr>
          <w:rFonts w:ascii="Times New Roman" w:eastAsia="Times New Roman" w:hAnsi="Times New Roman" w:cs="Times New Roman"/>
          <w:b/>
          <w:i/>
          <w:sz w:val="44"/>
          <w:szCs w:val="44"/>
          <w:lang w:eastAsia="ru-RU"/>
        </w:rPr>
      </w:pPr>
    </w:p>
    <w:p w14:paraId="1A48C1D2" w14:textId="77777777" w:rsidR="00782091" w:rsidRDefault="00782091">
      <w:pPr>
        <w:spacing w:after="0" w:line="240" w:lineRule="auto"/>
        <w:jc w:val="center"/>
        <w:rPr>
          <w:rFonts w:ascii="Times New Roman" w:eastAsia="Times New Roman" w:hAnsi="Times New Roman" w:cs="Times New Roman"/>
          <w:b/>
          <w:i/>
          <w:sz w:val="44"/>
          <w:szCs w:val="44"/>
          <w:lang w:eastAsia="ru-RU"/>
        </w:rPr>
      </w:pPr>
    </w:p>
    <w:p w14:paraId="2165F837"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5FF02793"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П Р О Т О К О Л</w:t>
      </w:r>
    </w:p>
    <w:p w14:paraId="1B2B2B30" w14:textId="4C6A2002"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тридцять </w:t>
      </w:r>
      <w:r w:rsidR="005A42D6">
        <w:rPr>
          <w:rFonts w:ascii="Times New Roman" w:eastAsia="Times New Roman" w:hAnsi="Times New Roman" w:cs="Times New Roman"/>
          <w:b/>
          <w:i/>
          <w:sz w:val="44"/>
          <w:szCs w:val="44"/>
          <w:lang w:eastAsia="ru-RU"/>
        </w:rPr>
        <w:t>п’ятої</w:t>
      </w:r>
      <w:r>
        <w:rPr>
          <w:rFonts w:ascii="Times New Roman" w:eastAsia="Times New Roman" w:hAnsi="Times New Roman" w:cs="Times New Roman"/>
          <w:b/>
          <w:i/>
          <w:sz w:val="44"/>
          <w:szCs w:val="44"/>
          <w:lang w:eastAsia="ru-RU"/>
        </w:rPr>
        <w:t xml:space="preserve"> </w:t>
      </w:r>
      <w:r w:rsidR="005A42D6">
        <w:rPr>
          <w:rFonts w:ascii="Times New Roman" w:eastAsia="Times New Roman" w:hAnsi="Times New Roman" w:cs="Times New Roman"/>
          <w:b/>
          <w:i/>
          <w:sz w:val="44"/>
          <w:szCs w:val="44"/>
          <w:lang w:eastAsia="ru-RU"/>
        </w:rPr>
        <w:t xml:space="preserve">позачергової </w:t>
      </w:r>
      <w:r>
        <w:rPr>
          <w:rFonts w:ascii="Times New Roman" w:eastAsia="Times New Roman" w:hAnsi="Times New Roman" w:cs="Times New Roman"/>
          <w:b/>
          <w:i/>
          <w:sz w:val="44"/>
          <w:szCs w:val="44"/>
          <w:lang w:eastAsia="ru-RU"/>
        </w:rPr>
        <w:t xml:space="preserve">сесії </w:t>
      </w:r>
    </w:p>
    <w:p w14:paraId="6224A2C8"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БУГРИНСЬКОЇ  СІЛЬСЬКОЇ  РАДИ</w:t>
      </w:r>
    </w:p>
    <w:p w14:paraId="3285C466"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ВОСЬМОГО  СКЛИКАННЯ</w:t>
      </w:r>
    </w:p>
    <w:p w14:paraId="50CC4C8E" w14:textId="5812B7E7" w:rsidR="007D3C07" w:rsidRDefault="003114FF">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від </w:t>
      </w:r>
      <w:r w:rsidR="005A42D6">
        <w:rPr>
          <w:rFonts w:ascii="Times New Roman" w:eastAsia="Times New Roman" w:hAnsi="Times New Roman" w:cs="Times New Roman"/>
          <w:b/>
          <w:i/>
          <w:sz w:val="44"/>
          <w:szCs w:val="44"/>
          <w:lang w:eastAsia="ru-RU"/>
        </w:rPr>
        <w:t>0</w:t>
      </w:r>
      <w:r w:rsidR="0040659E">
        <w:rPr>
          <w:rFonts w:ascii="Times New Roman" w:eastAsia="Times New Roman" w:hAnsi="Times New Roman" w:cs="Times New Roman"/>
          <w:b/>
          <w:i/>
          <w:sz w:val="44"/>
          <w:szCs w:val="44"/>
          <w:lang w:eastAsia="ru-RU"/>
        </w:rPr>
        <w:t>5</w:t>
      </w:r>
      <w:r>
        <w:rPr>
          <w:rFonts w:ascii="Times New Roman" w:eastAsia="Times New Roman" w:hAnsi="Times New Roman" w:cs="Times New Roman"/>
          <w:b/>
          <w:i/>
          <w:sz w:val="44"/>
          <w:szCs w:val="44"/>
          <w:lang w:eastAsia="ru-RU"/>
        </w:rPr>
        <w:t xml:space="preserve"> </w:t>
      </w:r>
      <w:r w:rsidR="005A42D6">
        <w:rPr>
          <w:rFonts w:ascii="Times New Roman" w:eastAsia="Times New Roman" w:hAnsi="Times New Roman" w:cs="Times New Roman"/>
          <w:b/>
          <w:i/>
          <w:sz w:val="44"/>
          <w:szCs w:val="44"/>
          <w:lang w:eastAsia="ru-RU"/>
        </w:rPr>
        <w:t>грудня</w:t>
      </w:r>
      <w:r>
        <w:rPr>
          <w:rFonts w:ascii="Times New Roman" w:eastAsia="Times New Roman" w:hAnsi="Times New Roman" w:cs="Times New Roman"/>
          <w:b/>
          <w:i/>
          <w:sz w:val="44"/>
          <w:szCs w:val="44"/>
          <w:lang w:eastAsia="ru-RU"/>
        </w:rPr>
        <w:t xml:space="preserve"> 2023  року</w:t>
      </w:r>
    </w:p>
    <w:p w14:paraId="48A1B2B6" w14:textId="77777777" w:rsidR="007D3C07" w:rsidRDefault="007D3C07">
      <w:pPr>
        <w:rPr>
          <w:rFonts w:ascii="Times New Roman" w:eastAsia="Times New Roman" w:hAnsi="Times New Roman" w:cs="Times New Roman"/>
          <w:b/>
          <w:i/>
          <w:sz w:val="44"/>
          <w:szCs w:val="44"/>
          <w:lang w:eastAsia="ru-RU"/>
        </w:rPr>
      </w:pPr>
    </w:p>
    <w:p w14:paraId="7E51C2C2" w14:textId="77777777" w:rsidR="007D3C07" w:rsidRDefault="007D3C07">
      <w:pPr>
        <w:rPr>
          <w:rFonts w:ascii="Calibri" w:eastAsia="Calibri" w:hAnsi="Calibri" w:cs="Times New Roman"/>
        </w:rPr>
      </w:pPr>
    </w:p>
    <w:p w14:paraId="21A99A18" w14:textId="77777777" w:rsidR="007D3C07" w:rsidRDefault="007D3C07">
      <w:pPr>
        <w:rPr>
          <w:rFonts w:ascii="Calibri" w:eastAsia="Calibri" w:hAnsi="Calibri" w:cs="Times New Roman"/>
        </w:rPr>
      </w:pPr>
    </w:p>
    <w:p w14:paraId="028949E3" w14:textId="77777777" w:rsidR="007D3C07" w:rsidRDefault="007D3C07">
      <w:pPr>
        <w:rPr>
          <w:rFonts w:ascii="Calibri" w:eastAsia="Calibri" w:hAnsi="Calibri" w:cs="Times New Roman"/>
        </w:rPr>
      </w:pPr>
    </w:p>
    <w:p w14:paraId="67E441A9" w14:textId="77777777" w:rsidR="007D3C07" w:rsidRDefault="007D3C07">
      <w:pPr>
        <w:rPr>
          <w:rFonts w:ascii="Calibri" w:eastAsia="Calibri" w:hAnsi="Calibri" w:cs="Times New Roman"/>
        </w:rPr>
      </w:pPr>
    </w:p>
    <w:p w14:paraId="3AB7D314" w14:textId="77777777" w:rsidR="007D3C07" w:rsidRDefault="007D3C07">
      <w:pPr>
        <w:rPr>
          <w:rFonts w:ascii="Calibri" w:eastAsia="Calibri" w:hAnsi="Calibri" w:cs="Times New Roman"/>
        </w:rPr>
      </w:pPr>
    </w:p>
    <w:p w14:paraId="39297936" w14:textId="77777777" w:rsidR="007D3C07" w:rsidRDefault="007D3C07">
      <w:pPr>
        <w:rPr>
          <w:rFonts w:ascii="Calibri" w:eastAsia="Calibri" w:hAnsi="Calibri" w:cs="Times New Roman"/>
        </w:rPr>
      </w:pPr>
    </w:p>
    <w:p w14:paraId="071BE962" w14:textId="77777777" w:rsidR="007D3C07" w:rsidRDefault="007D3C07">
      <w:pPr>
        <w:rPr>
          <w:rFonts w:ascii="Calibri" w:eastAsia="Calibri" w:hAnsi="Calibri" w:cs="Times New Roman"/>
        </w:rPr>
      </w:pPr>
    </w:p>
    <w:p w14:paraId="54D50322" w14:textId="77777777" w:rsidR="007D3C07" w:rsidRDefault="007D3C07">
      <w:pPr>
        <w:rPr>
          <w:rFonts w:ascii="Calibri" w:eastAsia="Calibri" w:hAnsi="Calibri" w:cs="Times New Roman"/>
        </w:rPr>
      </w:pPr>
    </w:p>
    <w:p w14:paraId="0AE6017A" w14:textId="77777777" w:rsidR="007D3C07" w:rsidRDefault="007D3C07">
      <w:pPr>
        <w:rPr>
          <w:rFonts w:ascii="Calibri" w:eastAsia="Calibri" w:hAnsi="Calibri" w:cs="Times New Roman"/>
        </w:rPr>
      </w:pPr>
    </w:p>
    <w:p w14:paraId="5B07AD78" w14:textId="62E0027D" w:rsidR="007D3C07" w:rsidRDefault="007D3C07">
      <w:pPr>
        <w:rPr>
          <w:rFonts w:ascii="Calibri" w:eastAsia="Calibri" w:hAnsi="Calibri" w:cs="Times New Roman"/>
        </w:rPr>
      </w:pPr>
    </w:p>
    <w:p w14:paraId="17E38B69" w14:textId="0F67FF1C" w:rsidR="008D3D54" w:rsidRDefault="008D3D54" w:rsidP="000F3BF4">
      <w:pPr>
        <w:rPr>
          <w:rFonts w:ascii="Times New Roman" w:eastAsia="Calibri" w:hAnsi="Times New Roman" w:cs="Times New Roman"/>
          <w:sz w:val="28"/>
          <w:szCs w:val="28"/>
        </w:rPr>
      </w:pPr>
    </w:p>
    <w:p w14:paraId="2C4F2E9C" w14:textId="5824BB8A" w:rsidR="008D3D54" w:rsidRDefault="008D3D54" w:rsidP="000F3BF4">
      <w:pPr>
        <w:rPr>
          <w:rFonts w:ascii="Times New Roman" w:eastAsia="Calibri" w:hAnsi="Times New Roman" w:cs="Times New Roman"/>
          <w:sz w:val="28"/>
          <w:szCs w:val="28"/>
        </w:rPr>
      </w:pPr>
    </w:p>
    <w:p w14:paraId="143B8151" w14:textId="77777777" w:rsidR="0040659E" w:rsidRDefault="0040659E" w:rsidP="000F3BF4">
      <w:pPr>
        <w:rPr>
          <w:rFonts w:ascii="Times New Roman" w:eastAsia="Calibri" w:hAnsi="Times New Roman" w:cs="Times New Roman"/>
          <w:sz w:val="28"/>
          <w:szCs w:val="28"/>
        </w:rPr>
      </w:pPr>
    </w:p>
    <w:p w14:paraId="73DA71CA" w14:textId="77777777" w:rsidR="008D3D54" w:rsidRDefault="008D3D54" w:rsidP="000F3BF4">
      <w:pPr>
        <w:rPr>
          <w:rFonts w:ascii="Times New Roman" w:eastAsia="Calibri" w:hAnsi="Times New Roman" w:cs="Times New Roman"/>
          <w:sz w:val="28"/>
          <w:szCs w:val="28"/>
        </w:rPr>
      </w:pPr>
    </w:p>
    <w:p w14:paraId="004EF5DE" w14:textId="77777777" w:rsidR="007D3C07" w:rsidRPr="009432F2" w:rsidRDefault="003114FF" w:rsidP="001A1528">
      <w:pPr>
        <w:spacing w:after="0" w:line="240" w:lineRule="auto"/>
        <w:ind w:left="360"/>
        <w:contextualSpacing/>
        <w:jc w:val="center"/>
        <w:rPr>
          <w:rFonts w:ascii="Times New Roman" w:eastAsia="Times New Roman" w:hAnsi="Times New Roman" w:cs="Times New Roman"/>
          <w:b/>
          <w:sz w:val="24"/>
          <w:szCs w:val="24"/>
        </w:rPr>
      </w:pPr>
      <w:r w:rsidRPr="009432F2">
        <w:rPr>
          <w:rFonts w:ascii="Times New Roman" w:eastAsia="Times New Roman" w:hAnsi="Times New Roman" w:cs="Times New Roman"/>
          <w:b/>
          <w:sz w:val="24"/>
          <w:szCs w:val="24"/>
        </w:rPr>
        <w:t>ПЕРЕЛІК   ПИТАНЬ</w:t>
      </w:r>
    </w:p>
    <w:p w14:paraId="703AECAF" w14:textId="73F0FD9F" w:rsidR="007D3C07" w:rsidRDefault="003114FF" w:rsidP="001A1528">
      <w:pPr>
        <w:spacing w:after="0" w:line="240" w:lineRule="auto"/>
        <w:contextualSpacing/>
        <w:jc w:val="center"/>
        <w:rPr>
          <w:rFonts w:ascii="Times New Roman" w:eastAsia="Times New Roman" w:hAnsi="Times New Roman" w:cs="Times New Roman"/>
          <w:b/>
          <w:sz w:val="24"/>
          <w:szCs w:val="24"/>
          <w:lang w:val="ru-RU"/>
        </w:rPr>
      </w:pPr>
      <w:proofErr w:type="spellStart"/>
      <w:proofErr w:type="gramStart"/>
      <w:r>
        <w:rPr>
          <w:rFonts w:ascii="Times New Roman" w:eastAsia="Times New Roman" w:hAnsi="Times New Roman" w:cs="Times New Roman"/>
          <w:b/>
          <w:sz w:val="24"/>
          <w:szCs w:val="24"/>
          <w:lang w:val="ru-RU"/>
        </w:rPr>
        <w:t>включених</w:t>
      </w:r>
      <w:proofErr w:type="spellEnd"/>
      <w:r>
        <w:rPr>
          <w:rFonts w:ascii="Times New Roman" w:eastAsia="Times New Roman" w:hAnsi="Times New Roman" w:cs="Times New Roman"/>
          <w:b/>
          <w:sz w:val="24"/>
          <w:szCs w:val="24"/>
          <w:lang w:val="ru-RU"/>
        </w:rPr>
        <w:t xml:space="preserve">  в</w:t>
      </w:r>
      <w:proofErr w:type="gramEnd"/>
      <w:r>
        <w:rPr>
          <w:rFonts w:ascii="Times New Roman" w:eastAsia="Times New Roman" w:hAnsi="Times New Roman" w:cs="Times New Roman"/>
          <w:b/>
          <w:sz w:val="24"/>
          <w:szCs w:val="24"/>
          <w:lang w:val="ru-RU"/>
        </w:rPr>
        <w:t xml:space="preserve"> протокол</w:t>
      </w:r>
      <w:r>
        <w:rPr>
          <w:rFonts w:ascii="Times New Roman" w:eastAsia="Times New Roman" w:hAnsi="Times New Roman" w:cs="Times New Roman"/>
          <w:b/>
          <w:sz w:val="24"/>
          <w:szCs w:val="24"/>
        </w:rPr>
        <w:t xml:space="preserve"> тридцять </w:t>
      </w:r>
      <w:r w:rsidR="008D3D54">
        <w:rPr>
          <w:rFonts w:ascii="Times New Roman" w:eastAsia="Times New Roman" w:hAnsi="Times New Roman" w:cs="Times New Roman"/>
          <w:b/>
          <w:sz w:val="24"/>
          <w:szCs w:val="24"/>
        </w:rPr>
        <w:t>п’ятої</w:t>
      </w:r>
      <w:r>
        <w:rPr>
          <w:rFonts w:ascii="Times New Roman" w:eastAsia="Times New Roman" w:hAnsi="Times New Roman" w:cs="Times New Roman"/>
          <w:b/>
          <w:sz w:val="24"/>
          <w:szCs w:val="24"/>
        </w:rPr>
        <w:t xml:space="preserve"> </w:t>
      </w:r>
      <w:r w:rsidR="008D3D54">
        <w:rPr>
          <w:rFonts w:ascii="Times New Roman" w:eastAsia="Times New Roman" w:hAnsi="Times New Roman" w:cs="Times New Roman"/>
          <w:b/>
          <w:sz w:val="24"/>
          <w:szCs w:val="24"/>
        </w:rPr>
        <w:t xml:space="preserve">позачергової </w:t>
      </w:r>
      <w:proofErr w:type="spellStart"/>
      <w:r>
        <w:rPr>
          <w:rFonts w:ascii="Times New Roman" w:eastAsia="Times New Roman" w:hAnsi="Times New Roman" w:cs="Times New Roman"/>
          <w:b/>
          <w:sz w:val="24"/>
          <w:szCs w:val="24"/>
          <w:lang w:val="ru-RU"/>
        </w:rPr>
        <w:t>сесії</w:t>
      </w:r>
      <w:proofErr w:type="spellEnd"/>
    </w:p>
    <w:p w14:paraId="1F96E7C5" w14:textId="77777777" w:rsidR="007D3C07" w:rsidRDefault="003114FF" w:rsidP="001A1528">
      <w:pPr>
        <w:spacing w:after="0" w:line="240" w:lineRule="auto"/>
        <w:contextualSpacing/>
        <w:jc w:val="center"/>
        <w:rPr>
          <w:rFonts w:ascii="Times New Roman" w:eastAsia="Times New Roman" w:hAnsi="Times New Roman" w:cs="Times New Roman"/>
          <w:b/>
          <w:sz w:val="24"/>
          <w:szCs w:val="24"/>
          <w:lang w:val="ru-RU"/>
        </w:rPr>
      </w:pPr>
      <w:proofErr w:type="spellStart"/>
      <w:r>
        <w:rPr>
          <w:rFonts w:ascii="Times New Roman" w:eastAsia="Times New Roman" w:hAnsi="Times New Roman" w:cs="Times New Roman"/>
          <w:b/>
          <w:sz w:val="24"/>
          <w:szCs w:val="24"/>
          <w:lang w:val="ru-RU"/>
        </w:rPr>
        <w:t>Бугринської</w:t>
      </w:r>
      <w:proofErr w:type="spellEnd"/>
      <w:r>
        <w:rPr>
          <w:rFonts w:ascii="Times New Roman" w:eastAsia="Times New Roman" w:hAnsi="Times New Roman" w:cs="Times New Roman"/>
          <w:b/>
          <w:sz w:val="24"/>
          <w:szCs w:val="24"/>
          <w:lang w:val="ru-RU"/>
        </w:rPr>
        <w:t xml:space="preserve"> </w:t>
      </w:r>
      <w:proofErr w:type="spellStart"/>
      <w:r>
        <w:rPr>
          <w:rFonts w:ascii="Times New Roman" w:eastAsia="Times New Roman" w:hAnsi="Times New Roman" w:cs="Times New Roman"/>
          <w:b/>
          <w:sz w:val="24"/>
          <w:szCs w:val="24"/>
          <w:lang w:val="ru-RU"/>
        </w:rPr>
        <w:t>сільської</w:t>
      </w:r>
      <w:proofErr w:type="spellEnd"/>
      <w:r>
        <w:rPr>
          <w:rFonts w:ascii="Times New Roman" w:eastAsia="Times New Roman" w:hAnsi="Times New Roman" w:cs="Times New Roman"/>
          <w:b/>
          <w:sz w:val="24"/>
          <w:szCs w:val="24"/>
          <w:lang w:val="ru-RU"/>
        </w:rPr>
        <w:t xml:space="preserve"> ради восьмого </w:t>
      </w:r>
      <w:proofErr w:type="spellStart"/>
      <w:r>
        <w:rPr>
          <w:rFonts w:ascii="Times New Roman" w:eastAsia="Times New Roman" w:hAnsi="Times New Roman" w:cs="Times New Roman"/>
          <w:b/>
          <w:sz w:val="24"/>
          <w:szCs w:val="24"/>
          <w:lang w:val="ru-RU"/>
        </w:rPr>
        <w:t>скликання</w:t>
      </w:r>
      <w:proofErr w:type="spellEnd"/>
    </w:p>
    <w:p w14:paraId="7B462B88" w14:textId="1248D32C" w:rsidR="007D3C07" w:rsidRDefault="003114FF" w:rsidP="001A1528">
      <w:pPr>
        <w:spacing w:after="0" w:line="240" w:lineRule="auto"/>
        <w:contextualSpacing/>
        <w:jc w:val="center"/>
        <w:rPr>
          <w:rFonts w:ascii="Times New Roman" w:eastAsia="Times New Roman" w:hAnsi="Times New Roman" w:cs="Times New Roman"/>
          <w:b/>
          <w:sz w:val="24"/>
          <w:szCs w:val="24"/>
          <w:lang w:val="ru-RU"/>
        </w:rPr>
      </w:pPr>
      <w:proofErr w:type="spellStart"/>
      <w:r>
        <w:rPr>
          <w:rFonts w:ascii="Times New Roman" w:eastAsia="Times New Roman" w:hAnsi="Times New Roman" w:cs="Times New Roman"/>
          <w:b/>
          <w:sz w:val="24"/>
          <w:szCs w:val="24"/>
          <w:lang w:val="ru-RU"/>
        </w:rPr>
        <w:t>від</w:t>
      </w:r>
      <w:proofErr w:type="spellEnd"/>
      <w:r>
        <w:rPr>
          <w:rFonts w:ascii="Times New Roman" w:eastAsia="Times New Roman" w:hAnsi="Times New Roman" w:cs="Times New Roman"/>
          <w:b/>
          <w:sz w:val="24"/>
          <w:szCs w:val="24"/>
          <w:lang w:val="ru-RU"/>
        </w:rPr>
        <w:t xml:space="preserve"> </w:t>
      </w:r>
      <w:r w:rsidR="008D3D54">
        <w:rPr>
          <w:rFonts w:ascii="Times New Roman" w:eastAsia="Times New Roman" w:hAnsi="Times New Roman" w:cs="Times New Roman"/>
          <w:b/>
          <w:sz w:val="24"/>
          <w:szCs w:val="24"/>
        </w:rPr>
        <w:t>05</w:t>
      </w:r>
      <w:r>
        <w:rPr>
          <w:rFonts w:ascii="Times New Roman" w:eastAsia="Times New Roman" w:hAnsi="Times New Roman" w:cs="Times New Roman"/>
          <w:b/>
          <w:sz w:val="24"/>
          <w:szCs w:val="24"/>
        </w:rPr>
        <w:t xml:space="preserve"> </w:t>
      </w:r>
      <w:r w:rsidR="008D3D54">
        <w:rPr>
          <w:rFonts w:ascii="Times New Roman" w:eastAsia="Times New Roman" w:hAnsi="Times New Roman" w:cs="Times New Roman"/>
          <w:b/>
          <w:sz w:val="24"/>
          <w:szCs w:val="24"/>
        </w:rPr>
        <w:t>грудня</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ru-RU"/>
        </w:rPr>
        <w:t>202</w:t>
      </w:r>
      <w:r>
        <w:rPr>
          <w:rFonts w:ascii="Times New Roman" w:eastAsia="Times New Roman" w:hAnsi="Times New Roman" w:cs="Times New Roman"/>
          <w:b/>
          <w:sz w:val="24"/>
          <w:szCs w:val="24"/>
        </w:rPr>
        <w:t>3</w:t>
      </w:r>
      <w:r>
        <w:rPr>
          <w:rFonts w:ascii="Times New Roman" w:eastAsia="Times New Roman" w:hAnsi="Times New Roman" w:cs="Times New Roman"/>
          <w:b/>
          <w:sz w:val="24"/>
          <w:szCs w:val="24"/>
          <w:lang w:val="ru-RU"/>
        </w:rPr>
        <w:t xml:space="preserve"> року</w:t>
      </w:r>
    </w:p>
    <w:p w14:paraId="4E00FEBC" w14:textId="77777777" w:rsidR="007D3C07" w:rsidRDefault="007D3C07">
      <w:pPr>
        <w:spacing w:after="0" w:line="240" w:lineRule="auto"/>
        <w:jc w:val="center"/>
        <w:rPr>
          <w:rFonts w:ascii="Times New Roman" w:eastAsia="Times New Roman" w:hAnsi="Times New Roman" w:cs="Times New Roman"/>
          <w:bCs/>
          <w:sz w:val="16"/>
          <w:szCs w:val="16"/>
          <w:lang w:val="ru-RU"/>
        </w:rPr>
      </w:pPr>
    </w:p>
    <w:tbl>
      <w:tblPr>
        <w:tblW w:w="10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7457"/>
        <w:gridCol w:w="1914"/>
      </w:tblGrid>
      <w:tr w:rsidR="007D3C07" w14:paraId="473C996E" w14:textId="77777777">
        <w:trPr>
          <w:trHeight w:val="827"/>
        </w:trPr>
        <w:tc>
          <w:tcPr>
            <w:tcW w:w="641" w:type="dxa"/>
          </w:tcPr>
          <w:p w14:paraId="173955BB" w14:textId="77777777" w:rsidR="007D3C07" w:rsidRPr="00CE3891" w:rsidRDefault="003114FF">
            <w:pPr>
              <w:spacing w:after="0" w:line="240" w:lineRule="auto"/>
              <w:jc w:val="center"/>
              <w:rPr>
                <w:rFonts w:ascii="Times New Roman" w:eastAsia="Times New Roman" w:hAnsi="Times New Roman" w:cs="Times New Roman"/>
                <w:b/>
                <w:sz w:val="24"/>
                <w:szCs w:val="24"/>
                <w:lang w:val="ru-RU"/>
              </w:rPr>
            </w:pPr>
            <w:r w:rsidRPr="00CE3891">
              <w:rPr>
                <w:rFonts w:ascii="Times New Roman" w:eastAsia="Times New Roman" w:hAnsi="Times New Roman" w:cs="Times New Roman"/>
                <w:b/>
                <w:sz w:val="24"/>
                <w:szCs w:val="24"/>
                <w:lang w:val="ru-RU"/>
              </w:rPr>
              <w:t>№</w:t>
            </w:r>
          </w:p>
          <w:p w14:paraId="0D9A9BD6" w14:textId="77777777" w:rsidR="007D3C07" w:rsidRPr="00CE3891" w:rsidRDefault="003114FF">
            <w:pPr>
              <w:spacing w:after="0" w:line="240" w:lineRule="auto"/>
              <w:jc w:val="center"/>
              <w:rPr>
                <w:rFonts w:ascii="Times New Roman" w:eastAsia="Times New Roman" w:hAnsi="Times New Roman" w:cs="Times New Roman"/>
                <w:b/>
                <w:sz w:val="24"/>
                <w:szCs w:val="24"/>
                <w:lang w:val="ru-RU"/>
              </w:rPr>
            </w:pPr>
            <w:r w:rsidRPr="00CE3891">
              <w:rPr>
                <w:rFonts w:ascii="Times New Roman" w:eastAsia="Times New Roman" w:hAnsi="Times New Roman" w:cs="Times New Roman"/>
                <w:b/>
                <w:sz w:val="24"/>
                <w:szCs w:val="24"/>
                <w:lang w:val="ru-RU"/>
              </w:rPr>
              <w:t>п/п</w:t>
            </w:r>
          </w:p>
        </w:tc>
        <w:tc>
          <w:tcPr>
            <w:tcW w:w="7457" w:type="dxa"/>
          </w:tcPr>
          <w:p w14:paraId="7F591D5B" w14:textId="77777777" w:rsidR="007D3C07" w:rsidRPr="00CE3891" w:rsidRDefault="003114FF">
            <w:pPr>
              <w:spacing w:after="0" w:line="240" w:lineRule="auto"/>
              <w:jc w:val="center"/>
              <w:rPr>
                <w:rFonts w:ascii="Times New Roman" w:eastAsia="Times New Roman" w:hAnsi="Times New Roman" w:cs="Times New Roman"/>
                <w:b/>
                <w:sz w:val="24"/>
                <w:szCs w:val="24"/>
                <w:lang w:val="ru-RU"/>
              </w:rPr>
            </w:pPr>
            <w:proofErr w:type="spellStart"/>
            <w:proofErr w:type="gramStart"/>
            <w:r w:rsidRPr="00CE3891">
              <w:rPr>
                <w:rFonts w:ascii="Times New Roman" w:eastAsia="Times New Roman" w:hAnsi="Times New Roman" w:cs="Times New Roman"/>
                <w:b/>
                <w:sz w:val="24"/>
                <w:szCs w:val="24"/>
                <w:lang w:val="ru-RU"/>
              </w:rPr>
              <w:t>Назва</w:t>
            </w:r>
            <w:proofErr w:type="spellEnd"/>
            <w:r w:rsidRPr="00CE3891">
              <w:rPr>
                <w:rFonts w:ascii="Times New Roman" w:eastAsia="Times New Roman" w:hAnsi="Times New Roman" w:cs="Times New Roman"/>
                <w:b/>
                <w:sz w:val="24"/>
                <w:szCs w:val="24"/>
                <w:lang w:val="ru-RU"/>
              </w:rPr>
              <w:t xml:space="preserve">  </w:t>
            </w:r>
            <w:proofErr w:type="spellStart"/>
            <w:r w:rsidRPr="00CE3891">
              <w:rPr>
                <w:rFonts w:ascii="Times New Roman" w:eastAsia="Times New Roman" w:hAnsi="Times New Roman" w:cs="Times New Roman"/>
                <w:b/>
                <w:sz w:val="24"/>
                <w:szCs w:val="24"/>
                <w:lang w:val="ru-RU"/>
              </w:rPr>
              <w:t>рішень</w:t>
            </w:r>
            <w:proofErr w:type="spellEnd"/>
            <w:proofErr w:type="gramEnd"/>
          </w:p>
        </w:tc>
        <w:tc>
          <w:tcPr>
            <w:tcW w:w="1914" w:type="dxa"/>
          </w:tcPr>
          <w:p w14:paraId="18C82A3E" w14:textId="77777777" w:rsidR="007D3C07" w:rsidRPr="00CE3891" w:rsidRDefault="003114FF">
            <w:pPr>
              <w:spacing w:after="0" w:line="240" w:lineRule="auto"/>
              <w:jc w:val="center"/>
              <w:rPr>
                <w:rFonts w:ascii="Times New Roman" w:eastAsia="Times New Roman" w:hAnsi="Times New Roman" w:cs="Times New Roman"/>
                <w:b/>
                <w:sz w:val="24"/>
                <w:szCs w:val="24"/>
                <w:lang w:val="ru-RU"/>
              </w:rPr>
            </w:pPr>
            <w:r w:rsidRPr="00CE3891">
              <w:rPr>
                <w:rFonts w:ascii="Times New Roman" w:eastAsia="Times New Roman" w:hAnsi="Times New Roman" w:cs="Times New Roman"/>
                <w:b/>
                <w:sz w:val="24"/>
                <w:szCs w:val="24"/>
                <w:lang w:val="ru-RU"/>
              </w:rPr>
              <w:t>Номер та дата</w:t>
            </w:r>
          </w:p>
          <w:p w14:paraId="52093B81" w14:textId="77777777" w:rsidR="007D3C07" w:rsidRPr="00CE3891" w:rsidRDefault="003114FF">
            <w:pPr>
              <w:spacing w:after="0" w:line="240" w:lineRule="auto"/>
              <w:jc w:val="center"/>
              <w:rPr>
                <w:rFonts w:ascii="Times New Roman" w:eastAsia="Times New Roman" w:hAnsi="Times New Roman" w:cs="Times New Roman"/>
                <w:b/>
                <w:sz w:val="24"/>
                <w:szCs w:val="24"/>
                <w:lang w:val="ru-RU"/>
              </w:rPr>
            </w:pPr>
            <w:proofErr w:type="spellStart"/>
            <w:r w:rsidRPr="00CE3891">
              <w:rPr>
                <w:rFonts w:ascii="Times New Roman" w:eastAsia="Times New Roman" w:hAnsi="Times New Roman" w:cs="Times New Roman"/>
                <w:b/>
                <w:sz w:val="24"/>
                <w:szCs w:val="24"/>
                <w:lang w:val="ru-RU"/>
              </w:rPr>
              <w:t>прийняття</w:t>
            </w:r>
            <w:proofErr w:type="spellEnd"/>
            <w:r w:rsidRPr="00CE3891">
              <w:rPr>
                <w:rFonts w:ascii="Times New Roman" w:eastAsia="Times New Roman" w:hAnsi="Times New Roman" w:cs="Times New Roman"/>
                <w:b/>
                <w:sz w:val="24"/>
                <w:szCs w:val="24"/>
                <w:lang w:val="ru-RU"/>
              </w:rPr>
              <w:t xml:space="preserve"> </w:t>
            </w:r>
            <w:proofErr w:type="spellStart"/>
            <w:r w:rsidRPr="00CE3891">
              <w:rPr>
                <w:rFonts w:ascii="Times New Roman" w:eastAsia="Times New Roman" w:hAnsi="Times New Roman" w:cs="Times New Roman"/>
                <w:b/>
                <w:sz w:val="24"/>
                <w:szCs w:val="24"/>
                <w:lang w:val="ru-RU"/>
              </w:rPr>
              <w:t>рішення</w:t>
            </w:r>
            <w:proofErr w:type="spellEnd"/>
          </w:p>
        </w:tc>
      </w:tr>
      <w:tr w:rsidR="007D3C07" w:rsidRPr="00CE3891" w14:paraId="22F4869F" w14:textId="77777777" w:rsidTr="001166D7">
        <w:trPr>
          <w:trHeight w:val="629"/>
        </w:trPr>
        <w:tc>
          <w:tcPr>
            <w:tcW w:w="641" w:type="dxa"/>
          </w:tcPr>
          <w:p w14:paraId="7AD6FB6E" w14:textId="77777777" w:rsidR="007D3C07" w:rsidRPr="008D3D54" w:rsidRDefault="003114FF" w:rsidP="000B2E40">
            <w:pPr>
              <w:pStyle w:val="Standard"/>
              <w:jc w:val="both"/>
              <w:rPr>
                <w:rStyle w:val="normaltextrun"/>
                <w:rFonts w:cs="Times New Roman"/>
                <w:sz w:val="26"/>
                <w:szCs w:val="26"/>
              </w:rPr>
            </w:pPr>
            <w:bookmarkStart w:id="1" w:name="_Hlk153353020"/>
            <w:r w:rsidRPr="008D3D54">
              <w:rPr>
                <w:rStyle w:val="normaltextrun"/>
                <w:rFonts w:cs="Times New Roman"/>
                <w:sz w:val="26"/>
                <w:szCs w:val="26"/>
              </w:rPr>
              <w:t>1.</w:t>
            </w:r>
          </w:p>
        </w:tc>
        <w:tc>
          <w:tcPr>
            <w:tcW w:w="7457" w:type="dxa"/>
          </w:tcPr>
          <w:p w14:paraId="2478AF70" w14:textId="0701F513" w:rsidR="007D3C07" w:rsidRPr="008E0018" w:rsidRDefault="008D3D54" w:rsidP="000B2E40">
            <w:pPr>
              <w:pStyle w:val="Standard"/>
              <w:jc w:val="both"/>
              <w:rPr>
                <w:rStyle w:val="normaltextrun"/>
                <w:rFonts w:cs="Times New Roman"/>
                <w:sz w:val="26"/>
                <w:szCs w:val="26"/>
              </w:rPr>
            </w:pPr>
            <w:r w:rsidRPr="008E0018">
              <w:rPr>
                <w:rFonts w:eastAsia="Calibri" w:cs="Times New Roman"/>
                <w:sz w:val="26"/>
                <w:szCs w:val="26"/>
              </w:rPr>
              <w:t xml:space="preserve">Про </w:t>
            </w:r>
            <w:proofErr w:type="spellStart"/>
            <w:r w:rsidRPr="008E0018">
              <w:rPr>
                <w:rFonts w:eastAsia="Calibri" w:cs="Times New Roman"/>
                <w:sz w:val="26"/>
                <w:szCs w:val="26"/>
              </w:rPr>
              <w:t>внесення</w:t>
            </w:r>
            <w:proofErr w:type="spellEnd"/>
            <w:r w:rsidRPr="008E0018">
              <w:rPr>
                <w:rFonts w:eastAsia="Calibri" w:cs="Times New Roman"/>
                <w:sz w:val="26"/>
                <w:szCs w:val="26"/>
              </w:rPr>
              <w:t xml:space="preserve"> </w:t>
            </w:r>
            <w:proofErr w:type="spellStart"/>
            <w:r w:rsidRPr="008E0018">
              <w:rPr>
                <w:rFonts w:eastAsia="Calibri" w:cs="Times New Roman"/>
                <w:sz w:val="26"/>
                <w:szCs w:val="26"/>
              </w:rPr>
              <w:t>змін</w:t>
            </w:r>
            <w:proofErr w:type="spellEnd"/>
            <w:r w:rsidRPr="008E0018">
              <w:rPr>
                <w:rFonts w:eastAsia="Calibri" w:cs="Times New Roman"/>
                <w:sz w:val="26"/>
                <w:szCs w:val="26"/>
              </w:rPr>
              <w:t xml:space="preserve"> до </w:t>
            </w:r>
            <w:proofErr w:type="spellStart"/>
            <w:r w:rsidRPr="008E0018">
              <w:rPr>
                <w:rFonts w:eastAsia="Calibri" w:cs="Times New Roman"/>
                <w:sz w:val="26"/>
                <w:szCs w:val="26"/>
              </w:rPr>
              <w:t>Програми</w:t>
            </w:r>
            <w:proofErr w:type="spellEnd"/>
            <w:r w:rsidRPr="008E0018">
              <w:rPr>
                <w:rFonts w:eastAsia="Calibri" w:cs="Times New Roman"/>
                <w:sz w:val="26"/>
                <w:szCs w:val="26"/>
              </w:rPr>
              <w:t xml:space="preserve"> </w:t>
            </w:r>
            <w:proofErr w:type="spellStart"/>
            <w:r w:rsidRPr="008E0018">
              <w:rPr>
                <w:rFonts w:eastAsia="Calibri" w:cs="Times New Roman"/>
                <w:sz w:val="26"/>
                <w:szCs w:val="26"/>
              </w:rPr>
              <w:t>підтримки</w:t>
            </w:r>
            <w:proofErr w:type="spellEnd"/>
            <w:r w:rsidRPr="008E0018">
              <w:rPr>
                <w:rFonts w:eastAsia="Calibri" w:cs="Times New Roman"/>
                <w:sz w:val="26"/>
                <w:szCs w:val="26"/>
              </w:rPr>
              <w:t xml:space="preserve"> </w:t>
            </w:r>
            <w:proofErr w:type="spellStart"/>
            <w:r w:rsidRPr="008E0018">
              <w:rPr>
                <w:rFonts w:eastAsia="Calibri" w:cs="Times New Roman"/>
                <w:sz w:val="26"/>
                <w:szCs w:val="26"/>
              </w:rPr>
              <w:t>військової</w:t>
            </w:r>
            <w:proofErr w:type="spellEnd"/>
            <w:r w:rsidRPr="008E0018">
              <w:rPr>
                <w:rFonts w:eastAsia="Calibri" w:cs="Times New Roman"/>
                <w:sz w:val="26"/>
                <w:szCs w:val="26"/>
              </w:rPr>
              <w:t xml:space="preserve"> </w:t>
            </w:r>
            <w:proofErr w:type="spellStart"/>
            <w:r w:rsidRPr="008E0018">
              <w:rPr>
                <w:rFonts w:eastAsia="Calibri" w:cs="Times New Roman"/>
                <w:sz w:val="26"/>
                <w:szCs w:val="26"/>
              </w:rPr>
              <w:t>частини</w:t>
            </w:r>
            <w:proofErr w:type="spellEnd"/>
            <w:r w:rsidRPr="008E0018">
              <w:rPr>
                <w:rFonts w:eastAsia="Calibri" w:cs="Times New Roman"/>
                <w:sz w:val="26"/>
                <w:szCs w:val="26"/>
              </w:rPr>
              <w:t xml:space="preserve"> А-4240 </w:t>
            </w:r>
            <w:proofErr w:type="spellStart"/>
            <w:r w:rsidRPr="008E0018">
              <w:rPr>
                <w:rFonts w:eastAsia="Calibri" w:cs="Times New Roman"/>
                <w:sz w:val="26"/>
                <w:szCs w:val="26"/>
              </w:rPr>
              <w:t>Збройних</w:t>
            </w:r>
            <w:proofErr w:type="spellEnd"/>
            <w:r w:rsidRPr="008E0018">
              <w:rPr>
                <w:rFonts w:eastAsia="Calibri" w:cs="Times New Roman"/>
                <w:sz w:val="26"/>
                <w:szCs w:val="26"/>
              </w:rPr>
              <w:t xml:space="preserve"> Сил </w:t>
            </w:r>
            <w:proofErr w:type="spellStart"/>
            <w:r w:rsidRPr="008E0018">
              <w:rPr>
                <w:rFonts w:eastAsia="Calibri" w:cs="Times New Roman"/>
                <w:sz w:val="26"/>
                <w:szCs w:val="26"/>
              </w:rPr>
              <w:t>України</w:t>
            </w:r>
            <w:proofErr w:type="spellEnd"/>
            <w:r w:rsidRPr="008E0018">
              <w:rPr>
                <w:rFonts w:eastAsia="Calibri" w:cs="Times New Roman"/>
                <w:sz w:val="26"/>
                <w:szCs w:val="26"/>
              </w:rPr>
              <w:t xml:space="preserve"> на 2023-2025 роки, </w:t>
            </w:r>
            <w:proofErr w:type="spellStart"/>
            <w:r w:rsidRPr="008E0018">
              <w:rPr>
                <w:rFonts w:eastAsia="Calibri" w:cs="Times New Roman"/>
                <w:color w:val="000000"/>
                <w:sz w:val="26"/>
                <w:szCs w:val="26"/>
              </w:rPr>
              <w:t>затвердженої</w:t>
            </w:r>
            <w:proofErr w:type="spellEnd"/>
            <w:r w:rsidRPr="008E0018">
              <w:rPr>
                <w:rFonts w:eastAsia="Calibri" w:cs="Times New Roman"/>
                <w:color w:val="000000"/>
                <w:sz w:val="26"/>
                <w:szCs w:val="26"/>
              </w:rPr>
              <w:t xml:space="preserve"> </w:t>
            </w:r>
            <w:proofErr w:type="spellStart"/>
            <w:r w:rsidRPr="008E0018">
              <w:rPr>
                <w:rFonts w:eastAsia="Calibri" w:cs="Times New Roman"/>
                <w:color w:val="000000"/>
                <w:sz w:val="26"/>
                <w:szCs w:val="26"/>
              </w:rPr>
              <w:t>рішенням</w:t>
            </w:r>
            <w:proofErr w:type="spellEnd"/>
            <w:r w:rsidRPr="008E0018">
              <w:rPr>
                <w:rFonts w:eastAsia="Calibri" w:cs="Times New Roman"/>
                <w:color w:val="000000"/>
                <w:sz w:val="26"/>
                <w:szCs w:val="26"/>
              </w:rPr>
              <w:t xml:space="preserve"> </w:t>
            </w:r>
            <w:proofErr w:type="spellStart"/>
            <w:r w:rsidRPr="008E0018">
              <w:rPr>
                <w:rFonts w:eastAsia="Calibri" w:cs="Times New Roman"/>
                <w:color w:val="000000"/>
                <w:sz w:val="26"/>
                <w:szCs w:val="26"/>
              </w:rPr>
              <w:t>сесії</w:t>
            </w:r>
            <w:proofErr w:type="spellEnd"/>
            <w:r w:rsidRPr="008E0018">
              <w:rPr>
                <w:rFonts w:eastAsia="Calibri" w:cs="Times New Roman"/>
                <w:color w:val="000000"/>
                <w:sz w:val="26"/>
                <w:szCs w:val="26"/>
              </w:rPr>
              <w:t xml:space="preserve"> </w:t>
            </w:r>
            <w:proofErr w:type="spellStart"/>
            <w:r w:rsidRPr="008E0018">
              <w:rPr>
                <w:rFonts w:eastAsia="Calibri" w:cs="Times New Roman"/>
                <w:color w:val="000000"/>
                <w:sz w:val="26"/>
                <w:szCs w:val="26"/>
              </w:rPr>
              <w:t>сільської</w:t>
            </w:r>
            <w:proofErr w:type="spellEnd"/>
            <w:r w:rsidRPr="008E0018">
              <w:rPr>
                <w:rFonts w:eastAsia="Calibri" w:cs="Times New Roman"/>
                <w:color w:val="000000"/>
                <w:sz w:val="26"/>
                <w:szCs w:val="26"/>
              </w:rPr>
              <w:t xml:space="preserve"> ради </w:t>
            </w:r>
            <w:proofErr w:type="spellStart"/>
            <w:r w:rsidRPr="008E0018">
              <w:rPr>
                <w:rFonts w:eastAsia="Calibri" w:cs="Times New Roman"/>
                <w:color w:val="000000"/>
                <w:sz w:val="26"/>
                <w:szCs w:val="26"/>
              </w:rPr>
              <w:t>від</w:t>
            </w:r>
            <w:proofErr w:type="spellEnd"/>
            <w:r w:rsidRPr="008E0018">
              <w:rPr>
                <w:rFonts w:eastAsia="Calibri" w:cs="Times New Roman"/>
                <w:color w:val="000000"/>
                <w:sz w:val="26"/>
                <w:szCs w:val="26"/>
              </w:rPr>
              <w:t xml:space="preserve"> 22.12.2022 року № 748</w:t>
            </w:r>
          </w:p>
        </w:tc>
        <w:tc>
          <w:tcPr>
            <w:tcW w:w="1914" w:type="dxa"/>
          </w:tcPr>
          <w:p w14:paraId="44EF148F" w14:textId="68C333BB" w:rsidR="007D3C07" w:rsidRPr="008D3D54" w:rsidRDefault="003114FF" w:rsidP="000B2E40">
            <w:pPr>
              <w:pStyle w:val="Standard"/>
              <w:jc w:val="both"/>
              <w:rPr>
                <w:rStyle w:val="normaltextrun"/>
                <w:rFonts w:cs="Times New Roman"/>
                <w:sz w:val="26"/>
                <w:szCs w:val="26"/>
              </w:rPr>
            </w:pPr>
            <w:bookmarkStart w:id="2" w:name="_Hlk119529535"/>
            <w:proofErr w:type="spellStart"/>
            <w:r w:rsidRPr="008D3D54">
              <w:rPr>
                <w:rStyle w:val="normaltextrun"/>
                <w:rFonts w:cs="Times New Roman"/>
                <w:sz w:val="26"/>
                <w:szCs w:val="26"/>
              </w:rPr>
              <w:t>Ріш</w:t>
            </w:r>
            <w:proofErr w:type="spellEnd"/>
            <w:r w:rsidRPr="008D3D54">
              <w:rPr>
                <w:rStyle w:val="normaltextrun"/>
                <w:rFonts w:cs="Times New Roman"/>
                <w:sz w:val="26"/>
                <w:szCs w:val="26"/>
              </w:rPr>
              <w:t xml:space="preserve">. № </w:t>
            </w:r>
            <w:r w:rsidR="008D3D54" w:rsidRPr="008D3D54">
              <w:rPr>
                <w:rStyle w:val="normaltextrun"/>
                <w:rFonts w:cs="Times New Roman"/>
                <w:sz w:val="26"/>
                <w:szCs w:val="26"/>
                <w:lang w:val="uk-UA"/>
              </w:rPr>
              <w:t>925</w:t>
            </w:r>
            <w:r w:rsidRPr="008D3D54">
              <w:rPr>
                <w:rStyle w:val="normaltextrun"/>
                <w:rFonts w:cs="Times New Roman"/>
                <w:sz w:val="26"/>
                <w:szCs w:val="26"/>
              </w:rPr>
              <w:t xml:space="preserve"> </w:t>
            </w:r>
            <w:proofErr w:type="spellStart"/>
            <w:r w:rsidRPr="008D3D54">
              <w:rPr>
                <w:rStyle w:val="normaltextrun"/>
                <w:rFonts w:cs="Times New Roman"/>
                <w:sz w:val="26"/>
                <w:szCs w:val="26"/>
              </w:rPr>
              <w:t>від</w:t>
            </w:r>
            <w:proofErr w:type="spellEnd"/>
            <w:r w:rsidRPr="008D3D54">
              <w:rPr>
                <w:rStyle w:val="normaltextrun"/>
                <w:rFonts w:cs="Times New Roman"/>
                <w:sz w:val="26"/>
                <w:szCs w:val="26"/>
              </w:rPr>
              <w:t xml:space="preserve"> </w:t>
            </w:r>
            <w:r w:rsidR="008D3D54" w:rsidRPr="008D3D54">
              <w:rPr>
                <w:rStyle w:val="normaltextrun"/>
                <w:rFonts w:cs="Times New Roman"/>
                <w:sz w:val="26"/>
                <w:szCs w:val="26"/>
                <w:lang w:val="uk-UA"/>
              </w:rPr>
              <w:t>05</w:t>
            </w:r>
            <w:r w:rsidRPr="008D3D54">
              <w:rPr>
                <w:rStyle w:val="normaltextrun"/>
                <w:rFonts w:cs="Times New Roman"/>
                <w:sz w:val="26"/>
                <w:szCs w:val="26"/>
              </w:rPr>
              <w:t>.1</w:t>
            </w:r>
            <w:r w:rsidR="008D3D54" w:rsidRPr="008D3D54">
              <w:rPr>
                <w:rStyle w:val="normaltextrun"/>
                <w:rFonts w:cs="Times New Roman"/>
                <w:sz w:val="26"/>
                <w:szCs w:val="26"/>
                <w:lang w:val="uk-UA"/>
              </w:rPr>
              <w:t>2</w:t>
            </w:r>
            <w:r w:rsidRPr="008D3D54">
              <w:rPr>
                <w:rStyle w:val="normaltextrun"/>
                <w:rFonts w:cs="Times New Roman"/>
                <w:sz w:val="26"/>
                <w:szCs w:val="26"/>
              </w:rPr>
              <w:t>.2023 р.</w:t>
            </w:r>
            <w:bookmarkEnd w:id="2"/>
          </w:p>
        </w:tc>
      </w:tr>
      <w:bookmarkEnd w:id="1"/>
      <w:tr w:rsidR="007D3C07" w:rsidRPr="00CE3891" w14:paraId="131EA827" w14:textId="77777777">
        <w:trPr>
          <w:trHeight w:val="406"/>
        </w:trPr>
        <w:tc>
          <w:tcPr>
            <w:tcW w:w="641" w:type="dxa"/>
          </w:tcPr>
          <w:p w14:paraId="19DD3EFB" w14:textId="77777777" w:rsidR="007D3C07" w:rsidRPr="008D3D54" w:rsidRDefault="003114FF" w:rsidP="000B2E40">
            <w:pPr>
              <w:pStyle w:val="Standard"/>
              <w:jc w:val="both"/>
              <w:rPr>
                <w:rStyle w:val="normaltextrun"/>
                <w:rFonts w:cs="Times New Roman"/>
                <w:sz w:val="26"/>
                <w:szCs w:val="26"/>
              </w:rPr>
            </w:pPr>
            <w:r w:rsidRPr="008D3D54">
              <w:rPr>
                <w:rStyle w:val="normaltextrun"/>
                <w:rFonts w:cs="Times New Roman"/>
                <w:sz w:val="26"/>
                <w:szCs w:val="26"/>
              </w:rPr>
              <w:t>2.</w:t>
            </w:r>
          </w:p>
        </w:tc>
        <w:tc>
          <w:tcPr>
            <w:tcW w:w="7457" w:type="dxa"/>
          </w:tcPr>
          <w:p w14:paraId="57C5E605" w14:textId="71114423" w:rsidR="007D3C07" w:rsidRPr="008E0018" w:rsidRDefault="008E0018" w:rsidP="000B2E40">
            <w:pPr>
              <w:pStyle w:val="Standard"/>
              <w:jc w:val="both"/>
              <w:rPr>
                <w:rStyle w:val="normaltextrun"/>
                <w:rFonts w:cs="Times New Roman"/>
                <w:sz w:val="26"/>
                <w:szCs w:val="26"/>
                <w:lang w:eastAsia="en-US"/>
              </w:rPr>
            </w:pPr>
            <w:r w:rsidRPr="008E0018">
              <w:rPr>
                <w:rFonts w:eastAsia="Calibri" w:cs="Times New Roman"/>
                <w:color w:val="000000"/>
                <w:sz w:val="26"/>
                <w:szCs w:val="26"/>
              </w:rPr>
              <w:t xml:space="preserve">Про </w:t>
            </w:r>
            <w:proofErr w:type="spellStart"/>
            <w:r w:rsidRPr="008E0018">
              <w:rPr>
                <w:rFonts w:eastAsia="Calibri" w:cs="Times New Roman"/>
                <w:color w:val="000000"/>
                <w:sz w:val="26"/>
                <w:szCs w:val="26"/>
              </w:rPr>
              <w:t>надання</w:t>
            </w:r>
            <w:proofErr w:type="spellEnd"/>
            <w:r w:rsidRPr="008E0018">
              <w:rPr>
                <w:rFonts w:eastAsia="Calibri" w:cs="Times New Roman"/>
                <w:color w:val="000000"/>
                <w:sz w:val="26"/>
                <w:szCs w:val="26"/>
              </w:rPr>
              <w:t xml:space="preserve"> </w:t>
            </w:r>
            <w:proofErr w:type="spellStart"/>
            <w:r w:rsidRPr="008E0018">
              <w:rPr>
                <w:rFonts w:eastAsia="Calibri" w:cs="Times New Roman"/>
                <w:color w:val="000000"/>
                <w:sz w:val="26"/>
                <w:szCs w:val="26"/>
              </w:rPr>
              <w:t>дозволу</w:t>
            </w:r>
            <w:proofErr w:type="spellEnd"/>
            <w:r w:rsidRPr="008E0018">
              <w:rPr>
                <w:rFonts w:eastAsia="Calibri" w:cs="Times New Roman"/>
                <w:color w:val="000000"/>
                <w:sz w:val="26"/>
                <w:szCs w:val="26"/>
              </w:rPr>
              <w:t xml:space="preserve"> на </w:t>
            </w:r>
            <w:proofErr w:type="spellStart"/>
            <w:r w:rsidRPr="008E0018">
              <w:rPr>
                <w:rFonts w:eastAsia="Calibri" w:cs="Times New Roman"/>
                <w:color w:val="000000"/>
                <w:sz w:val="26"/>
                <w:szCs w:val="26"/>
              </w:rPr>
              <w:t>закупівлю</w:t>
            </w:r>
            <w:proofErr w:type="spellEnd"/>
            <w:r w:rsidRPr="008E0018">
              <w:rPr>
                <w:rFonts w:eastAsia="Calibri" w:cs="Times New Roman"/>
                <w:color w:val="000000"/>
                <w:sz w:val="26"/>
                <w:szCs w:val="26"/>
              </w:rPr>
              <w:t xml:space="preserve"> та </w:t>
            </w:r>
            <w:proofErr w:type="spellStart"/>
            <w:r w:rsidRPr="008E0018">
              <w:rPr>
                <w:rFonts w:eastAsia="Calibri" w:cs="Times New Roman"/>
                <w:color w:val="000000"/>
                <w:sz w:val="26"/>
                <w:szCs w:val="26"/>
              </w:rPr>
              <w:t>безоплатну</w:t>
            </w:r>
            <w:proofErr w:type="spellEnd"/>
            <w:r w:rsidRPr="008E0018">
              <w:rPr>
                <w:rFonts w:eastAsia="Calibri" w:cs="Times New Roman"/>
                <w:color w:val="000000"/>
                <w:sz w:val="26"/>
                <w:szCs w:val="26"/>
              </w:rPr>
              <w:t xml:space="preserve"> передачу майна для </w:t>
            </w:r>
            <w:proofErr w:type="spellStart"/>
            <w:r w:rsidRPr="008E0018">
              <w:rPr>
                <w:rFonts w:eastAsia="Calibri" w:cs="Times New Roman"/>
                <w:color w:val="000000"/>
                <w:sz w:val="26"/>
                <w:szCs w:val="26"/>
              </w:rPr>
              <w:t>військових</w:t>
            </w:r>
            <w:proofErr w:type="spellEnd"/>
            <w:r w:rsidRPr="008E0018">
              <w:rPr>
                <w:rFonts w:eastAsia="Calibri" w:cs="Times New Roman"/>
                <w:color w:val="000000"/>
                <w:sz w:val="26"/>
                <w:szCs w:val="26"/>
              </w:rPr>
              <w:t xml:space="preserve"> </w:t>
            </w:r>
            <w:proofErr w:type="spellStart"/>
            <w:r w:rsidRPr="008E0018">
              <w:rPr>
                <w:rFonts w:eastAsia="Calibri" w:cs="Times New Roman"/>
                <w:color w:val="000000"/>
                <w:sz w:val="26"/>
                <w:szCs w:val="26"/>
              </w:rPr>
              <w:t>частин</w:t>
            </w:r>
            <w:proofErr w:type="spellEnd"/>
          </w:p>
        </w:tc>
        <w:tc>
          <w:tcPr>
            <w:tcW w:w="1914" w:type="dxa"/>
          </w:tcPr>
          <w:p w14:paraId="5E16288E" w14:textId="2A46A905" w:rsidR="007D3C07" w:rsidRPr="008D3D54" w:rsidRDefault="003114FF" w:rsidP="000B2E40">
            <w:pPr>
              <w:pStyle w:val="Standard"/>
              <w:jc w:val="both"/>
              <w:rPr>
                <w:rStyle w:val="normaltextrun"/>
                <w:rFonts w:cs="Times New Roman"/>
                <w:sz w:val="26"/>
                <w:szCs w:val="26"/>
              </w:rPr>
            </w:pPr>
            <w:proofErr w:type="spellStart"/>
            <w:r w:rsidRPr="008D3D54">
              <w:rPr>
                <w:rStyle w:val="normaltextrun"/>
                <w:rFonts w:cs="Times New Roman"/>
                <w:sz w:val="26"/>
                <w:szCs w:val="26"/>
              </w:rPr>
              <w:t>Ріш</w:t>
            </w:r>
            <w:proofErr w:type="spellEnd"/>
            <w:r w:rsidRPr="008D3D54">
              <w:rPr>
                <w:rStyle w:val="normaltextrun"/>
                <w:rFonts w:cs="Times New Roman"/>
                <w:sz w:val="26"/>
                <w:szCs w:val="26"/>
              </w:rPr>
              <w:t xml:space="preserve">. № </w:t>
            </w:r>
            <w:r w:rsidR="008D3D54" w:rsidRPr="008D3D54">
              <w:rPr>
                <w:rStyle w:val="normaltextrun"/>
                <w:rFonts w:cs="Times New Roman"/>
                <w:sz w:val="26"/>
                <w:szCs w:val="26"/>
                <w:lang w:val="uk-UA"/>
              </w:rPr>
              <w:t>926</w:t>
            </w:r>
            <w:r w:rsidRPr="008D3D54">
              <w:rPr>
                <w:rStyle w:val="normaltextrun"/>
                <w:rFonts w:cs="Times New Roman"/>
                <w:sz w:val="26"/>
                <w:szCs w:val="26"/>
              </w:rPr>
              <w:t xml:space="preserve"> </w:t>
            </w:r>
            <w:proofErr w:type="spellStart"/>
            <w:r w:rsidRPr="008D3D54">
              <w:rPr>
                <w:rStyle w:val="normaltextrun"/>
                <w:rFonts w:cs="Times New Roman"/>
                <w:sz w:val="26"/>
                <w:szCs w:val="26"/>
              </w:rPr>
              <w:t>від</w:t>
            </w:r>
            <w:proofErr w:type="spellEnd"/>
            <w:r w:rsidRPr="008D3D54">
              <w:rPr>
                <w:rStyle w:val="normaltextrun"/>
                <w:rFonts w:cs="Times New Roman"/>
                <w:sz w:val="26"/>
                <w:szCs w:val="26"/>
              </w:rPr>
              <w:t xml:space="preserve"> </w:t>
            </w:r>
            <w:r w:rsidR="008D3D54" w:rsidRPr="008D3D54">
              <w:rPr>
                <w:rStyle w:val="normaltextrun"/>
                <w:rFonts w:cs="Times New Roman"/>
                <w:sz w:val="26"/>
                <w:szCs w:val="26"/>
                <w:lang w:val="uk-UA"/>
              </w:rPr>
              <w:t>05</w:t>
            </w:r>
            <w:r w:rsidR="003A75CD" w:rsidRPr="008D3D54">
              <w:rPr>
                <w:rStyle w:val="normaltextrun"/>
                <w:rFonts w:cs="Times New Roman"/>
                <w:sz w:val="26"/>
                <w:szCs w:val="26"/>
              </w:rPr>
              <w:t>.1</w:t>
            </w:r>
            <w:r w:rsidR="008D3D54" w:rsidRPr="008D3D54">
              <w:rPr>
                <w:rStyle w:val="normaltextrun"/>
                <w:rFonts w:cs="Times New Roman"/>
                <w:sz w:val="26"/>
                <w:szCs w:val="26"/>
                <w:lang w:val="uk-UA"/>
              </w:rPr>
              <w:t>2</w:t>
            </w:r>
            <w:r w:rsidR="003A75CD" w:rsidRPr="008D3D54">
              <w:rPr>
                <w:rStyle w:val="normaltextrun"/>
                <w:rFonts w:cs="Times New Roman"/>
                <w:sz w:val="26"/>
                <w:szCs w:val="26"/>
              </w:rPr>
              <w:t>.2023 р</w:t>
            </w:r>
            <w:r w:rsidRPr="008D3D54">
              <w:rPr>
                <w:rStyle w:val="normaltextrun"/>
                <w:rFonts w:cs="Times New Roman"/>
                <w:sz w:val="26"/>
                <w:szCs w:val="26"/>
              </w:rPr>
              <w:t>.</w:t>
            </w:r>
          </w:p>
        </w:tc>
      </w:tr>
      <w:tr w:rsidR="008E0018" w:rsidRPr="00CE3891" w14:paraId="3DF92E6A" w14:textId="77777777" w:rsidTr="009432F2">
        <w:trPr>
          <w:trHeight w:val="719"/>
        </w:trPr>
        <w:tc>
          <w:tcPr>
            <w:tcW w:w="641" w:type="dxa"/>
          </w:tcPr>
          <w:p w14:paraId="1A25AE78" w14:textId="77777777" w:rsidR="008E0018" w:rsidRPr="008D3D54" w:rsidRDefault="008E0018" w:rsidP="008E0018">
            <w:pPr>
              <w:pStyle w:val="Standard"/>
              <w:jc w:val="both"/>
              <w:rPr>
                <w:rStyle w:val="normaltextrun"/>
                <w:rFonts w:cs="Times New Roman"/>
                <w:sz w:val="26"/>
                <w:szCs w:val="26"/>
              </w:rPr>
            </w:pPr>
            <w:r w:rsidRPr="008D3D54">
              <w:rPr>
                <w:rStyle w:val="normaltextrun"/>
                <w:rFonts w:cs="Times New Roman"/>
                <w:sz w:val="26"/>
                <w:szCs w:val="26"/>
              </w:rPr>
              <w:t>3.</w:t>
            </w:r>
          </w:p>
        </w:tc>
        <w:tc>
          <w:tcPr>
            <w:tcW w:w="7457" w:type="dxa"/>
          </w:tcPr>
          <w:p w14:paraId="32A30451" w14:textId="607D4413" w:rsidR="008E0018" w:rsidRPr="008E0018" w:rsidRDefault="008E0018" w:rsidP="008E0018">
            <w:pPr>
              <w:pStyle w:val="Standard"/>
              <w:jc w:val="both"/>
              <w:rPr>
                <w:rStyle w:val="normaltextrun"/>
                <w:rFonts w:cs="Times New Roman"/>
                <w:sz w:val="26"/>
                <w:szCs w:val="26"/>
              </w:rPr>
            </w:pPr>
            <w:bookmarkStart w:id="3" w:name="_Hlk153353117"/>
            <w:r w:rsidRPr="008E0018">
              <w:rPr>
                <w:rFonts w:eastAsia="Calibri" w:cs="Times New Roman"/>
                <w:sz w:val="26"/>
                <w:szCs w:val="26"/>
              </w:rPr>
              <w:t xml:space="preserve">Про </w:t>
            </w:r>
            <w:proofErr w:type="spellStart"/>
            <w:r w:rsidRPr="008E0018">
              <w:rPr>
                <w:rFonts w:eastAsia="Calibri" w:cs="Times New Roman"/>
                <w:sz w:val="26"/>
                <w:szCs w:val="26"/>
              </w:rPr>
              <w:t>внесення</w:t>
            </w:r>
            <w:proofErr w:type="spellEnd"/>
            <w:r w:rsidRPr="008E0018">
              <w:rPr>
                <w:rFonts w:eastAsia="Calibri" w:cs="Times New Roman"/>
                <w:sz w:val="26"/>
                <w:szCs w:val="26"/>
              </w:rPr>
              <w:t xml:space="preserve"> </w:t>
            </w:r>
            <w:proofErr w:type="spellStart"/>
            <w:r w:rsidRPr="008E0018">
              <w:rPr>
                <w:rFonts w:eastAsia="Calibri" w:cs="Times New Roman"/>
                <w:sz w:val="26"/>
                <w:szCs w:val="26"/>
              </w:rPr>
              <w:t>змін</w:t>
            </w:r>
            <w:proofErr w:type="spellEnd"/>
            <w:r w:rsidRPr="008E0018">
              <w:rPr>
                <w:rFonts w:eastAsia="Calibri" w:cs="Times New Roman"/>
                <w:sz w:val="26"/>
                <w:szCs w:val="26"/>
              </w:rPr>
              <w:t xml:space="preserve"> до </w:t>
            </w:r>
            <w:proofErr w:type="spellStart"/>
            <w:r w:rsidRPr="008E0018">
              <w:rPr>
                <w:rFonts w:eastAsia="Calibri" w:cs="Times New Roman"/>
                <w:color w:val="000000"/>
                <w:sz w:val="26"/>
                <w:szCs w:val="26"/>
              </w:rPr>
              <w:t>Програми</w:t>
            </w:r>
            <w:proofErr w:type="spellEnd"/>
            <w:r w:rsidRPr="008E0018">
              <w:rPr>
                <w:rFonts w:eastAsia="Times New Roman" w:cs="Times New Roman"/>
                <w:sz w:val="26"/>
                <w:szCs w:val="26"/>
                <w:lang w:eastAsia="uk-UA"/>
              </w:rPr>
              <w:t xml:space="preserve"> </w:t>
            </w:r>
            <w:proofErr w:type="spellStart"/>
            <w:r w:rsidRPr="008E0018">
              <w:rPr>
                <w:rFonts w:eastAsia="Times New Roman" w:cs="Times New Roman"/>
                <w:sz w:val="26"/>
                <w:szCs w:val="26"/>
                <w:lang w:eastAsia="uk-UA"/>
              </w:rPr>
              <w:t>забезпечення</w:t>
            </w:r>
            <w:proofErr w:type="spellEnd"/>
            <w:r w:rsidRPr="008E0018">
              <w:rPr>
                <w:rFonts w:eastAsia="Times New Roman" w:cs="Times New Roman"/>
                <w:sz w:val="26"/>
                <w:szCs w:val="26"/>
                <w:lang w:eastAsia="uk-UA"/>
              </w:rPr>
              <w:t xml:space="preserve"> </w:t>
            </w:r>
            <w:proofErr w:type="spellStart"/>
            <w:r w:rsidRPr="008E0018">
              <w:rPr>
                <w:rFonts w:eastAsia="Times New Roman" w:cs="Times New Roman"/>
                <w:sz w:val="26"/>
                <w:szCs w:val="26"/>
                <w:lang w:eastAsia="uk-UA"/>
              </w:rPr>
              <w:t>мобілізаційної</w:t>
            </w:r>
            <w:proofErr w:type="spellEnd"/>
            <w:r w:rsidRPr="008E0018">
              <w:rPr>
                <w:rFonts w:eastAsia="Times New Roman" w:cs="Times New Roman"/>
                <w:sz w:val="26"/>
                <w:szCs w:val="26"/>
                <w:lang w:eastAsia="uk-UA"/>
              </w:rPr>
              <w:t xml:space="preserve"> </w:t>
            </w:r>
            <w:proofErr w:type="spellStart"/>
            <w:r w:rsidRPr="008E0018">
              <w:rPr>
                <w:rFonts w:eastAsia="Times New Roman" w:cs="Times New Roman"/>
                <w:sz w:val="26"/>
                <w:szCs w:val="26"/>
                <w:lang w:eastAsia="uk-UA"/>
              </w:rPr>
              <w:t>підготовки</w:t>
            </w:r>
            <w:proofErr w:type="spellEnd"/>
            <w:r w:rsidRPr="008E0018">
              <w:rPr>
                <w:rFonts w:eastAsia="Times New Roman" w:cs="Times New Roman"/>
                <w:sz w:val="26"/>
                <w:szCs w:val="26"/>
                <w:lang w:eastAsia="uk-UA"/>
              </w:rPr>
              <w:t xml:space="preserve"> та </w:t>
            </w:r>
            <w:proofErr w:type="spellStart"/>
            <w:r w:rsidRPr="008E0018">
              <w:rPr>
                <w:rFonts w:eastAsia="Times New Roman" w:cs="Times New Roman"/>
                <w:sz w:val="26"/>
                <w:szCs w:val="26"/>
                <w:lang w:eastAsia="uk-UA"/>
              </w:rPr>
              <w:t>оборонної</w:t>
            </w:r>
            <w:proofErr w:type="spellEnd"/>
            <w:r w:rsidRPr="008E0018">
              <w:rPr>
                <w:rFonts w:eastAsia="Times New Roman" w:cs="Times New Roman"/>
                <w:sz w:val="26"/>
                <w:szCs w:val="26"/>
                <w:lang w:eastAsia="uk-UA"/>
              </w:rPr>
              <w:t xml:space="preserve"> </w:t>
            </w:r>
            <w:proofErr w:type="spellStart"/>
            <w:r w:rsidRPr="008E0018">
              <w:rPr>
                <w:rFonts w:eastAsia="Times New Roman" w:cs="Times New Roman"/>
                <w:sz w:val="26"/>
                <w:szCs w:val="26"/>
                <w:lang w:eastAsia="uk-UA"/>
              </w:rPr>
              <w:t>роботи</w:t>
            </w:r>
            <w:proofErr w:type="spellEnd"/>
            <w:r w:rsidRPr="008E0018">
              <w:rPr>
                <w:rFonts w:eastAsia="Times New Roman" w:cs="Times New Roman"/>
                <w:sz w:val="26"/>
                <w:szCs w:val="26"/>
                <w:lang w:eastAsia="uk-UA"/>
              </w:rPr>
              <w:t xml:space="preserve"> на </w:t>
            </w:r>
            <w:proofErr w:type="spellStart"/>
            <w:r w:rsidRPr="008E0018">
              <w:rPr>
                <w:rFonts w:eastAsia="Times New Roman" w:cs="Times New Roman"/>
                <w:sz w:val="26"/>
                <w:szCs w:val="26"/>
                <w:lang w:eastAsia="uk-UA"/>
              </w:rPr>
              <w:t>території</w:t>
            </w:r>
            <w:proofErr w:type="spellEnd"/>
            <w:r w:rsidRPr="008E0018">
              <w:rPr>
                <w:rFonts w:eastAsia="Times New Roman" w:cs="Times New Roman"/>
                <w:sz w:val="26"/>
                <w:szCs w:val="26"/>
                <w:lang w:eastAsia="uk-UA"/>
              </w:rPr>
              <w:t xml:space="preserve"> </w:t>
            </w:r>
            <w:proofErr w:type="spellStart"/>
            <w:r w:rsidRPr="008E0018">
              <w:rPr>
                <w:rFonts w:eastAsia="Times New Roman" w:cs="Times New Roman"/>
                <w:sz w:val="26"/>
                <w:szCs w:val="26"/>
                <w:lang w:eastAsia="uk-UA"/>
              </w:rPr>
              <w:t>Бугринської</w:t>
            </w:r>
            <w:proofErr w:type="spellEnd"/>
            <w:r w:rsidRPr="008E0018">
              <w:rPr>
                <w:rFonts w:eastAsia="Times New Roman" w:cs="Times New Roman"/>
                <w:sz w:val="26"/>
                <w:szCs w:val="26"/>
                <w:lang w:eastAsia="uk-UA"/>
              </w:rPr>
              <w:t xml:space="preserve"> </w:t>
            </w:r>
            <w:proofErr w:type="spellStart"/>
            <w:r w:rsidRPr="008E0018">
              <w:rPr>
                <w:rFonts w:eastAsia="Times New Roman" w:cs="Times New Roman"/>
                <w:sz w:val="26"/>
                <w:szCs w:val="26"/>
                <w:lang w:eastAsia="uk-UA"/>
              </w:rPr>
              <w:t>територіальної</w:t>
            </w:r>
            <w:proofErr w:type="spellEnd"/>
            <w:r w:rsidRPr="008E0018">
              <w:rPr>
                <w:rFonts w:eastAsia="Times New Roman" w:cs="Times New Roman"/>
                <w:sz w:val="26"/>
                <w:szCs w:val="26"/>
                <w:lang w:eastAsia="uk-UA"/>
              </w:rPr>
              <w:t xml:space="preserve"> </w:t>
            </w:r>
            <w:proofErr w:type="spellStart"/>
            <w:r w:rsidRPr="008E0018">
              <w:rPr>
                <w:rFonts w:eastAsia="Times New Roman" w:cs="Times New Roman"/>
                <w:sz w:val="26"/>
                <w:szCs w:val="26"/>
                <w:lang w:eastAsia="uk-UA"/>
              </w:rPr>
              <w:t>громади</w:t>
            </w:r>
            <w:proofErr w:type="spellEnd"/>
            <w:r w:rsidRPr="008E0018">
              <w:rPr>
                <w:rFonts w:eastAsia="Times New Roman" w:cs="Times New Roman"/>
                <w:sz w:val="26"/>
                <w:szCs w:val="26"/>
                <w:lang w:eastAsia="uk-UA"/>
              </w:rPr>
              <w:t xml:space="preserve"> на 2021-2025 роки</w:t>
            </w:r>
            <w:r w:rsidRPr="008E0018">
              <w:rPr>
                <w:rFonts w:eastAsia="Calibri" w:cs="Times New Roman"/>
                <w:color w:val="000000"/>
                <w:sz w:val="26"/>
                <w:szCs w:val="26"/>
              </w:rPr>
              <w:t xml:space="preserve">, </w:t>
            </w:r>
            <w:proofErr w:type="spellStart"/>
            <w:r w:rsidRPr="008E0018">
              <w:rPr>
                <w:rFonts w:eastAsia="Calibri" w:cs="Times New Roman"/>
                <w:color w:val="000000"/>
                <w:sz w:val="26"/>
                <w:szCs w:val="26"/>
              </w:rPr>
              <w:t>затвердженої</w:t>
            </w:r>
            <w:proofErr w:type="spellEnd"/>
            <w:r w:rsidRPr="008E0018">
              <w:rPr>
                <w:rFonts w:eastAsia="Calibri" w:cs="Times New Roman"/>
                <w:color w:val="000000"/>
                <w:sz w:val="26"/>
                <w:szCs w:val="26"/>
              </w:rPr>
              <w:t xml:space="preserve"> </w:t>
            </w:r>
            <w:proofErr w:type="spellStart"/>
            <w:r w:rsidRPr="008E0018">
              <w:rPr>
                <w:rFonts w:eastAsia="Calibri" w:cs="Times New Roman"/>
                <w:color w:val="000000"/>
                <w:sz w:val="26"/>
                <w:szCs w:val="26"/>
              </w:rPr>
              <w:t>рішенням</w:t>
            </w:r>
            <w:proofErr w:type="spellEnd"/>
            <w:r w:rsidRPr="008E0018">
              <w:rPr>
                <w:rFonts w:eastAsia="Calibri" w:cs="Times New Roman"/>
                <w:color w:val="000000"/>
                <w:sz w:val="26"/>
                <w:szCs w:val="26"/>
              </w:rPr>
              <w:t xml:space="preserve"> </w:t>
            </w:r>
            <w:proofErr w:type="spellStart"/>
            <w:r w:rsidRPr="008E0018">
              <w:rPr>
                <w:rFonts w:eastAsia="Calibri" w:cs="Times New Roman"/>
                <w:color w:val="000000"/>
                <w:sz w:val="26"/>
                <w:szCs w:val="26"/>
              </w:rPr>
              <w:t>сесії</w:t>
            </w:r>
            <w:proofErr w:type="spellEnd"/>
            <w:r w:rsidRPr="008E0018">
              <w:rPr>
                <w:rFonts w:eastAsia="Calibri" w:cs="Times New Roman"/>
                <w:color w:val="000000"/>
                <w:sz w:val="26"/>
                <w:szCs w:val="26"/>
              </w:rPr>
              <w:t xml:space="preserve"> </w:t>
            </w:r>
            <w:proofErr w:type="spellStart"/>
            <w:r w:rsidRPr="008E0018">
              <w:rPr>
                <w:rFonts w:eastAsia="Calibri" w:cs="Times New Roman"/>
                <w:color w:val="000000"/>
                <w:sz w:val="26"/>
                <w:szCs w:val="26"/>
              </w:rPr>
              <w:t>сільської</w:t>
            </w:r>
            <w:proofErr w:type="spellEnd"/>
            <w:r w:rsidRPr="008E0018">
              <w:rPr>
                <w:rFonts w:eastAsia="Calibri" w:cs="Times New Roman"/>
                <w:color w:val="000000"/>
                <w:sz w:val="26"/>
                <w:szCs w:val="26"/>
              </w:rPr>
              <w:t xml:space="preserve"> ради </w:t>
            </w:r>
            <w:proofErr w:type="spellStart"/>
            <w:r w:rsidRPr="008E0018">
              <w:rPr>
                <w:rFonts w:eastAsia="Calibri" w:cs="Times New Roman"/>
                <w:color w:val="000000"/>
                <w:sz w:val="26"/>
                <w:szCs w:val="26"/>
              </w:rPr>
              <w:t>від</w:t>
            </w:r>
            <w:proofErr w:type="spellEnd"/>
            <w:r w:rsidRPr="008E0018">
              <w:rPr>
                <w:rFonts w:eastAsia="Calibri" w:cs="Times New Roman"/>
                <w:color w:val="000000"/>
                <w:sz w:val="26"/>
                <w:szCs w:val="26"/>
              </w:rPr>
              <w:t xml:space="preserve"> 26.01.2021 року № 115</w:t>
            </w:r>
            <w:bookmarkEnd w:id="3"/>
          </w:p>
        </w:tc>
        <w:tc>
          <w:tcPr>
            <w:tcW w:w="1914" w:type="dxa"/>
          </w:tcPr>
          <w:p w14:paraId="32E95F48" w14:textId="0D8F453F" w:rsidR="008E0018" w:rsidRPr="008D3D54" w:rsidRDefault="008E0018" w:rsidP="008E0018">
            <w:pPr>
              <w:pStyle w:val="Standard"/>
              <w:jc w:val="both"/>
              <w:rPr>
                <w:rStyle w:val="normaltextrun"/>
                <w:rFonts w:cs="Times New Roman"/>
                <w:sz w:val="26"/>
                <w:szCs w:val="26"/>
              </w:rPr>
            </w:pPr>
            <w:proofErr w:type="spellStart"/>
            <w:r w:rsidRPr="008D3D54">
              <w:rPr>
                <w:rStyle w:val="normaltextrun"/>
                <w:rFonts w:cs="Times New Roman"/>
                <w:sz w:val="26"/>
                <w:szCs w:val="26"/>
              </w:rPr>
              <w:t>Ріш</w:t>
            </w:r>
            <w:proofErr w:type="spellEnd"/>
            <w:r w:rsidRPr="008D3D54">
              <w:rPr>
                <w:rStyle w:val="normaltextrun"/>
                <w:rFonts w:cs="Times New Roman"/>
                <w:sz w:val="26"/>
                <w:szCs w:val="26"/>
              </w:rPr>
              <w:t>. № 9</w:t>
            </w:r>
            <w:r w:rsidRPr="008D3D54">
              <w:rPr>
                <w:rStyle w:val="normaltextrun"/>
                <w:rFonts w:cs="Times New Roman"/>
                <w:sz w:val="26"/>
                <w:szCs w:val="26"/>
                <w:lang w:val="uk-UA"/>
              </w:rPr>
              <w:t>27</w:t>
            </w:r>
            <w:r w:rsidRPr="008D3D54">
              <w:rPr>
                <w:rStyle w:val="normaltextrun"/>
                <w:rFonts w:cs="Times New Roman"/>
                <w:sz w:val="26"/>
                <w:szCs w:val="26"/>
              </w:rPr>
              <w:t xml:space="preserve"> </w:t>
            </w:r>
            <w:proofErr w:type="spellStart"/>
            <w:r w:rsidRPr="008D3D54">
              <w:rPr>
                <w:rStyle w:val="normaltextrun"/>
                <w:rFonts w:cs="Times New Roman"/>
                <w:sz w:val="26"/>
                <w:szCs w:val="26"/>
              </w:rPr>
              <w:t>від</w:t>
            </w:r>
            <w:proofErr w:type="spellEnd"/>
            <w:r w:rsidRPr="008D3D54">
              <w:rPr>
                <w:rStyle w:val="normaltextrun"/>
                <w:rFonts w:cs="Times New Roman"/>
                <w:sz w:val="26"/>
                <w:szCs w:val="26"/>
              </w:rPr>
              <w:t xml:space="preserve"> </w:t>
            </w:r>
            <w:r w:rsidRPr="008D3D54">
              <w:rPr>
                <w:rStyle w:val="normaltextrun"/>
                <w:rFonts w:cs="Times New Roman"/>
                <w:sz w:val="26"/>
                <w:szCs w:val="26"/>
                <w:lang w:val="uk-UA"/>
              </w:rPr>
              <w:t>05</w:t>
            </w:r>
            <w:r w:rsidRPr="008D3D54">
              <w:rPr>
                <w:rStyle w:val="normaltextrun"/>
                <w:rFonts w:cs="Times New Roman"/>
                <w:sz w:val="26"/>
                <w:szCs w:val="26"/>
              </w:rPr>
              <w:t>.1</w:t>
            </w:r>
            <w:r w:rsidRPr="008D3D54">
              <w:rPr>
                <w:rStyle w:val="normaltextrun"/>
                <w:rFonts w:cs="Times New Roman"/>
                <w:sz w:val="26"/>
                <w:szCs w:val="26"/>
                <w:lang w:val="uk-UA"/>
              </w:rPr>
              <w:t>2</w:t>
            </w:r>
            <w:r w:rsidRPr="008D3D54">
              <w:rPr>
                <w:rStyle w:val="normaltextrun"/>
                <w:rFonts w:cs="Times New Roman"/>
                <w:sz w:val="26"/>
                <w:szCs w:val="26"/>
              </w:rPr>
              <w:t>.2023 р.</w:t>
            </w:r>
          </w:p>
        </w:tc>
      </w:tr>
      <w:tr w:rsidR="008E0018" w:rsidRPr="00CE3891" w14:paraId="692FF55C" w14:textId="77777777">
        <w:trPr>
          <w:trHeight w:val="406"/>
        </w:trPr>
        <w:tc>
          <w:tcPr>
            <w:tcW w:w="641" w:type="dxa"/>
          </w:tcPr>
          <w:p w14:paraId="59F718D9" w14:textId="7FC0740A" w:rsidR="008E0018" w:rsidRPr="008D3D54" w:rsidRDefault="008E0018" w:rsidP="008E0018">
            <w:pPr>
              <w:pStyle w:val="Standard"/>
              <w:jc w:val="both"/>
              <w:rPr>
                <w:rStyle w:val="normaltextrun"/>
                <w:rFonts w:cs="Times New Roman"/>
                <w:sz w:val="26"/>
                <w:szCs w:val="26"/>
              </w:rPr>
            </w:pPr>
            <w:r w:rsidRPr="008D3D54">
              <w:rPr>
                <w:rStyle w:val="normaltextrun"/>
                <w:rFonts w:cs="Times New Roman"/>
                <w:sz w:val="26"/>
                <w:szCs w:val="26"/>
                <w:lang w:val="uk-UA"/>
              </w:rPr>
              <w:t>4</w:t>
            </w:r>
            <w:r w:rsidRPr="008D3D54">
              <w:rPr>
                <w:rStyle w:val="normaltextrun"/>
                <w:rFonts w:cs="Times New Roman"/>
                <w:sz w:val="26"/>
                <w:szCs w:val="26"/>
              </w:rPr>
              <w:t>.</w:t>
            </w:r>
          </w:p>
        </w:tc>
        <w:tc>
          <w:tcPr>
            <w:tcW w:w="7457" w:type="dxa"/>
          </w:tcPr>
          <w:p w14:paraId="7781262E" w14:textId="40A9756D" w:rsidR="008E0018" w:rsidRPr="008E0018" w:rsidRDefault="008E0018" w:rsidP="008E0018">
            <w:pPr>
              <w:pStyle w:val="Standard"/>
              <w:jc w:val="both"/>
              <w:rPr>
                <w:rStyle w:val="normaltextrun"/>
                <w:rFonts w:cs="Times New Roman"/>
                <w:sz w:val="26"/>
                <w:szCs w:val="26"/>
              </w:rPr>
            </w:pPr>
            <w:r w:rsidRPr="008E0018">
              <w:rPr>
                <w:rFonts w:eastAsia="Calibri" w:cs="Times New Roman"/>
                <w:sz w:val="26"/>
                <w:szCs w:val="26"/>
              </w:rPr>
              <w:t xml:space="preserve">Про </w:t>
            </w:r>
            <w:proofErr w:type="spellStart"/>
            <w:r w:rsidRPr="008E0018">
              <w:rPr>
                <w:rFonts w:eastAsia="Calibri" w:cs="Times New Roman"/>
                <w:sz w:val="26"/>
                <w:szCs w:val="26"/>
              </w:rPr>
              <w:t>надання</w:t>
            </w:r>
            <w:proofErr w:type="spellEnd"/>
            <w:r w:rsidRPr="008E0018">
              <w:rPr>
                <w:rFonts w:eastAsia="Calibri" w:cs="Times New Roman"/>
                <w:sz w:val="26"/>
                <w:szCs w:val="26"/>
              </w:rPr>
              <w:t xml:space="preserve"> </w:t>
            </w:r>
            <w:proofErr w:type="spellStart"/>
            <w:r w:rsidRPr="008E0018">
              <w:rPr>
                <w:rFonts w:eastAsia="Calibri" w:cs="Times New Roman"/>
                <w:sz w:val="26"/>
                <w:szCs w:val="26"/>
              </w:rPr>
              <w:t>дозволу</w:t>
            </w:r>
            <w:proofErr w:type="spellEnd"/>
            <w:r w:rsidRPr="008E0018">
              <w:rPr>
                <w:rFonts w:eastAsia="Calibri" w:cs="Times New Roman"/>
                <w:sz w:val="26"/>
                <w:szCs w:val="26"/>
              </w:rPr>
              <w:t xml:space="preserve"> на </w:t>
            </w:r>
            <w:proofErr w:type="spellStart"/>
            <w:r w:rsidRPr="008E0018">
              <w:rPr>
                <w:rFonts w:eastAsia="Calibri" w:cs="Times New Roman"/>
                <w:sz w:val="26"/>
                <w:szCs w:val="26"/>
              </w:rPr>
              <w:t>закупівлю</w:t>
            </w:r>
            <w:proofErr w:type="spellEnd"/>
            <w:r w:rsidRPr="008E0018">
              <w:rPr>
                <w:rFonts w:eastAsia="Calibri" w:cs="Times New Roman"/>
                <w:sz w:val="26"/>
                <w:szCs w:val="26"/>
              </w:rPr>
              <w:t xml:space="preserve"> та </w:t>
            </w:r>
            <w:proofErr w:type="spellStart"/>
            <w:r w:rsidRPr="008E0018">
              <w:rPr>
                <w:rFonts w:eastAsia="Calibri" w:cs="Times New Roman"/>
                <w:sz w:val="26"/>
                <w:szCs w:val="26"/>
              </w:rPr>
              <w:t>безоплатну</w:t>
            </w:r>
            <w:proofErr w:type="spellEnd"/>
            <w:r w:rsidRPr="008E0018">
              <w:rPr>
                <w:rFonts w:eastAsia="Calibri" w:cs="Times New Roman"/>
                <w:sz w:val="26"/>
                <w:szCs w:val="26"/>
              </w:rPr>
              <w:t xml:space="preserve"> </w:t>
            </w:r>
            <w:r w:rsidRPr="008E0018">
              <w:rPr>
                <w:rFonts w:eastAsia="Times New Roman" w:cs="Times New Roman"/>
                <w:sz w:val="26"/>
                <w:szCs w:val="26"/>
                <w:lang w:eastAsia="ru-RU"/>
              </w:rPr>
              <w:t xml:space="preserve">передачу </w:t>
            </w:r>
            <w:proofErr w:type="spellStart"/>
            <w:r w:rsidRPr="008E0018">
              <w:rPr>
                <w:rFonts w:eastAsia="Times New Roman" w:cs="Times New Roman"/>
                <w:sz w:val="26"/>
                <w:szCs w:val="26"/>
                <w:lang w:eastAsia="ru-RU"/>
              </w:rPr>
              <w:t>запасів</w:t>
            </w:r>
            <w:proofErr w:type="spellEnd"/>
            <w:r w:rsidRPr="008E0018">
              <w:rPr>
                <w:rFonts w:eastAsia="Times New Roman" w:cs="Times New Roman"/>
                <w:sz w:val="26"/>
                <w:szCs w:val="26"/>
                <w:lang w:eastAsia="ru-RU"/>
              </w:rPr>
              <w:t xml:space="preserve"> для </w:t>
            </w:r>
            <w:proofErr w:type="spellStart"/>
            <w:r w:rsidRPr="008E0018">
              <w:rPr>
                <w:rFonts w:eastAsia="Times New Roman" w:cs="Times New Roman"/>
                <w:sz w:val="26"/>
                <w:szCs w:val="26"/>
                <w:lang w:eastAsia="uk-UA"/>
              </w:rPr>
              <w:t>Третього</w:t>
            </w:r>
            <w:proofErr w:type="spellEnd"/>
            <w:r w:rsidRPr="008E0018">
              <w:rPr>
                <w:rFonts w:eastAsia="Times New Roman" w:cs="Times New Roman"/>
                <w:sz w:val="26"/>
                <w:szCs w:val="26"/>
                <w:lang w:eastAsia="uk-UA"/>
              </w:rPr>
              <w:t xml:space="preserve"> </w:t>
            </w:r>
            <w:proofErr w:type="spellStart"/>
            <w:r w:rsidRPr="008E0018">
              <w:rPr>
                <w:rFonts w:eastAsia="Times New Roman" w:cs="Times New Roman"/>
                <w:sz w:val="26"/>
                <w:szCs w:val="26"/>
                <w:lang w:eastAsia="uk-UA"/>
              </w:rPr>
              <w:t>відділу</w:t>
            </w:r>
            <w:proofErr w:type="spellEnd"/>
            <w:r w:rsidRPr="008E0018">
              <w:rPr>
                <w:rFonts w:eastAsia="Times New Roman" w:cs="Times New Roman"/>
                <w:sz w:val="26"/>
                <w:szCs w:val="26"/>
                <w:lang w:eastAsia="uk-UA"/>
              </w:rPr>
              <w:t xml:space="preserve"> </w:t>
            </w:r>
            <w:proofErr w:type="spellStart"/>
            <w:r w:rsidRPr="008E0018">
              <w:rPr>
                <w:rFonts w:eastAsia="Times New Roman" w:cs="Times New Roman"/>
                <w:sz w:val="26"/>
                <w:szCs w:val="26"/>
                <w:lang w:eastAsia="uk-UA"/>
              </w:rPr>
              <w:t>Рівненського</w:t>
            </w:r>
            <w:proofErr w:type="spellEnd"/>
            <w:r w:rsidRPr="008E0018">
              <w:rPr>
                <w:rFonts w:eastAsia="Times New Roman" w:cs="Times New Roman"/>
                <w:sz w:val="26"/>
                <w:szCs w:val="26"/>
                <w:lang w:eastAsia="uk-UA"/>
              </w:rPr>
              <w:t xml:space="preserve"> РТЦКСП</w:t>
            </w:r>
          </w:p>
        </w:tc>
        <w:tc>
          <w:tcPr>
            <w:tcW w:w="1914" w:type="dxa"/>
          </w:tcPr>
          <w:p w14:paraId="30A29B63" w14:textId="1525196D" w:rsidR="008E0018" w:rsidRPr="008D3D54" w:rsidRDefault="008E0018" w:rsidP="008E0018">
            <w:pPr>
              <w:pStyle w:val="Standard"/>
              <w:jc w:val="both"/>
              <w:rPr>
                <w:rStyle w:val="normaltextrun"/>
                <w:rFonts w:cs="Times New Roman"/>
                <w:sz w:val="26"/>
                <w:szCs w:val="26"/>
              </w:rPr>
            </w:pPr>
            <w:proofErr w:type="spellStart"/>
            <w:r w:rsidRPr="008D3D54">
              <w:rPr>
                <w:rStyle w:val="normaltextrun"/>
                <w:rFonts w:cs="Times New Roman"/>
                <w:sz w:val="26"/>
                <w:szCs w:val="26"/>
              </w:rPr>
              <w:t>Ріш</w:t>
            </w:r>
            <w:proofErr w:type="spellEnd"/>
            <w:r w:rsidRPr="008D3D54">
              <w:rPr>
                <w:rStyle w:val="normaltextrun"/>
                <w:rFonts w:cs="Times New Roman"/>
                <w:sz w:val="26"/>
                <w:szCs w:val="26"/>
              </w:rPr>
              <w:t>. № 92</w:t>
            </w:r>
            <w:r w:rsidRPr="008D3D54">
              <w:rPr>
                <w:rStyle w:val="normaltextrun"/>
                <w:rFonts w:cs="Times New Roman"/>
                <w:sz w:val="26"/>
                <w:szCs w:val="26"/>
                <w:lang w:val="uk-UA"/>
              </w:rPr>
              <w:t>8</w:t>
            </w:r>
            <w:r w:rsidRPr="008D3D54">
              <w:rPr>
                <w:rStyle w:val="normaltextrun"/>
                <w:rFonts w:cs="Times New Roman"/>
                <w:sz w:val="26"/>
                <w:szCs w:val="26"/>
              </w:rPr>
              <w:t xml:space="preserve"> </w:t>
            </w:r>
            <w:proofErr w:type="spellStart"/>
            <w:r w:rsidRPr="008D3D54">
              <w:rPr>
                <w:rStyle w:val="normaltextrun"/>
                <w:rFonts w:cs="Times New Roman"/>
                <w:sz w:val="26"/>
                <w:szCs w:val="26"/>
              </w:rPr>
              <w:t>від</w:t>
            </w:r>
            <w:proofErr w:type="spellEnd"/>
            <w:r w:rsidRPr="008D3D54">
              <w:rPr>
                <w:rStyle w:val="normaltextrun"/>
                <w:rFonts w:cs="Times New Roman"/>
                <w:sz w:val="26"/>
                <w:szCs w:val="26"/>
              </w:rPr>
              <w:t xml:space="preserve"> </w:t>
            </w:r>
            <w:r w:rsidRPr="008D3D54">
              <w:rPr>
                <w:rStyle w:val="normaltextrun"/>
                <w:rFonts w:cs="Times New Roman"/>
                <w:sz w:val="26"/>
                <w:szCs w:val="26"/>
                <w:lang w:val="uk-UA"/>
              </w:rPr>
              <w:t>05</w:t>
            </w:r>
            <w:r w:rsidRPr="008D3D54">
              <w:rPr>
                <w:rStyle w:val="normaltextrun"/>
                <w:rFonts w:cs="Times New Roman"/>
                <w:sz w:val="26"/>
                <w:szCs w:val="26"/>
              </w:rPr>
              <w:t>.1</w:t>
            </w:r>
            <w:r w:rsidRPr="008D3D54">
              <w:rPr>
                <w:rStyle w:val="normaltextrun"/>
                <w:rFonts w:cs="Times New Roman"/>
                <w:sz w:val="26"/>
                <w:szCs w:val="26"/>
                <w:lang w:val="uk-UA"/>
              </w:rPr>
              <w:t>2</w:t>
            </w:r>
            <w:r w:rsidRPr="008D3D54">
              <w:rPr>
                <w:rStyle w:val="normaltextrun"/>
                <w:rFonts w:cs="Times New Roman"/>
                <w:sz w:val="26"/>
                <w:szCs w:val="26"/>
              </w:rPr>
              <w:t>.2023 р</w:t>
            </w:r>
          </w:p>
        </w:tc>
      </w:tr>
      <w:tr w:rsidR="008E0018" w:rsidRPr="00CE3891" w14:paraId="3C56A1C5" w14:textId="77777777">
        <w:trPr>
          <w:trHeight w:val="406"/>
        </w:trPr>
        <w:tc>
          <w:tcPr>
            <w:tcW w:w="641" w:type="dxa"/>
          </w:tcPr>
          <w:p w14:paraId="349DD1A9" w14:textId="038BF734" w:rsidR="008E0018" w:rsidRPr="008D3D54" w:rsidRDefault="008E0018" w:rsidP="008E0018">
            <w:pPr>
              <w:pStyle w:val="Standard"/>
              <w:jc w:val="both"/>
              <w:rPr>
                <w:rStyle w:val="normaltextrun"/>
                <w:rFonts w:cs="Times New Roman"/>
                <w:sz w:val="26"/>
                <w:szCs w:val="26"/>
                <w:lang w:val="uk-UA"/>
              </w:rPr>
            </w:pPr>
            <w:r w:rsidRPr="008D3D54">
              <w:rPr>
                <w:rStyle w:val="normaltextrun"/>
                <w:rFonts w:cs="Times New Roman"/>
                <w:sz w:val="26"/>
                <w:szCs w:val="26"/>
                <w:lang w:val="uk-UA"/>
              </w:rPr>
              <w:t>5.</w:t>
            </w:r>
          </w:p>
        </w:tc>
        <w:tc>
          <w:tcPr>
            <w:tcW w:w="7457" w:type="dxa"/>
          </w:tcPr>
          <w:p w14:paraId="25810315" w14:textId="0EC8150E" w:rsidR="008E0018" w:rsidRPr="008E0018" w:rsidRDefault="008E0018" w:rsidP="008E0018">
            <w:pPr>
              <w:spacing w:after="0" w:line="240" w:lineRule="auto"/>
              <w:jc w:val="both"/>
              <w:rPr>
                <w:rStyle w:val="normaltextrun"/>
                <w:rFonts w:ascii="Times New Roman" w:eastAsia="Calibri" w:hAnsi="Times New Roman" w:cs="Times New Roman"/>
                <w:color w:val="000000"/>
                <w:sz w:val="28"/>
                <w:szCs w:val="28"/>
              </w:rPr>
            </w:pPr>
            <w:r w:rsidRPr="008E0018">
              <w:rPr>
                <w:rFonts w:ascii="Times New Roman" w:eastAsia="Calibri" w:hAnsi="Times New Roman" w:cs="Times New Roman"/>
                <w:sz w:val="26"/>
                <w:szCs w:val="26"/>
              </w:rPr>
              <w:t xml:space="preserve">Про внесення змін до бюджету </w:t>
            </w:r>
            <w:proofErr w:type="spellStart"/>
            <w:r w:rsidRPr="008E0018">
              <w:rPr>
                <w:rFonts w:ascii="Times New Roman" w:eastAsia="Calibri" w:hAnsi="Times New Roman" w:cs="Times New Roman"/>
                <w:sz w:val="26"/>
                <w:szCs w:val="26"/>
              </w:rPr>
              <w:t>Бугринської</w:t>
            </w:r>
            <w:proofErr w:type="spellEnd"/>
            <w:r w:rsidRPr="008E0018">
              <w:rPr>
                <w:rFonts w:ascii="Times New Roman" w:eastAsia="Calibri" w:hAnsi="Times New Roman" w:cs="Times New Roman"/>
                <w:sz w:val="26"/>
                <w:szCs w:val="26"/>
              </w:rPr>
              <w:t xml:space="preserve"> сільської територіальної громади на 2023 рік</w:t>
            </w:r>
          </w:p>
        </w:tc>
        <w:tc>
          <w:tcPr>
            <w:tcW w:w="1914" w:type="dxa"/>
          </w:tcPr>
          <w:p w14:paraId="6160096E" w14:textId="1BDF6861" w:rsidR="008E0018" w:rsidRPr="008D3D54" w:rsidRDefault="008E0018" w:rsidP="008E0018">
            <w:pPr>
              <w:pStyle w:val="Standard"/>
              <w:jc w:val="both"/>
              <w:rPr>
                <w:rStyle w:val="normaltextrun"/>
                <w:rFonts w:cs="Times New Roman"/>
                <w:sz w:val="26"/>
                <w:szCs w:val="26"/>
              </w:rPr>
            </w:pPr>
            <w:proofErr w:type="spellStart"/>
            <w:r w:rsidRPr="008D3D54">
              <w:rPr>
                <w:rStyle w:val="normaltextrun"/>
                <w:rFonts w:cs="Times New Roman"/>
                <w:sz w:val="26"/>
                <w:szCs w:val="26"/>
              </w:rPr>
              <w:t>Ріш</w:t>
            </w:r>
            <w:proofErr w:type="spellEnd"/>
            <w:r w:rsidRPr="008D3D54">
              <w:rPr>
                <w:rStyle w:val="normaltextrun"/>
                <w:rFonts w:cs="Times New Roman"/>
                <w:sz w:val="26"/>
                <w:szCs w:val="26"/>
              </w:rPr>
              <w:t>. № 92</w:t>
            </w:r>
            <w:r w:rsidRPr="008D3D54">
              <w:rPr>
                <w:rStyle w:val="normaltextrun"/>
                <w:rFonts w:cs="Times New Roman"/>
                <w:sz w:val="26"/>
                <w:szCs w:val="26"/>
                <w:lang w:val="uk-UA"/>
              </w:rPr>
              <w:t>9</w:t>
            </w:r>
            <w:r w:rsidRPr="008D3D54">
              <w:rPr>
                <w:rStyle w:val="normaltextrun"/>
                <w:rFonts w:cs="Times New Roman"/>
                <w:sz w:val="26"/>
                <w:szCs w:val="26"/>
              </w:rPr>
              <w:t xml:space="preserve"> </w:t>
            </w:r>
            <w:proofErr w:type="spellStart"/>
            <w:r w:rsidRPr="008D3D54">
              <w:rPr>
                <w:rStyle w:val="normaltextrun"/>
                <w:rFonts w:cs="Times New Roman"/>
                <w:sz w:val="26"/>
                <w:szCs w:val="26"/>
              </w:rPr>
              <w:t>від</w:t>
            </w:r>
            <w:proofErr w:type="spellEnd"/>
            <w:r w:rsidRPr="008D3D54">
              <w:rPr>
                <w:rStyle w:val="normaltextrun"/>
                <w:rFonts w:cs="Times New Roman"/>
                <w:sz w:val="26"/>
                <w:szCs w:val="26"/>
              </w:rPr>
              <w:t xml:space="preserve"> </w:t>
            </w:r>
            <w:r w:rsidRPr="008D3D54">
              <w:rPr>
                <w:rStyle w:val="normaltextrun"/>
                <w:rFonts w:cs="Times New Roman"/>
                <w:sz w:val="26"/>
                <w:szCs w:val="26"/>
                <w:lang w:val="uk-UA"/>
              </w:rPr>
              <w:t>05</w:t>
            </w:r>
            <w:r w:rsidRPr="008D3D54">
              <w:rPr>
                <w:rStyle w:val="normaltextrun"/>
                <w:rFonts w:cs="Times New Roman"/>
                <w:sz w:val="26"/>
                <w:szCs w:val="26"/>
              </w:rPr>
              <w:t>.1</w:t>
            </w:r>
            <w:r w:rsidRPr="008D3D54">
              <w:rPr>
                <w:rStyle w:val="normaltextrun"/>
                <w:rFonts w:cs="Times New Roman"/>
                <w:sz w:val="26"/>
                <w:szCs w:val="26"/>
                <w:lang w:val="uk-UA"/>
              </w:rPr>
              <w:t>2</w:t>
            </w:r>
            <w:r w:rsidRPr="008D3D54">
              <w:rPr>
                <w:rStyle w:val="normaltextrun"/>
                <w:rFonts w:cs="Times New Roman"/>
                <w:sz w:val="26"/>
                <w:szCs w:val="26"/>
              </w:rPr>
              <w:t>.2023 р</w:t>
            </w:r>
          </w:p>
        </w:tc>
      </w:tr>
    </w:tbl>
    <w:p w14:paraId="3D0AEA35" w14:textId="77777777" w:rsidR="007D3C07" w:rsidRPr="00A4364A" w:rsidRDefault="007D3C07" w:rsidP="000B2E40">
      <w:pPr>
        <w:jc w:val="both"/>
        <w:rPr>
          <w:rFonts w:ascii="Calibri" w:eastAsia="Calibri" w:hAnsi="Calibri" w:cs="Times New Roman"/>
          <w:sz w:val="26"/>
          <w:szCs w:val="26"/>
        </w:rPr>
      </w:pPr>
    </w:p>
    <w:p w14:paraId="5FE67A85" w14:textId="77777777" w:rsidR="001166D7" w:rsidRDefault="001166D7" w:rsidP="000B2E40">
      <w:pPr>
        <w:jc w:val="both"/>
        <w:rPr>
          <w:rFonts w:ascii="Calibri" w:eastAsia="Calibri" w:hAnsi="Calibri" w:cs="Times New Roman"/>
          <w:sz w:val="28"/>
          <w:szCs w:val="28"/>
        </w:rPr>
      </w:pPr>
    </w:p>
    <w:p w14:paraId="13ED4621" w14:textId="231B9C43" w:rsidR="000B2E40" w:rsidRDefault="000B2E40">
      <w:pPr>
        <w:rPr>
          <w:rFonts w:ascii="Calibri" w:eastAsia="Calibri" w:hAnsi="Calibri" w:cs="Times New Roman"/>
          <w:sz w:val="28"/>
          <w:szCs w:val="28"/>
        </w:rPr>
      </w:pPr>
    </w:p>
    <w:p w14:paraId="754688C2" w14:textId="2DF97330" w:rsidR="008D3D54" w:rsidRDefault="008D3D54">
      <w:pPr>
        <w:rPr>
          <w:rFonts w:ascii="Calibri" w:eastAsia="Calibri" w:hAnsi="Calibri" w:cs="Times New Roman"/>
          <w:sz w:val="28"/>
          <w:szCs w:val="28"/>
        </w:rPr>
      </w:pPr>
    </w:p>
    <w:p w14:paraId="55C4C3E4" w14:textId="789BD84B" w:rsidR="008D3D54" w:rsidRDefault="008D3D54">
      <w:pPr>
        <w:rPr>
          <w:rFonts w:ascii="Calibri" w:eastAsia="Calibri" w:hAnsi="Calibri" w:cs="Times New Roman"/>
          <w:sz w:val="28"/>
          <w:szCs w:val="28"/>
        </w:rPr>
      </w:pPr>
    </w:p>
    <w:p w14:paraId="0DC5A69E" w14:textId="7295A821" w:rsidR="008D3D54" w:rsidRDefault="008D3D54">
      <w:pPr>
        <w:rPr>
          <w:rFonts w:ascii="Calibri" w:eastAsia="Calibri" w:hAnsi="Calibri" w:cs="Times New Roman"/>
          <w:sz w:val="28"/>
          <w:szCs w:val="28"/>
        </w:rPr>
      </w:pPr>
    </w:p>
    <w:p w14:paraId="725FE4AF" w14:textId="63D50096" w:rsidR="008D3D54" w:rsidRDefault="008D3D54">
      <w:pPr>
        <w:rPr>
          <w:rFonts w:ascii="Calibri" w:eastAsia="Calibri" w:hAnsi="Calibri" w:cs="Times New Roman"/>
          <w:sz w:val="28"/>
          <w:szCs w:val="28"/>
        </w:rPr>
      </w:pPr>
    </w:p>
    <w:p w14:paraId="7D8473CC" w14:textId="5D5B5C3C" w:rsidR="008D3D54" w:rsidRDefault="008D3D54">
      <w:pPr>
        <w:rPr>
          <w:rFonts w:ascii="Calibri" w:eastAsia="Calibri" w:hAnsi="Calibri" w:cs="Times New Roman"/>
          <w:sz w:val="28"/>
          <w:szCs w:val="28"/>
        </w:rPr>
      </w:pPr>
    </w:p>
    <w:p w14:paraId="14EE3ED8" w14:textId="12ED9E2B" w:rsidR="008D3D54" w:rsidRDefault="008D3D54">
      <w:pPr>
        <w:rPr>
          <w:rFonts w:ascii="Calibri" w:eastAsia="Calibri" w:hAnsi="Calibri" w:cs="Times New Roman"/>
          <w:sz w:val="28"/>
          <w:szCs w:val="28"/>
        </w:rPr>
      </w:pPr>
    </w:p>
    <w:p w14:paraId="40D985DA" w14:textId="73F0D8CE" w:rsidR="008D3D54" w:rsidRDefault="008D3D54">
      <w:pPr>
        <w:rPr>
          <w:rFonts w:ascii="Calibri" w:eastAsia="Calibri" w:hAnsi="Calibri" w:cs="Times New Roman"/>
          <w:sz w:val="28"/>
          <w:szCs w:val="28"/>
        </w:rPr>
      </w:pPr>
    </w:p>
    <w:p w14:paraId="79BA4427" w14:textId="79D58CF7" w:rsidR="008D3D54" w:rsidRDefault="008D3D54">
      <w:pPr>
        <w:rPr>
          <w:rFonts w:ascii="Calibri" w:eastAsia="Calibri" w:hAnsi="Calibri" w:cs="Times New Roman"/>
          <w:sz w:val="28"/>
          <w:szCs w:val="28"/>
        </w:rPr>
      </w:pPr>
    </w:p>
    <w:p w14:paraId="108DE93A" w14:textId="2F391589" w:rsidR="008D3D54" w:rsidRDefault="008D3D54">
      <w:pPr>
        <w:rPr>
          <w:rFonts w:ascii="Calibri" w:eastAsia="Calibri" w:hAnsi="Calibri" w:cs="Times New Roman"/>
          <w:sz w:val="28"/>
          <w:szCs w:val="28"/>
        </w:rPr>
      </w:pPr>
    </w:p>
    <w:p w14:paraId="3BFBFCD7" w14:textId="4D1F964D" w:rsidR="008D3D54" w:rsidRDefault="008D3D54">
      <w:pPr>
        <w:rPr>
          <w:rFonts w:ascii="Calibri" w:eastAsia="Calibri" w:hAnsi="Calibri" w:cs="Times New Roman"/>
          <w:sz w:val="28"/>
          <w:szCs w:val="28"/>
        </w:rPr>
      </w:pPr>
    </w:p>
    <w:p w14:paraId="6F5C3D96" w14:textId="0866D203" w:rsidR="008D3D54" w:rsidRDefault="008D3D54">
      <w:pPr>
        <w:rPr>
          <w:rFonts w:ascii="Calibri" w:eastAsia="Calibri" w:hAnsi="Calibri" w:cs="Times New Roman"/>
          <w:sz w:val="28"/>
          <w:szCs w:val="28"/>
        </w:rPr>
      </w:pPr>
    </w:p>
    <w:p w14:paraId="6B937F40" w14:textId="6126069C" w:rsidR="008852B4" w:rsidRDefault="008852B4">
      <w:pPr>
        <w:rPr>
          <w:rFonts w:ascii="Calibri" w:eastAsia="Calibri" w:hAnsi="Calibri" w:cs="Times New Roman"/>
          <w:sz w:val="28"/>
          <w:szCs w:val="28"/>
        </w:rPr>
      </w:pPr>
    </w:p>
    <w:p w14:paraId="0AD88BE1" w14:textId="77777777" w:rsidR="0040659E" w:rsidRDefault="0040659E">
      <w:pPr>
        <w:rPr>
          <w:rFonts w:ascii="Calibri" w:eastAsia="Calibri" w:hAnsi="Calibri" w:cs="Times New Roman"/>
          <w:sz w:val="28"/>
          <w:szCs w:val="28"/>
        </w:rPr>
      </w:pPr>
    </w:p>
    <w:p w14:paraId="10BB2AD6" w14:textId="5EFB8E79" w:rsidR="001166D7" w:rsidRDefault="001166D7">
      <w:pPr>
        <w:rPr>
          <w:rFonts w:ascii="Calibri" w:eastAsia="Calibri" w:hAnsi="Calibri" w:cs="Times New Roman"/>
          <w:sz w:val="28"/>
          <w:szCs w:val="28"/>
        </w:rPr>
      </w:pPr>
    </w:p>
    <w:p w14:paraId="73959E4E" w14:textId="77777777" w:rsidR="001A4A81" w:rsidRPr="001A4A81" w:rsidRDefault="001A4A81">
      <w:pPr>
        <w:rPr>
          <w:rFonts w:ascii="Calibri" w:eastAsia="Calibri" w:hAnsi="Calibri" w:cs="Times New Roman"/>
          <w:sz w:val="16"/>
          <w:szCs w:val="16"/>
        </w:rPr>
      </w:pPr>
    </w:p>
    <w:p w14:paraId="61E02DBD" w14:textId="5683AA85" w:rsidR="007F68DC" w:rsidRDefault="007F68DC">
      <w:pPr>
        <w:rPr>
          <w:rFonts w:ascii="Calibri" w:eastAsia="Calibri" w:hAnsi="Calibri" w:cs="Times New Roman"/>
          <w:sz w:val="28"/>
          <w:szCs w:val="28"/>
        </w:rPr>
      </w:pPr>
      <w:r w:rsidRPr="00983A68">
        <w:rPr>
          <w:rFonts w:ascii="Times New Roman" w:eastAsia="Calibri" w:hAnsi="Times New Roman" w:cs="Times New Roman"/>
          <w:noProof/>
          <w:sz w:val="20"/>
          <w:szCs w:val="20"/>
          <w:lang w:val="ru-RU" w:eastAsia="ru-RU"/>
        </w:rPr>
        <w:drawing>
          <wp:anchor distT="0" distB="0" distL="114300" distR="114300" simplePos="0" relativeHeight="251655168" behindDoc="0" locked="0" layoutInCell="1" allowOverlap="1" wp14:anchorId="0F5C22EC" wp14:editId="46FC7AB0">
            <wp:simplePos x="0" y="0"/>
            <wp:positionH relativeFrom="margin">
              <wp:posOffset>2731770</wp:posOffset>
            </wp:positionH>
            <wp:positionV relativeFrom="paragraph">
              <wp:posOffset>0</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2B1AC43" w14:textId="0068FB77" w:rsidR="00A805BE" w:rsidRPr="007F68DC" w:rsidRDefault="00A805BE" w:rsidP="00A805BE">
      <w:pPr>
        <w:rPr>
          <w:rFonts w:ascii="Calibri" w:eastAsia="Calibri" w:hAnsi="Calibri" w:cs="Times New Roman"/>
          <w:sz w:val="16"/>
          <w:szCs w:val="16"/>
        </w:rPr>
      </w:pPr>
    </w:p>
    <w:p w14:paraId="752A2CDA" w14:textId="77777777" w:rsidR="00A805BE" w:rsidRPr="007F68DC" w:rsidRDefault="00A805BE" w:rsidP="00A805BE">
      <w:pPr>
        <w:spacing w:after="0" w:line="240" w:lineRule="auto"/>
        <w:jc w:val="center"/>
        <w:rPr>
          <w:rFonts w:ascii="Times New Roman" w:eastAsia="Calibri" w:hAnsi="Times New Roman" w:cs="Times New Roman"/>
          <w:b/>
          <w:bCs/>
          <w:sz w:val="26"/>
          <w:szCs w:val="26"/>
          <w:lang w:eastAsia="ru-RU"/>
        </w:rPr>
      </w:pPr>
      <w:r w:rsidRPr="007F68DC">
        <w:rPr>
          <w:rFonts w:ascii="Times New Roman" w:eastAsia="Calibri" w:hAnsi="Times New Roman" w:cs="Times New Roman"/>
          <w:b/>
          <w:bCs/>
          <w:sz w:val="26"/>
          <w:szCs w:val="26"/>
          <w:lang w:eastAsia="ru-RU"/>
        </w:rPr>
        <w:t>БУГРИНСЬКА СІЛЬСЬКА РАДА</w:t>
      </w:r>
    </w:p>
    <w:p w14:paraId="6E078EF9" w14:textId="77777777" w:rsidR="00A805BE" w:rsidRPr="007F68DC" w:rsidRDefault="00A805BE" w:rsidP="00A805BE">
      <w:pPr>
        <w:spacing w:after="0" w:line="240" w:lineRule="auto"/>
        <w:jc w:val="center"/>
        <w:rPr>
          <w:rFonts w:ascii="Times New Roman" w:eastAsia="Calibri" w:hAnsi="Times New Roman" w:cs="Times New Roman"/>
          <w:b/>
          <w:bCs/>
          <w:sz w:val="26"/>
          <w:szCs w:val="26"/>
          <w:lang w:eastAsia="ru-RU"/>
        </w:rPr>
      </w:pPr>
      <w:r w:rsidRPr="007F68DC">
        <w:rPr>
          <w:rFonts w:ascii="Times New Roman" w:eastAsia="Calibri" w:hAnsi="Times New Roman" w:cs="Times New Roman"/>
          <w:b/>
          <w:bCs/>
          <w:sz w:val="26"/>
          <w:szCs w:val="26"/>
          <w:lang w:eastAsia="ru-RU"/>
        </w:rPr>
        <w:t>РІВНЕНСЬКОГО РАЙОНУ  РІВНЕНСЬКОЇ ОБЛАСТІ</w:t>
      </w:r>
    </w:p>
    <w:p w14:paraId="3304C6E4" w14:textId="77777777" w:rsidR="00A805BE" w:rsidRPr="007F68DC" w:rsidRDefault="00A805BE" w:rsidP="00A805BE">
      <w:pPr>
        <w:spacing w:after="0" w:line="240" w:lineRule="auto"/>
        <w:jc w:val="center"/>
        <w:rPr>
          <w:rFonts w:ascii="Times New Roman" w:eastAsia="Calibri" w:hAnsi="Times New Roman" w:cs="Times New Roman"/>
          <w:b/>
          <w:bCs/>
          <w:sz w:val="26"/>
          <w:szCs w:val="26"/>
          <w:lang w:eastAsia="ru-RU"/>
        </w:rPr>
      </w:pPr>
      <w:r w:rsidRPr="007F68DC">
        <w:rPr>
          <w:rFonts w:ascii="Times New Roman" w:eastAsia="Calibri" w:hAnsi="Times New Roman" w:cs="Times New Roman"/>
          <w:b/>
          <w:bCs/>
          <w:sz w:val="26"/>
          <w:szCs w:val="26"/>
          <w:lang w:eastAsia="ru-RU"/>
        </w:rPr>
        <w:t>(восьме скликання)</w:t>
      </w:r>
    </w:p>
    <w:p w14:paraId="594EE9F9" w14:textId="77777777" w:rsidR="00A805BE" w:rsidRPr="007F68DC" w:rsidRDefault="00A805BE" w:rsidP="00A805BE">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4372EACB" w14:textId="77777777" w:rsidR="00A805BE" w:rsidRPr="007F68DC" w:rsidRDefault="00A805BE" w:rsidP="00A805BE">
      <w:pPr>
        <w:spacing w:after="0" w:line="240" w:lineRule="auto"/>
        <w:jc w:val="center"/>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ПРОТОКОЛ</w:t>
      </w:r>
    </w:p>
    <w:p w14:paraId="2AA658D2" w14:textId="77777777" w:rsidR="00A805BE" w:rsidRPr="007F68DC" w:rsidRDefault="00A805BE" w:rsidP="00A805BE">
      <w:pPr>
        <w:spacing w:after="0" w:line="240" w:lineRule="auto"/>
        <w:rPr>
          <w:rFonts w:ascii="Times New Roman" w:eastAsia="Times New Roman" w:hAnsi="Times New Roman" w:cs="Times New Roman"/>
          <w:b/>
          <w:sz w:val="26"/>
          <w:szCs w:val="26"/>
          <w:lang w:eastAsia="uk-UA"/>
        </w:rPr>
      </w:pPr>
    </w:p>
    <w:p w14:paraId="4AAA396B" w14:textId="77777777" w:rsidR="00A805BE" w:rsidRPr="007F68DC" w:rsidRDefault="00A805BE" w:rsidP="00A805BE">
      <w:pPr>
        <w:spacing w:after="0" w:line="240" w:lineRule="auto"/>
        <w:jc w:val="center"/>
        <w:rPr>
          <w:rFonts w:ascii="Times New Roman" w:eastAsia="Times New Roman" w:hAnsi="Times New Roman" w:cs="Times New Roman"/>
          <w:b/>
          <w:sz w:val="26"/>
          <w:szCs w:val="26"/>
          <w:lang w:eastAsia="uk-UA"/>
        </w:rPr>
      </w:pPr>
    </w:p>
    <w:p w14:paraId="7F69A27F" w14:textId="1080EFD6"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color w:val="000000"/>
          <w:sz w:val="26"/>
          <w:szCs w:val="26"/>
          <w:lang w:eastAsia="uk-UA"/>
        </w:rPr>
        <w:t xml:space="preserve">від  </w:t>
      </w:r>
      <w:r w:rsidR="0040659E">
        <w:rPr>
          <w:rFonts w:ascii="Times New Roman" w:eastAsia="Times New Roman" w:hAnsi="Times New Roman" w:cs="Times New Roman"/>
          <w:b/>
          <w:color w:val="000000"/>
          <w:sz w:val="26"/>
          <w:szCs w:val="26"/>
          <w:lang w:eastAsia="uk-UA"/>
        </w:rPr>
        <w:t>05</w:t>
      </w:r>
      <w:r w:rsidRPr="007F68DC">
        <w:rPr>
          <w:rFonts w:ascii="Times New Roman" w:eastAsia="Times New Roman" w:hAnsi="Times New Roman" w:cs="Times New Roman"/>
          <w:b/>
          <w:color w:val="000000"/>
          <w:sz w:val="26"/>
          <w:szCs w:val="26"/>
          <w:lang w:eastAsia="uk-UA"/>
        </w:rPr>
        <w:t xml:space="preserve"> </w:t>
      </w:r>
      <w:r w:rsidR="0040659E">
        <w:rPr>
          <w:rFonts w:ascii="Times New Roman" w:eastAsia="Times New Roman" w:hAnsi="Times New Roman" w:cs="Times New Roman"/>
          <w:b/>
          <w:color w:val="000000"/>
          <w:sz w:val="26"/>
          <w:szCs w:val="26"/>
          <w:lang w:eastAsia="uk-UA"/>
        </w:rPr>
        <w:t>грудня</w:t>
      </w:r>
      <w:r w:rsidRPr="007F68DC">
        <w:rPr>
          <w:rFonts w:ascii="Times New Roman" w:eastAsia="Times New Roman" w:hAnsi="Times New Roman" w:cs="Times New Roman"/>
          <w:b/>
          <w:color w:val="000000"/>
          <w:sz w:val="26"/>
          <w:szCs w:val="26"/>
          <w:lang w:eastAsia="uk-UA"/>
        </w:rPr>
        <w:t xml:space="preserve"> 2023 року            </w:t>
      </w:r>
      <w:proofErr w:type="spellStart"/>
      <w:r w:rsidR="001403A1" w:rsidRPr="007F68DC">
        <w:rPr>
          <w:rFonts w:ascii="Times New Roman" w:eastAsia="Times New Roman" w:hAnsi="Times New Roman" w:cs="Times New Roman"/>
          <w:b/>
          <w:color w:val="000000"/>
          <w:sz w:val="26"/>
          <w:szCs w:val="26"/>
          <w:lang w:eastAsia="uk-UA"/>
        </w:rPr>
        <w:t>с.Бугрин</w:t>
      </w:r>
      <w:proofErr w:type="spellEnd"/>
      <w:r w:rsidRPr="007F68DC">
        <w:rPr>
          <w:rFonts w:ascii="Times New Roman" w:eastAsia="Times New Roman" w:hAnsi="Times New Roman" w:cs="Times New Roman"/>
          <w:b/>
          <w:color w:val="000000"/>
          <w:sz w:val="26"/>
          <w:szCs w:val="26"/>
          <w:lang w:eastAsia="uk-UA"/>
        </w:rPr>
        <w:t xml:space="preserve">           тридцят</w:t>
      </w:r>
      <w:r w:rsidRPr="007F68DC">
        <w:rPr>
          <w:rFonts w:ascii="Times New Roman" w:eastAsia="Times New Roman" w:hAnsi="Times New Roman" w:cs="Times New Roman"/>
          <w:b/>
          <w:sz w:val="26"/>
          <w:szCs w:val="26"/>
          <w:lang w:eastAsia="uk-UA"/>
        </w:rPr>
        <w:t xml:space="preserve">ь </w:t>
      </w:r>
      <w:r w:rsidR="0040659E">
        <w:rPr>
          <w:rFonts w:ascii="Times New Roman" w:eastAsia="Times New Roman" w:hAnsi="Times New Roman" w:cs="Times New Roman"/>
          <w:b/>
          <w:sz w:val="26"/>
          <w:szCs w:val="26"/>
          <w:lang w:eastAsia="uk-UA"/>
        </w:rPr>
        <w:t>п’</w:t>
      </w:r>
      <w:r w:rsidR="0040659E" w:rsidRPr="007F68DC">
        <w:rPr>
          <w:rFonts w:ascii="Times New Roman" w:eastAsia="Times New Roman" w:hAnsi="Times New Roman" w:cs="Times New Roman"/>
          <w:b/>
          <w:sz w:val="26"/>
          <w:szCs w:val="26"/>
          <w:lang w:eastAsia="uk-UA"/>
        </w:rPr>
        <w:t>ятої</w:t>
      </w:r>
      <w:r w:rsidRPr="007F68DC">
        <w:rPr>
          <w:rFonts w:ascii="Times New Roman" w:eastAsia="Times New Roman" w:hAnsi="Times New Roman" w:cs="Times New Roman"/>
          <w:b/>
          <w:sz w:val="26"/>
          <w:szCs w:val="26"/>
          <w:lang w:eastAsia="uk-UA"/>
        </w:rPr>
        <w:t xml:space="preserve"> </w:t>
      </w:r>
      <w:r w:rsidR="0040659E">
        <w:rPr>
          <w:rFonts w:ascii="Times New Roman" w:eastAsia="Times New Roman" w:hAnsi="Times New Roman" w:cs="Times New Roman"/>
          <w:b/>
          <w:sz w:val="26"/>
          <w:szCs w:val="26"/>
          <w:lang w:eastAsia="uk-UA"/>
        </w:rPr>
        <w:t xml:space="preserve">позачергової </w:t>
      </w:r>
      <w:r w:rsidRPr="007F68DC">
        <w:rPr>
          <w:rFonts w:ascii="Times New Roman" w:eastAsia="Times New Roman" w:hAnsi="Times New Roman" w:cs="Times New Roman"/>
          <w:b/>
          <w:sz w:val="26"/>
          <w:szCs w:val="26"/>
          <w:lang w:eastAsia="uk-UA"/>
        </w:rPr>
        <w:t xml:space="preserve">сесії </w:t>
      </w:r>
    </w:p>
    <w:p w14:paraId="128BE02B" w14:textId="77777777"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                                                                               сільської ради восьмого скликання</w:t>
      </w:r>
    </w:p>
    <w:p w14:paraId="1B23992E" w14:textId="77777777" w:rsidR="00A805BE" w:rsidRPr="007F68DC" w:rsidRDefault="00A805BE" w:rsidP="00A805BE">
      <w:pPr>
        <w:spacing w:after="0" w:line="240" w:lineRule="auto"/>
        <w:rPr>
          <w:rFonts w:ascii="Times New Roman" w:eastAsia="Times New Roman" w:hAnsi="Times New Roman" w:cs="Times New Roman"/>
          <w:b/>
          <w:sz w:val="26"/>
          <w:szCs w:val="26"/>
          <w:lang w:eastAsia="uk-UA"/>
        </w:rPr>
      </w:pPr>
    </w:p>
    <w:p w14:paraId="3FB83F18" w14:textId="77777777" w:rsidR="00A805BE" w:rsidRPr="007F68DC" w:rsidRDefault="00A805BE" w:rsidP="00A805BE">
      <w:pPr>
        <w:spacing w:after="0" w:line="240" w:lineRule="auto"/>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Розпочато сесію: о 09 годині 00 хв.</w:t>
      </w:r>
    </w:p>
    <w:p w14:paraId="1A595D34" w14:textId="77777777" w:rsidR="00A805BE" w:rsidRPr="007F68DC" w:rsidRDefault="00A805BE" w:rsidP="00A805BE">
      <w:pPr>
        <w:spacing w:after="0" w:line="240" w:lineRule="auto"/>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Закінчено сесію: о 10 годині 30 хв.</w:t>
      </w:r>
    </w:p>
    <w:p w14:paraId="7159536D" w14:textId="77777777" w:rsidR="00A805BE" w:rsidRPr="007F68DC"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7F68DC">
        <w:rPr>
          <w:rFonts w:ascii="Times New Roman" w:eastAsia="Times New Roman" w:hAnsi="Times New Roman" w:cs="Times New Roman"/>
          <w:b/>
          <w:sz w:val="26"/>
          <w:szCs w:val="26"/>
          <w:lang w:val="ru-RU" w:eastAsia="uk-UA"/>
        </w:rPr>
        <w:t>Всього</w:t>
      </w:r>
      <w:proofErr w:type="spellEnd"/>
      <w:r w:rsidRPr="007F68DC">
        <w:rPr>
          <w:rFonts w:ascii="Times New Roman" w:eastAsia="Times New Roman" w:hAnsi="Times New Roman" w:cs="Times New Roman"/>
          <w:b/>
          <w:sz w:val="26"/>
          <w:szCs w:val="26"/>
          <w:lang w:val="ru-RU" w:eastAsia="uk-UA"/>
        </w:rPr>
        <w:t xml:space="preserve"> </w:t>
      </w:r>
      <w:proofErr w:type="spellStart"/>
      <w:r w:rsidRPr="007F68DC">
        <w:rPr>
          <w:rFonts w:ascii="Times New Roman" w:eastAsia="Times New Roman" w:hAnsi="Times New Roman" w:cs="Times New Roman"/>
          <w:b/>
          <w:sz w:val="26"/>
          <w:szCs w:val="26"/>
          <w:lang w:val="ru-RU" w:eastAsia="uk-UA"/>
        </w:rPr>
        <w:t>депутатів</w:t>
      </w:r>
      <w:proofErr w:type="spellEnd"/>
      <w:r w:rsidRPr="007F68DC">
        <w:rPr>
          <w:rFonts w:ascii="Times New Roman" w:eastAsia="Times New Roman" w:hAnsi="Times New Roman" w:cs="Times New Roman"/>
          <w:b/>
          <w:sz w:val="26"/>
          <w:szCs w:val="26"/>
          <w:lang w:val="ru-RU" w:eastAsia="uk-UA"/>
        </w:rPr>
        <w:t xml:space="preserve"> </w:t>
      </w:r>
      <w:proofErr w:type="gramStart"/>
      <w:r w:rsidRPr="007F68DC">
        <w:rPr>
          <w:rFonts w:ascii="Times New Roman" w:eastAsia="Times New Roman" w:hAnsi="Times New Roman" w:cs="Times New Roman"/>
          <w:b/>
          <w:sz w:val="26"/>
          <w:szCs w:val="26"/>
          <w:lang w:val="ru-RU" w:eastAsia="uk-UA"/>
        </w:rPr>
        <w:t xml:space="preserve">ради:   </w:t>
      </w:r>
      <w:proofErr w:type="gramEnd"/>
      <w:r w:rsidRPr="007F68DC">
        <w:rPr>
          <w:rFonts w:ascii="Times New Roman" w:eastAsia="Times New Roman" w:hAnsi="Times New Roman" w:cs="Times New Roman"/>
          <w:b/>
          <w:sz w:val="26"/>
          <w:szCs w:val="26"/>
          <w:lang w:eastAsia="uk-UA"/>
        </w:rPr>
        <w:t>21</w:t>
      </w:r>
      <w:r w:rsidRPr="007F68DC">
        <w:rPr>
          <w:rFonts w:ascii="Times New Roman" w:eastAsia="Times New Roman" w:hAnsi="Times New Roman" w:cs="Times New Roman"/>
          <w:b/>
          <w:sz w:val="26"/>
          <w:szCs w:val="26"/>
          <w:lang w:val="ru-RU" w:eastAsia="uk-UA"/>
        </w:rPr>
        <w:t xml:space="preserve">   </w:t>
      </w:r>
      <w:proofErr w:type="spellStart"/>
      <w:r w:rsidRPr="007F68DC">
        <w:rPr>
          <w:rFonts w:ascii="Times New Roman" w:eastAsia="Times New Roman" w:hAnsi="Times New Roman" w:cs="Times New Roman"/>
          <w:b/>
          <w:sz w:val="26"/>
          <w:szCs w:val="26"/>
          <w:lang w:val="ru-RU" w:eastAsia="uk-UA"/>
        </w:rPr>
        <w:t>чоловік</w:t>
      </w:r>
      <w:proofErr w:type="spellEnd"/>
    </w:p>
    <w:p w14:paraId="0AE27E01" w14:textId="55BD11F1" w:rsidR="00A805BE" w:rsidRPr="007F68DC"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7F68DC">
        <w:rPr>
          <w:rFonts w:ascii="Times New Roman" w:eastAsia="Times New Roman" w:hAnsi="Times New Roman" w:cs="Times New Roman"/>
          <w:b/>
          <w:sz w:val="26"/>
          <w:szCs w:val="26"/>
          <w:lang w:val="ru-RU" w:eastAsia="uk-UA"/>
        </w:rPr>
        <w:t>Присутніх</w:t>
      </w:r>
      <w:proofErr w:type="spellEnd"/>
      <w:r w:rsidRPr="007F68DC">
        <w:rPr>
          <w:rFonts w:ascii="Times New Roman" w:eastAsia="Times New Roman" w:hAnsi="Times New Roman" w:cs="Times New Roman"/>
          <w:b/>
          <w:sz w:val="26"/>
          <w:szCs w:val="26"/>
          <w:lang w:val="ru-RU" w:eastAsia="uk-UA"/>
        </w:rPr>
        <w:t xml:space="preserve"> </w:t>
      </w:r>
      <w:proofErr w:type="spellStart"/>
      <w:r w:rsidRPr="007F68DC">
        <w:rPr>
          <w:rFonts w:ascii="Times New Roman" w:eastAsia="Times New Roman" w:hAnsi="Times New Roman" w:cs="Times New Roman"/>
          <w:b/>
          <w:sz w:val="26"/>
          <w:szCs w:val="26"/>
          <w:lang w:val="ru-RU" w:eastAsia="uk-UA"/>
        </w:rPr>
        <w:t>депутатів</w:t>
      </w:r>
      <w:proofErr w:type="spellEnd"/>
      <w:r w:rsidRPr="007F68DC">
        <w:rPr>
          <w:rFonts w:ascii="Times New Roman" w:eastAsia="Times New Roman" w:hAnsi="Times New Roman" w:cs="Times New Roman"/>
          <w:b/>
          <w:sz w:val="26"/>
          <w:szCs w:val="26"/>
          <w:lang w:val="ru-RU" w:eastAsia="uk-UA"/>
        </w:rPr>
        <w:t xml:space="preserve"> на </w:t>
      </w:r>
      <w:proofErr w:type="spellStart"/>
      <w:proofErr w:type="gramStart"/>
      <w:r w:rsidRPr="007F68DC">
        <w:rPr>
          <w:rFonts w:ascii="Times New Roman" w:eastAsia="Times New Roman" w:hAnsi="Times New Roman" w:cs="Times New Roman"/>
          <w:b/>
          <w:sz w:val="26"/>
          <w:szCs w:val="26"/>
          <w:lang w:val="ru-RU" w:eastAsia="uk-UA"/>
        </w:rPr>
        <w:t>сесії</w:t>
      </w:r>
      <w:proofErr w:type="spellEnd"/>
      <w:r w:rsidRPr="007F68DC">
        <w:rPr>
          <w:rFonts w:ascii="Times New Roman" w:eastAsia="Times New Roman" w:hAnsi="Times New Roman" w:cs="Times New Roman"/>
          <w:b/>
          <w:sz w:val="26"/>
          <w:szCs w:val="26"/>
          <w:lang w:val="ru-RU" w:eastAsia="uk-UA"/>
        </w:rPr>
        <w:t xml:space="preserve">:   </w:t>
      </w:r>
      <w:proofErr w:type="gramEnd"/>
      <w:r w:rsidRPr="007F68DC">
        <w:rPr>
          <w:rFonts w:ascii="Times New Roman" w:eastAsia="Times New Roman" w:hAnsi="Times New Roman" w:cs="Times New Roman"/>
          <w:b/>
          <w:color w:val="000000"/>
          <w:sz w:val="26"/>
          <w:szCs w:val="26"/>
          <w:lang w:eastAsia="uk-UA"/>
        </w:rPr>
        <w:t>1</w:t>
      </w:r>
      <w:r w:rsidR="00734984">
        <w:rPr>
          <w:rFonts w:ascii="Times New Roman" w:eastAsia="Times New Roman" w:hAnsi="Times New Roman" w:cs="Times New Roman"/>
          <w:b/>
          <w:color w:val="000000"/>
          <w:sz w:val="26"/>
          <w:szCs w:val="26"/>
          <w:lang w:eastAsia="uk-UA"/>
        </w:rPr>
        <w:t>6</w:t>
      </w:r>
      <w:r w:rsidRPr="007F68DC">
        <w:rPr>
          <w:rFonts w:ascii="Times New Roman" w:eastAsia="Times New Roman" w:hAnsi="Times New Roman" w:cs="Times New Roman"/>
          <w:b/>
          <w:color w:val="000000"/>
          <w:sz w:val="26"/>
          <w:szCs w:val="26"/>
          <w:lang w:eastAsia="uk-UA"/>
        </w:rPr>
        <w:t xml:space="preserve"> </w:t>
      </w:r>
      <w:proofErr w:type="spellStart"/>
      <w:r w:rsidRPr="007F68DC">
        <w:rPr>
          <w:rFonts w:ascii="Times New Roman" w:eastAsia="Times New Roman" w:hAnsi="Times New Roman" w:cs="Times New Roman"/>
          <w:b/>
          <w:sz w:val="26"/>
          <w:szCs w:val="26"/>
          <w:lang w:val="ru-RU" w:eastAsia="uk-UA"/>
        </w:rPr>
        <w:t>чоловік</w:t>
      </w:r>
      <w:proofErr w:type="spellEnd"/>
    </w:p>
    <w:p w14:paraId="2E089427" w14:textId="2A829AFD" w:rsidR="00A805BE" w:rsidRPr="007F68DC"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7F68DC">
        <w:rPr>
          <w:rFonts w:ascii="Times New Roman" w:eastAsia="Times New Roman" w:hAnsi="Times New Roman" w:cs="Times New Roman"/>
          <w:b/>
          <w:sz w:val="26"/>
          <w:szCs w:val="26"/>
          <w:lang w:val="ru-RU" w:eastAsia="uk-UA"/>
        </w:rPr>
        <w:t>Запрошені</w:t>
      </w:r>
      <w:proofErr w:type="spellEnd"/>
      <w:r w:rsidRPr="007F68DC">
        <w:rPr>
          <w:rFonts w:ascii="Times New Roman" w:eastAsia="Times New Roman" w:hAnsi="Times New Roman" w:cs="Times New Roman"/>
          <w:b/>
          <w:sz w:val="26"/>
          <w:szCs w:val="26"/>
          <w:lang w:val="ru-RU" w:eastAsia="uk-UA"/>
        </w:rPr>
        <w:t>:</w:t>
      </w:r>
      <w:r w:rsidRPr="007F68DC">
        <w:rPr>
          <w:rFonts w:ascii="Times New Roman" w:eastAsia="Times New Roman" w:hAnsi="Times New Roman" w:cs="Times New Roman"/>
          <w:sz w:val="26"/>
          <w:szCs w:val="26"/>
          <w:lang w:val="ru-RU" w:eastAsia="uk-UA"/>
        </w:rPr>
        <w:t xml:space="preserve"> </w:t>
      </w:r>
      <w:r w:rsidR="009503C7">
        <w:rPr>
          <w:rFonts w:ascii="Times New Roman" w:eastAsia="Times New Roman" w:hAnsi="Times New Roman" w:cs="Times New Roman"/>
          <w:b/>
          <w:sz w:val="26"/>
          <w:szCs w:val="26"/>
          <w:lang w:eastAsia="uk-UA"/>
        </w:rPr>
        <w:t>3</w:t>
      </w:r>
      <w:r w:rsidRPr="007F68DC">
        <w:rPr>
          <w:rFonts w:ascii="Times New Roman" w:eastAsia="Times New Roman" w:hAnsi="Times New Roman" w:cs="Times New Roman"/>
          <w:b/>
          <w:sz w:val="26"/>
          <w:szCs w:val="26"/>
          <w:lang w:val="ru-RU" w:eastAsia="uk-UA"/>
        </w:rPr>
        <w:t xml:space="preserve"> </w:t>
      </w:r>
      <w:proofErr w:type="spellStart"/>
      <w:r w:rsidRPr="007F68DC">
        <w:rPr>
          <w:rFonts w:ascii="Times New Roman" w:eastAsia="Times New Roman" w:hAnsi="Times New Roman" w:cs="Times New Roman"/>
          <w:b/>
          <w:sz w:val="26"/>
          <w:szCs w:val="26"/>
          <w:lang w:val="ru-RU" w:eastAsia="uk-UA"/>
        </w:rPr>
        <w:t>чоловіка</w:t>
      </w:r>
      <w:proofErr w:type="spellEnd"/>
    </w:p>
    <w:p w14:paraId="1A2860F4" w14:textId="77777777" w:rsidR="00A805BE" w:rsidRPr="007F68DC" w:rsidRDefault="00A805BE" w:rsidP="00A805BE">
      <w:pPr>
        <w:spacing w:after="0" w:line="240" w:lineRule="auto"/>
        <w:rPr>
          <w:rFonts w:ascii="Times New Roman" w:eastAsia="Times New Roman" w:hAnsi="Times New Roman" w:cs="Times New Roman"/>
          <w:b/>
          <w:sz w:val="26"/>
          <w:szCs w:val="26"/>
          <w:lang w:val="ru-RU" w:eastAsia="uk-UA"/>
        </w:rPr>
      </w:pPr>
      <w:r w:rsidRPr="007F68DC">
        <w:rPr>
          <w:rFonts w:ascii="Times New Roman" w:eastAsia="Times New Roman" w:hAnsi="Times New Roman" w:cs="Times New Roman"/>
          <w:b/>
          <w:sz w:val="26"/>
          <w:szCs w:val="26"/>
          <w:lang w:val="ru-RU" w:eastAsia="uk-UA"/>
        </w:rPr>
        <w:t xml:space="preserve">Голова </w:t>
      </w:r>
      <w:proofErr w:type="spellStart"/>
      <w:proofErr w:type="gramStart"/>
      <w:r w:rsidRPr="007F68DC">
        <w:rPr>
          <w:rFonts w:ascii="Times New Roman" w:eastAsia="Times New Roman" w:hAnsi="Times New Roman" w:cs="Times New Roman"/>
          <w:b/>
          <w:sz w:val="26"/>
          <w:szCs w:val="26"/>
          <w:lang w:val="ru-RU" w:eastAsia="uk-UA"/>
        </w:rPr>
        <w:t>сесії</w:t>
      </w:r>
      <w:proofErr w:type="spellEnd"/>
      <w:r w:rsidRPr="007F68DC">
        <w:rPr>
          <w:rFonts w:ascii="Times New Roman" w:eastAsia="Times New Roman" w:hAnsi="Times New Roman" w:cs="Times New Roman"/>
          <w:b/>
          <w:sz w:val="26"/>
          <w:szCs w:val="26"/>
          <w:lang w:val="ru-RU" w:eastAsia="uk-UA"/>
        </w:rPr>
        <w:t xml:space="preserve">:   </w:t>
      </w:r>
      <w:proofErr w:type="gramEnd"/>
      <w:r w:rsidRPr="007F68DC">
        <w:rPr>
          <w:rFonts w:ascii="Times New Roman" w:eastAsia="Times New Roman" w:hAnsi="Times New Roman" w:cs="Times New Roman"/>
          <w:b/>
          <w:sz w:val="26"/>
          <w:szCs w:val="26"/>
          <w:lang w:val="ru-RU" w:eastAsia="uk-UA"/>
        </w:rPr>
        <w:t xml:space="preserve">    С.К.</w:t>
      </w:r>
      <w:r w:rsidRPr="007F68DC">
        <w:rPr>
          <w:rFonts w:ascii="Times New Roman" w:eastAsia="Times New Roman" w:hAnsi="Times New Roman" w:cs="Times New Roman"/>
          <w:b/>
          <w:sz w:val="26"/>
          <w:szCs w:val="26"/>
          <w:lang w:eastAsia="uk-UA"/>
        </w:rPr>
        <w:t xml:space="preserve"> </w:t>
      </w:r>
      <w:proofErr w:type="spellStart"/>
      <w:r w:rsidRPr="007F68DC">
        <w:rPr>
          <w:rFonts w:ascii="Times New Roman" w:eastAsia="Times New Roman" w:hAnsi="Times New Roman" w:cs="Times New Roman"/>
          <w:b/>
          <w:sz w:val="26"/>
          <w:szCs w:val="26"/>
          <w:lang w:val="ru-RU" w:eastAsia="uk-UA"/>
        </w:rPr>
        <w:t>Пилипчук</w:t>
      </w:r>
      <w:proofErr w:type="spellEnd"/>
    </w:p>
    <w:p w14:paraId="1A1C40BE" w14:textId="77777777" w:rsidR="00A805BE" w:rsidRPr="007F68DC" w:rsidRDefault="00A805BE" w:rsidP="00A805BE">
      <w:pPr>
        <w:spacing w:after="0" w:line="240" w:lineRule="auto"/>
        <w:rPr>
          <w:rFonts w:ascii="Times New Roman" w:eastAsia="Times New Roman" w:hAnsi="Times New Roman" w:cs="Times New Roman"/>
          <w:b/>
          <w:sz w:val="26"/>
          <w:szCs w:val="26"/>
          <w:lang w:eastAsia="uk-UA"/>
        </w:rPr>
      </w:pPr>
      <w:proofErr w:type="spellStart"/>
      <w:r w:rsidRPr="007F68DC">
        <w:rPr>
          <w:rFonts w:ascii="Times New Roman" w:eastAsia="Times New Roman" w:hAnsi="Times New Roman" w:cs="Times New Roman"/>
          <w:b/>
          <w:sz w:val="26"/>
          <w:szCs w:val="26"/>
          <w:lang w:val="ru-RU" w:eastAsia="uk-UA"/>
        </w:rPr>
        <w:t>Секретар</w:t>
      </w:r>
      <w:proofErr w:type="spellEnd"/>
      <w:r w:rsidRPr="007F68DC">
        <w:rPr>
          <w:rFonts w:ascii="Times New Roman" w:eastAsia="Times New Roman" w:hAnsi="Times New Roman" w:cs="Times New Roman"/>
          <w:b/>
          <w:sz w:val="26"/>
          <w:szCs w:val="26"/>
          <w:lang w:val="ru-RU" w:eastAsia="uk-UA"/>
        </w:rPr>
        <w:t xml:space="preserve"> </w:t>
      </w:r>
      <w:proofErr w:type="spellStart"/>
      <w:proofErr w:type="gramStart"/>
      <w:r w:rsidRPr="007F68DC">
        <w:rPr>
          <w:rFonts w:ascii="Times New Roman" w:eastAsia="Times New Roman" w:hAnsi="Times New Roman" w:cs="Times New Roman"/>
          <w:b/>
          <w:sz w:val="26"/>
          <w:szCs w:val="26"/>
          <w:lang w:val="ru-RU" w:eastAsia="uk-UA"/>
        </w:rPr>
        <w:t>сесії</w:t>
      </w:r>
      <w:proofErr w:type="spellEnd"/>
      <w:r w:rsidRPr="007F68DC">
        <w:rPr>
          <w:rFonts w:ascii="Times New Roman" w:eastAsia="Times New Roman" w:hAnsi="Times New Roman" w:cs="Times New Roman"/>
          <w:b/>
          <w:sz w:val="26"/>
          <w:szCs w:val="26"/>
          <w:lang w:val="ru-RU" w:eastAsia="uk-UA"/>
        </w:rPr>
        <w:t xml:space="preserve">:   </w:t>
      </w:r>
      <w:proofErr w:type="gramEnd"/>
      <w:r w:rsidRPr="007F68DC">
        <w:rPr>
          <w:rFonts w:ascii="Times New Roman" w:eastAsia="Times New Roman" w:hAnsi="Times New Roman" w:cs="Times New Roman"/>
          <w:b/>
          <w:sz w:val="26"/>
          <w:szCs w:val="26"/>
          <w:lang w:eastAsia="uk-UA"/>
        </w:rPr>
        <w:t>Н.Д. Прокопчук</w:t>
      </w:r>
    </w:p>
    <w:p w14:paraId="48EC732B" w14:textId="77777777" w:rsidR="00A805BE" w:rsidRPr="007F68DC" w:rsidRDefault="00A805BE" w:rsidP="00A805BE">
      <w:pPr>
        <w:spacing w:after="0" w:line="240" w:lineRule="auto"/>
        <w:rPr>
          <w:rFonts w:ascii="Times New Roman" w:eastAsia="Times New Roman" w:hAnsi="Times New Roman" w:cs="Times New Roman"/>
          <w:b/>
          <w:sz w:val="26"/>
          <w:szCs w:val="26"/>
          <w:lang w:val="ru-RU" w:eastAsia="uk-UA"/>
        </w:rPr>
      </w:pPr>
    </w:p>
    <w:p w14:paraId="320B10AA" w14:textId="11DA3E05"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          Тридцять</w:t>
      </w:r>
      <w:r w:rsidR="00734984">
        <w:rPr>
          <w:rFonts w:ascii="Times New Roman" w:eastAsia="Times New Roman" w:hAnsi="Times New Roman" w:cs="Times New Roman"/>
          <w:b/>
          <w:sz w:val="26"/>
          <w:szCs w:val="26"/>
          <w:lang w:eastAsia="uk-UA"/>
        </w:rPr>
        <w:t xml:space="preserve"> </w:t>
      </w:r>
      <w:r w:rsidR="0040659E">
        <w:rPr>
          <w:rFonts w:ascii="Times New Roman" w:eastAsia="Times New Roman" w:hAnsi="Times New Roman" w:cs="Times New Roman"/>
          <w:b/>
          <w:sz w:val="26"/>
          <w:szCs w:val="26"/>
          <w:lang w:eastAsia="uk-UA"/>
        </w:rPr>
        <w:t>п’</w:t>
      </w:r>
      <w:r w:rsidR="0040659E" w:rsidRPr="007F68DC">
        <w:rPr>
          <w:rFonts w:ascii="Times New Roman" w:eastAsia="Times New Roman" w:hAnsi="Times New Roman" w:cs="Times New Roman"/>
          <w:b/>
          <w:sz w:val="26"/>
          <w:szCs w:val="26"/>
          <w:lang w:eastAsia="uk-UA"/>
        </w:rPr>
        <w:t>яту</w:t>
      </w:r>
      <w:r w:rsidR="0040659E">
        <w:rPr>
          <w:rFonts w:ascii="Times New Roman" w:eastAsia="Times New Roman" w:hAnsi="Times New Roman" w:cs="Times New Roman"/>
          <w:b/>
          <w:sz w:val="26"/>
          <w:szCs w:val="26"/>
          <w:lang w:eastAsia="uk-UA"/>
        </w:rPr>
        <w:t xml:space="preserve"> позачергову </w:t>
      </w:r>
      <w:r w:rsidRPr="007F68DC">
        <w:rPr>
          <w:rFonts w:ascii="Times New Roman" w:eastAsia="Times New Roman" w:hAnsi="Times New Roman" w:cs="Times New Roman"/>
          <w:b/>
          <w:sz w:val="26"/>
          <w:szCs w:val="26"/>
          <w:lang w:eastAsia="uk-UA"/>
        </w:rPr>
        <w:t xml:space="preserve">сесію </w:t>
      </w:r>
      <w:proofErr w:type="spellStart"/>
      <w:r w:rsidRPr="007F68DC">
        <w:rPr>
          <w:rFonts w:ascii="Times New Roman" w:eastAsia="Times New Roman" w:hAnsi="Times New Roman" w:cs="Times New Roman"/>
          <w:b/>
          <w:sz w:val="26"/>
          <w:szCs w:val="26"/>
          <w:lang w:eastAsia="uk-UA"/>
        </w:rPr>
        <w:t>Бугринської</w:t>
      </w:r>
      <w:proofErr w:type="spellEnd"/>
      <w:r w:rsidRPr="007F68DC">
        <w:rPr>
          <w:rFonts w:ascii="Times New Roman" w:eastAsia="Times New Roman" w:hAnsi="Times New Roman" w:cs="Times New Roman"/>
          <w:b/>
          <w:sz w:val="26"/>
          <w:szCs w:val="26"/>
          <w:lang w:eastAsia="uk-UA"/>
        </w:rPr>
        <w:t xml:space="preserve"> сільської ради восьмого скликання відкриває сільський голова Пилипчук Сергій Костянтинович. </w:t>
      </w:r>
    </w:p>
    <w:p w14:paraId="6D8B0DA4" w14:textId="77777777"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p>
    <w:p w14:paraId="0A973C26" w14:textId="77777777"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ВИСТУПИЛИ: сільський голова </w:t>
      </w:r>
      <w:proofErr w:type="spellStart"/>
      <w:r w:rsidRPr="007F68DC">
        <w:rPr>
          <w:rFonts w:ascii="Times New Roman" w:eastAsia="Times New Roman" w:hAnsi="Times New Roman" w:cs="Times New Roman"/>
          <w:b/>
          <w:sz w:val="26"/>
          <w:szCs w:val="26"/>
          <w:lang w:eastAsia="uk-UA"/>
        </w:rPr>
        <w:t>Бугринської</w:t>
      </w:r>
      <w:proofErr w:type="spellEnd"/>
      <w:r w:rsidRPr="007F68DC">
        <w:rPr>
          <w:rFonts w:ascii="Times New Roman" w:eastAsia="Times New Roman" w:hAnsi="Times New Roman" w:cs="Times New Roman"/>
          <w:b/>
          <w:sz w:val="26"/>
          <w:szCs w:val="26"/>
          <w:lang w:eastAsia="uk-UA"/>
        </w:rPr>
        <w:t xml:space="preserve"> сільської ради Пилипчук Сергій Костянтинович:</w:t>
      </w:r>
    </w:p>
    <w:p w14:paraId="66EB431C" w14:textId="56E51E1E"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 xml:space="preserve">Поіменна реєстрація засвідчила, що у засіданні тридцять </w:t>
      </w:r>
      <w:r w:rsidR="0040659E">
        <w:rPr>
          <w:rFonts w:ascii="Times New Roman" w:eastAsia="Times New Roman" w:hAnsi="Times New Roman" w:cs="Times New Roman"/>
          <w:bCs/>
          <w:sz w:val="26"/>
          <w:szCs w:val="26"/>
          <w:lang w:eastAsia="uk-UA"/>
        </w:rPr>
        <w:t>п’я</w:t>
      </w:r>
      <w:r w:rsidR="0040659E" w:rsidRPr="007F68DC">
        <w:rPr>
          <w:rFonts w:ascii="Times New Roman" w:eastAsia="Times New Roman" w:hAnsi="Times New Roman" w:cs="Times New Roman"/>
          <w:bCs/>
          <w:sz w:val="26"/>
          <w:szCs w:val="26"/>
          <w:lang w:eastAsia="uk-UA"/>
        </w:rPr>
        <w:t>тої</w:t>
      </w:r>
      <w:r w:rsidR="0040659E">
        <w:rPr>
          <w:rFonts w:ascii="Times New Roman" w:eastAsia="Times New Roman" w:hAnsi="Times New Roman" w:cs="Times New Roman"/>
          <w:bCs/>
          <w:sz w:val="26"/>
          <w:szCs w:val="26"/>
          <w:lang w:eastAsia="uk-UA"/>
        </w:rPr>
        <w:t xml:space="preserve"> </w:t>
      </w:r>
      <w:r w:rsidRPr="007F68DC">
        <w:rPr>
          <w:rFonts w:ascii="Times New Roman" w:eastAsia="Times New Roman" w:hAnsi="Times New Roman" w:cs="Times New Roman"/>
          <w:bCs/>
          <w:sz w:val="26"/>
          <w:szCs w:val="26"/>
          <w:lang w:eastAsia="uk-UA"/>
        </w:rPr>
        <w:t>сесії восьмого скликання приймають участь 1</w:t>
      </w:r>
      <w:r w:rsidR="00734984">
        <w:rPr>
          <w:rFonts w:ascii="Times New Roman" w:eastAsia="Times New Roman" w:hAnsi="Times New Roman" w:cs="Times New Roman"/>
          <w:bCs/>
          <w:sz w:val="26"/>
          <w:szCs w:val="26"/>
          <w:lang w:eastAsia="uk-UA"/>
        </w:rPr>
        <w:t>6</w:t>
      </w:r>
      <w:r w:rsidRPr="007F68DC">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w:t>
      </w:r>
      <w:proofErr w:type="spellStart"/>
      <w:r w:rsidRPr="007F68DC">
        <w:rPr>
          <w:rFonts w:ascii="Times New Roman" w:eastAsia="Times New Roman" w:hAnsi="Times New Roman" w:cs="Times New Roman"/>
          <w:bCs/>
          <w:sz w:val="26"/>
          <w:szCs w:val="26"/>
          <w:lang w:eastAsia="uk-UA"/>
        </w:rPr>
        <w:t>Бугринської</w:t>
      </w:r>
      <w:proofErr w:type="spellEnd"/>
      <w:r w:rsidRPr="007F68DC">
        <w:rPr>
          <w:rFonts w:ascii="Times New Roman" w:eastAsia="Times New Roman" w:hAnsi="Times New Roman" w:cs="Times New Roman"/>
          <w:bCs/>
          <w:sz w:val="26"/>
          <w:szCs w:val="26"/>
          <w:lang w:eastAsia="uk-UA"/>
        </w:rPr>
        <w:t xml:space="preserve"> сільської ради: Омельчук Людмила Миколаївна, </w:t>
      </w:r>
      <w:proofErr w:type="spellStart"/>
      <w:r w:rsidRPr="007F68DC">
        <w:rPr>
          <w:rFonts w:ascii="Times New Roman" w:eastAsia="Times New Roman" w:hAnsi="Times New Roman" w:cs="Times New Roman"/>
          <w:bCs/>
          <w:sz w:val="26"/>
          <w:szCs w:val="26"/>
          <w:lang w:eastAsia="uk-UA"/>
        </w:rPr>
        <w:t>Валецький</w:t>
      </w:r>
      <w:proofErr w:type="spellEnd"/>
      <w:r w:rsidRPr="007F68DC">
        <w:rPr>
          <w:rFonts w:ascii="Times New Roman" w:eastAsia="Times New Roman" w:hAnsi="Times New Roman" w:cs="Times New Roman"/>
          <w:bCs/>
          <w:sz w:val="26"/>
          <w:szCs w:val="26"/>
          <w:lang w:eastAsia="uk-UA"/>
        </w:rPr>
        <w:t xml:space="preserve"> Володимир Сергійович, </w:t>
      </w:r>
      <w:proofErr w:type="spellStart"/>
      <w:r w:rsidRPr="007F68DC">
        <w:rPr>
          <w:rFonts w:ascii="Times New Roman" w:eastAsia="Times New Roman" w:hAnsi="Times New Roman" w:cs="Times New Roman"/>
          <w:bCs/>
          <w:sz w:val="26"/>
          <w:szCs w:val="26"/>
          <w:lang w:eastAsia="uk-UA"/>
        </w:rPr>
        <w:t>Сахнюк</w:t>
      </w:r>
      <w:proofErr w:type="spellEnd"/>
      <w:r w:rsidRPr="007F68DC">
        <w:rPr>
          <w:rFonts w:ascii="Times New Roman" w:eastAsia="Times New Roman" w:hAnsi="Times New Roman" w:cs="Times New Roman"/>
          <w:bCs/>
          <w:sz w:val="26"/>
          <w:szCs w:val="26"/>
          <w:lang w:eastAsia="uk-UA"/>
        </w:rPr>
        <w:t xml:space="preserve"> Іван Іванович, </w:t>
      </w:r>
      <w:proofErr w:type="spellStart"/>
      <w:r w:rsidRPr="007F68DC">
        <w:rPr>
          <w:rFonts w:ascii="Times New Roman" w:eastAsia="Times New Roman" w:hAnsi="Times New Roman" w:cs="Times New Roman"/>
          <w:bCs/>
          <w:sz w:val="26"/>
          <w:szCs w:val="26"/>
          <w:lang w:eastAsia="uk-UA"/>
        </w:rPr>
        <w:t>Вєтін</w:t>
      </w:r>
      <w:proofErr w:type="spellEnd"/>
      <w:r w:rsidRPr="007F68DC">
        <w:rPr>
          <w:rFonts w:ascii="Times New Roman" w:eastAsia="Times New Roman" w:hAnsi="Times New Roman" w:cs="Times New Roman"/>
          <w:bCs/>
          <w:sz w:val="26"/>
          <w:szCs w:val="26"/>
          <w:lang w:eastAsia="uk-UA"/>
        </w:rPr>
        <w:t xml:space="preserve"> Валентин Валерійович,</w:t>
      </w:r>
      <w:r w:rsidR="00EF5EEF" w:rsidRPr="007F68DC">
        <w:rPr>
          <w:rFonts w:ascii="Times New Roman" w:eastAsia="Times New Roman" w:hAnsi="Times New Roman" w:cs="Times New Roman"/>
          <w:bCs/>
          <w:sz w:val="26"/>
          <w:szCs w:val="26"/>
          <w:lang w:eastAsia="uk-UA"/>
        </w:rPr>
        <w:t xml:space="preserve"> </w:t>
      </w:r>
      <w:proofErr w:type="spellStart"/>
      <w:r w:rsidRPr="007F68DC">
        <w:rPr>
          <w:rFonts w:ascii="Times New Roman" w:eastAsia="Times New Roman" w:hAnsi="Times New Roman" w:cs="Times New Roman"/>
          <w:bCs/>
          <w:sz w:val="26"/>
          <w:szCs w:val="26"/>
          <w:lang w:eastAsia="uk-UA"/>
        </w:rPr>
        <w:t>Сінчук</w:t>
      </w:r>
      <w:proofErr w:type="spellEnd"/>
      <w:r w:rsidRPr="007F68DC">
        <w:rPr>
          <w:rFonts w:ascii="Times New Roman" w:eastAsia="Times New Roman" w:hAnsi="Times New Roman" w:cs="Times New Roman"/>
          <w:bCs/>
          <w:sz w:val="26"/>
          <w:szCs w:val="26"/>
          <w:lang w:eastAsia="uk-UA"/>
        </w:rPr>
        <w:t xml:space="preserve"> Ігор </w:t>
      </w:r>
      <w:r w:rsidR="000B2E40" w:rsidRPr="007F68DC">
        <w:rPr>
          <w:rFonts w:ascii="Times New Roman" w:eastAsia="Times New Roman" w:hAnsi="Times New Roman" w:cs="Times New Roman"/>
          <w:bCs/>
          <w:sz w:val="26"/>
          <w:szCs w:val="26"/>
          <w:lang w:eastAsia="uk-UA"/>
        </w:rPr>
        <w:t>Володимирович.</w:t>
      </w:r>
    </w:p>
    <w:p w14:paraId="6A7A8A0C" w14:textId="77777777" w:rsidR="00A805BE" w:rsidRPr="007F68DC" w:rsidRDefault="00A805BE" w:rsidP="00A805BE">
      <w:pPr>
        <w:spacing w:after="0" w:line="240" w:lineRule="auto"/>
        <w:jc w:val="both"/>
        <w:rPr>
          <w:rFonts w:ascii="Times New Roman" w:eastAsia="Times New Roman" w:hAnsi="Times New Roman" w:cs="Times New Roman"/>
          <w:bCs/>
          <w:sz w:val="16"/>
          <w:szCs w:val="16"/>
          <w:lang w:eastAsia="uk-UA"/>
        </w:rPr>
      </w:pPr>
    </w:p>
    <w:p w14:paraId="7A0ED861" w14:textId="77777777" w:rsidR="00A805BE" w:rsidRPr="007F68DC" w:rsidRDefault="00A805BE" w:rsidP="00A805BE">
      <w:pPr>
        <w:spacing w:after="0" w:line="240" w:lineRule="auto"/>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6900244" w14:textId="77777777" w:rsidR="00A805BE" w:rsidRPr="007F68DC" w:rsidRDefault="00A805BE" w:rsidP="00A805BE">
      <w:pPr>
        <w:spacing w:after="0" w:line="240" w:lineRule="auto"/>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 xml:space="preserve">   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 (хвилина мовчання).</w:t>
      </w:r>
    </w:p>
    <w:p w14:paraId="7DB3BC72" w14:textId="77777777" w:rsidR="00A805BE" w:rsidRPr="007F68DC" w:rsidRDefault="00A805BE" w:rsidP="00A805BE">
      <w:pPr>
        <w:spacing w:after="0" w:line="240" w:lineRule="auto"/>
        <w:jc w:val="both"/>
        <w:rPr>
          <w:rFonts w:ascii="Times New Roman" w:eastAsia="Times New Roman" w:hAnsi="Times New Roman" w:cs="Times New Roman"/>
          <w:bCs/>
          <w:sz w:val="16"/>
          <w:szCs w:val="16"/>
          <w:lang w:eastAsia="uk-UA"/>
        </w:rPr>
      </w:pPr>
    </w:p>
    <w:p w14:paraId="73516822" w14:textId="18E4690F"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 xml:space="preserve">Тридцять </w:t>
      </w:r>
      <w:r w:rsidR="0040659E">
        <w:rPr>
          <w:rFonts w:ascii="Times New Roman" w:eastAsia="Times New Roman" w:hAnsi="Times New Roman" w:cs="Times New Roman"/>
          <w:bCs/>
          <w:sz w:val="26"/>
          <w:szCs w:val="26"/>
          <w:lang w:eastAsia="uk-UA"/>
        </w:rPr>
        <w:t>п’я</w:t>
      </w:r>
      <w:r w:rsidR="000B2E40" w:rsidRPr="007F68DC">
        <w:rPr>
          <w:rFonts w:ascii="Times New Roman" w:eastAsia="Times New Roman" w:hAnsi="Times New Roman" w:cs="Times New Roman"/>
          <w:bCs/>
          <w:sz w:val="26"/>
          <w:szCs w:val="26"/>
          <w:lang w:eastAsia="uk-UA"/>
        </w:rPr>
        <w:t>ту</w:t>
      </w:r>
      <w:r w:rsidRPr="007F68DC">
        <w:rPr>
          <w:rFonts w:ascii="Times New Roman" w:eastAsia="Times New Roman" w:hAnsi="Times New Roman" w:cs="Times New Roman"/>
          <w:bCs/>
          <w:sz w:val="26"/>
          <w:szCs w:val="26"/>
          <w:lang w:eastAsia="uk-UA"/>
        </w:rPr>
        <w:t xml:space="preserve"> </w:t>
      </w:r>
      <w:r w:rsidR="009503C7">
        <w:rPr>
          <w:rFonts w:ascii="Times New Roman" w:eastAsia="Times New Roman" w:hAnsi="Times New Roman" w:cs="Times New Roman"/>
          <w:bCs/>
          <w:sz w:val="26"/>
          <w:szCs w:val="26"/>
          <w:lang w:eastAsia="uk-UA"/>
        </w:rPr>
        <w:t xml:space="preserve">позачергову </w:t>
      </w:r>
      <w:r w:rsidRPr="007F68DC">
        <w:rPr>
          <w:rFonts w:ascii="Times New Roman" w:eastAsia="Times New Roman" w:hAnsi="Times New Roman" w:cs="Times New Roman"/>
          <w:bCs/>
          <w:sz w:val="26"/>
          <w:szCs w:val="26"/>
          <w:lang w:eastAsia="uk-UA"/>
        </w:rPr>
        <w:t xml:space="preserve">сесію </w:t>
      </w:r>
      <w:proofErr w:type="spellStart"/>
      <w:r w:rsidRPr="007F68DC">
        <w:rPr>
          <w:rFonts w:ascii="Times New Roman" w:eastAsia="Times New Roman" w:hAnsi="Times New Roman" w:cs="Times New Roman"/>
          <w:bCs/>
          <w:sz w:val="26"/>
          <w:szCs w:val="26"/>
          <w:lang w:eastAsia="uk-UA"/>
        </w:rPr>
        <w:t>Бугринської</w:t>
      </w:r>
      <w:proofErr w:type="spellEnd"/>
      <w:r w:rsidRPr="007F68DC">
        <w:rPr>
          <w:rFonts w:ascii="Times New Roman" w:eastAsia="Times New Roman" w:hAnsi="Times New Roman" w:cs="Times New Roman"/>
          <w:bCs/>
          <w:sz w:val="26"/>
          <w:szCs w:val="26"/>
          <w:lang w:eastAsia="uk-UA"/>
        </w:rPr>
        <w:t xml:space="preserve"> сільської ради оголошую відкритою. </w:t>
      </w:r>
    </w:p>
    <w:p w14:paraId="1514D0F9" w14:textId="77777777" w:rsidR="00A805BE" w:rsidRPr="007F68DC" w:rsidRDefault="00A805BE" w:rsidP="00A805BE">
      <w:pPr>
        <w:spacing w:after="0" w:line="240" w:lineRule="auto"/>
        <w:jc w:val="both"/>
        <w:rPr>
          <w:rFonts w:ascii="Times New Roman" w:eastAsia="Times New Roman" w:hAnsi="Times New Roman" w:cs="Times New Roman"/>
          <w:b/>
          <w:i/>
          <w:iCs/>
          <w:sz w:val="26"/>
          <w:szCs w:val="26"/>
          <w:lang w:eastAsia="uk-UA"/>
        </w:rPr>
      </w:pPr>
      <w:r w:rsidRPr="007F68DC">
        <w:rPr>
          <w:rFonts w:ascii="Times New Roman" w:eastAsia="Times New Roman" w:hAnsi="Times New Roman" w:cs="Times New Roman"/>
          <w:b/>
          <w:i/>
          <w:iCs/>
          <w:sz w:val="26"/>
          <w:szCs w:val="26"/>
          <w:lang w:eastAsia="uk-UA"/>
        </w:rPr>
        <w:t>Звучить Державний Гімн України.</w:t>
      </w:r>
    </w:p>
    <w:p w14:paraId="5AA1943B" w14:textId="77777777"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У роботі сесії беруть участь:</w:t>
      </w:r>
    </w:p>
    <w:p w14:paraId="03C088FC" w14:textId="77777777"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 xml:space="preserve">- староста </w:t>
      </w:r>
      <w:proofErr w:type="spellStart"/>
      <w:r w:rsidRPr="007F68DC">
        <w:rPr>
          <w:rFonts w:ascii="Times New Roman" w:eastAsia="Times New Roman" w:hAnsi="Times New Roman" w:cs="Times New Roman"/>
          <w:bCs/>
          <w:sz w:val="26"/>
          <w:szCs w:val="26"/>
          <w:lang w:eastAsia="uk-UA"/>
        </w:rPr>
        <w:t>Посягвівського</w:t>
      </w:r>
      <w:proofErr w:type="spellEnd"/>
      <w:r w:rsidRPr="007F68DC">
        <w:rPr>
          <w:rFonts w:ascii="Times New Roman" w:eastAsia="Times New Roman" w:hAnsi="Times New Roman" w:cs="Times New Roman"/>
          <w:bCs/>
          <w:sz w:val="26"/>
          <w:szCs w:val="26"/>
          <w:lang w:eastAsia="uk-UA"/>
        </w:rPr>
        <w:t xml:space="preserve"> </w:t>
      </w:r>
      <w:proofErr w:type="spellStart"/>
      <w:r w:rsidRPr="007F68DC">
        <w:rPr>
          <w:rFonts w:ascii="Times New Roman" w:eastAsia="Times New Roman" w:hAnsi="Times New Roman" w:cs="Times New Roman"/>
          <w:bCs/>
          <w:sz w:val="26"/>
          <w:szCs w:val="26"/>
          <w:lang w:eastAsia="uk-UA"/>
        </w:rPr>
        <w:t>старостинського</w:t>
      </w:r>
      <w:proofErr w:type="spellEnd"/>
      <w:r w:rsidRPr="007F68DC">
        <w:rPr>
          <w:rFonts w:ascii="Times New Roman" w:eastAsia="Times New Roman" w:hAnsi="Times New Roman" w:cs="Times New Roman"/>
          <w:bCs/>
          <w:sz w:val="26"/>
          <w:szCs w:val="26"/>
          <w:lang w:eastAsia="uk-UA"/>
        </w:rPr>
        <w:t xml:space="preserve"> округу </w:t>
      </w:r>
      <w:proofErr w:type="spellStart"/>
      <w:r w:rsidRPr="007F68DC">
        <w:rPr>
          <w:rFonts w:ascii="Times New Roman" w:eastAsia="Times New Roman" w:hAnsi="Times New Roman" w:cs="Times New Roman"/>
          <w:bCs/>
          <w:sz w:val="26"/>
          <w:szCs w:val="26"/>
          <w:lang w:eastAsia="uk-UA"/>
        </w:rPr>
        <w:t>Краєвська</w:t>
      </w:r>
      <w:proofErr w:type="spellEnd"/>
      <w:r w:rsidRPr="007F68DC">
        <w:rPr>
          <w:rFonts w:ascii="Times New Roman" w:eastAsia="Times New Roman" w:hAnsi="Times New Roman" w:cs="Times New Roman"/>
          <w:bCs/>
          <w:sz w:val="26"/>
          <w:szCs w:val="26"/>
          <w:lang w:eastAsia="uk-UA"/>
        </w:rPr>
        <w:t xml:space="preserve"> Світлана Степанівна;</w:t>
      </w:r>
    </w:p>
    <w:p w14:paraId="0C53CE18" w14:textId="77777777"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 xml:space="preserve">- заступник сільського голови </w:t>
      </w:r>
      <w:proofErr w:type="spellStart"/>
      <w:r w:rsidRPr="007F68DC">
        <w:rPr>
          <w:rFonts w:ascii="Times New Roman" w:eastAsia="Times New Roman" w:hAnsi="Times New Roman" w:cs="Times New Roman"/>
          <w:bCs/>
          <w:sz w:val="26"/>
          <w:szCs w:val="26"/>
          <w:lang w:eastAsia="uk-UA"/>
        </w:rPr>
        <w:t>Гавлитюк</w:t>
      </w:r>
      <w:proofErr w:type="spellEnd"/>
      <w:r w:rsidRPr="007F68DC">
        <w:rPr>
          <w:rFonts w:ascii="Times New Roman" w:eastAsia="Times New Roman" w:hAnsi="Times New Roman" w:cs="Times New Roman"/>
          <w:bCs/>
          <w:sz w:val="26"/>
          <w:szCs w:val="26"/>
          <w:lang w:eastAsia="uk-UA"/>
        </w:rPr>
        <w:t xml:space="preserve"> Іван Степанович;</w:t>
      </w:r>
    </w:p>
    <w:p w14:paraId="06161815" w14:textId="6505005C" w:rsidR="00A805BE"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Cs/>
          <w:sz w:val="26"/>
          <w:szCs w:val="26"/>
          <w:lang w:eastAsia="uk-UA"/>
        </w:rPr>
        <w:t xml:space="preserve">- начальник фінансового відділу </w:t>
      </w:r>
      <w:proofErr w:type="spellStart"/>
      <w:r w:rsidRPr="007F68DC">
        <w:rPr>
          <w:rFonts w:ascii="Times New Roman" w:eastAsia="Times New Roman" w:hAnsi="Times New Roman" w:cs="Times New Roman"/>
          <w:bCs/>
          <w:sz w:val="26"/>
          <w:szCs w:val="26"/>
          <w:lang w:eastAsia="uk-UA"/>
        </w:rPr>
        <w:t>Бугринської</w:t>
      </w:r>
      <w:proofErr w:type="spellEnd"/>
      <w:r w:rsidRPr="007F68DC">
        <w:rPr>
          <w:rFonts w:ascii="Times New Roman" w:eastAsia="Times New Roman" w:hAnsi="Times New Roman" w:cs="Times New Roman"/>
          <w:bCs/>
          <w:sz w:val="26"/>
          <w:szCs w:val="26"/>
          <w:lang w:eastAsia="uk-UA"/>
        </w:rPr>
        <w:t xml:space="preserve"> сільської ради </w:t>
      </w:r>
      <w:proofErr w:type="spellStart"/>
      <w:r w:rsidRPr="007F68DC">
        <w:rPr>
          <w:rFonts w:ascii="Times New Roman" w:eastAsia="Times New Roman" w:hAnsi="Times New Roman" w:cs="Times New Roman"/>
          <w:bCs/>
          <w:sz w:val="26"/>
          <w:szCs w:val="26"/>
          <w:lang w:eastAsia="uk-UA"/>
        </w:rPr>
        <w:t>Цюх</w:t>
      </w:r>
      <w:proofErr w:type="spellEnd"/>
      <w:r w:rsidRPr="007F68DC">
        <w:rPr>
          <w:rFonts w:ascii="Times New Roman" w:eastAsia="Times New Roman" w:hAnsi="Times New Roman" w:cs="Times New Roman"/>
          <w:bCs/>
          <w:sz w:val="26"/>
          <w:szCs w:val="26"/>
          <w:lang w:eastAsia="uk-UA"/>
        </w:rPr>
        <w:t xml:space="preserve"> Оксана Сергіївна;</w:t>
      </w:r>
    </w:p>
    <w:p w14:paraId="18A69B4C" w14:textId="6EC95C75" w:rsidR="00A805BE" w:rsidRPr="007F68DC" w:rsidRDefault="00A805BE" w:rsidP="00A805BE">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СЛУХАЛИ: Про затвердження порядку денного</w:t>
      </w:r>
      <w:r w:rsidR="0040659E">
        <w:rPr>
          <w:rFonts w:ascii="Times New Roman" w:eastAsia="Times New Roman" w:hAnsi="Times New Roman" w:cs="Times New Roman"/>
          <w:b/>
          <w:sz w:val="26"/>
          <w:szCs w:val="26"/>
          <w:lang w:eastAsia="uk-UA"/>
        </w:rPr>
        <w:t xml:space="preserve"> </w:t>
      </w:r>
      <w:r w:rsidRPr="007F68DC">
        <w:rPr>
          <w:rFonts w:ascii="Times New Roman" w:eastAsia="Times New Roman" w:hAnsi="Times New Roman" w:cs="Times New Roman"/>
          <w:b/>
          <w:sz w:val="26"/>
          <w:szCs w:val="26"/>
          <w:lang w:eastAsia="uk-UA"/>
        </w:rPr>
        <w:t xml:space="preserve">засідання тридцять </w:t>
      </w:r>
      <w:r w:rsidR="0040659E">
        <w:rPr>
          <w:rFonts w:ascii="Times New Roman" w:eastAsia="Times New Roman" w:hAnsi="Times New Roman" w:cs="Times New Roman"/>
          <w:b/>
          <w:sz w:val="26"/>
          <w:szCs w:val="26"/>
          <w:lang w:eastAsia="uk-UA"/>
        </w:rPr>
        <w:t>п’</w:t>
      </w:r>
      <w:r w:rsidR="0040659E" w:rsidRPr="007F68DC">
        <w:rPr>
          <w:rFonts w:ascii="Times New Roman" w:eastAsia="Times New Roman" w:hAnsi="Times New Roman" w:cs="Times New Roman"/>
          <w:b/>
          <w:sz w:val="26"/>
          <w:szCs w:val="26"/>
          <w:lang w:eastAsia="uk-UA"/>
        </w:rPr>
        <w:t>ятої</w:t>
      </w:r>
      <w:r w:rsidRPr="007F68DC">
        <w:rPr>
          <w:rFonts w:ascii="Times New Roman" w:eastAsia="Times New Roman" w:hAnsi="Times New Roman" w:cs="Times New Roman"/>
          <w:b/>
          <w:sz w:val="26"/>
          <w:szCs w:val="26"/>
          <w:lang w:eastAsia="uk-UA"/>
        </w:rPr>
        <w:t xml:space="preserve"> </w:t>
      </w:r>
      <w:r w:rsidR="0040659E">
        <w:rPr>
          <w:rFonts w:ascii="Times New Roman" w:eastAsia="Times New Roman" w:hAnsi="Times New Roman" w:cs="Times New Roman"/>
          <w:b/>
          <w:sz w:val="26"/>
          <w:szCs w:val="26"/>
          <w:lang w:eastAsia="uk-UA"/>
        </w:rPr>
        <w:t xml:space="preserve">позачергової </w:t>
      </w:r>
      <w:r w:rsidRPr="007F68DC">
        <w:rPr>
          <w:rFonts w:ascii="Times New Roman" w:eastAsia="Times New Roman" w:hAnsi="Times New Roman" w:cs="Times New Roman"/>
          <w:b/>
          <w:sz w:val="26"/>
          <w:szCs w:val="26"/>
          <w:lang w:eastAsia="uk-UA"/>
        </w:rPr>
        <w:t xml:space="preserve">сесії </w:t>
      </w:r>
      <w:proofErr w:type="spellStart"/>
      <w:r w:rsidRPr="007F68DC">
        <w:rPr>
          <w:rFonts w:ascii="Times New Roman" w:eastAsia="Times New Roman" w:hAnsi="Times New Roman" w:cs="Times New Roman"/>
          <w:b/>
          <w:sz w:val="26"/>
          <w:szCs w:val="26"/>
          <w:lang w:eastAsia="uk-UA"/>
        </w:rPr>
        <w:t>Бугринської</w:t>
      </w:r>
      <w:proofErr w:type="spellEnd"/>
      <w:r w:rsidRPr="007F68DC">
        <w:rPr>
          <w:rFonts w:ascii="Times New Roman" w:eastAsia="Times New Roman" w:hAnsi="Times New Roman" w:cs="Times New Roman"/>
          <w:b/>
          <w:sz w:val="26"/>
          <w:szCs w:val="26"/>
          <w:lang w:eastAsia="uk-UA"/>
        </w:rPr>
        <w:t xml:space="preserve"> сільської ради восьмого скликання.</w:t>
      </w:r>
    </w:p>
    <w:p w14:paraId="4AA078E4" w14:textId="77777777" w:rsidR="00A805BE" w:rsidRPr="00080504" w:rsidRDefault="00A805BE" w:rsidP="00A805BE">
      <w:pPr>
        <w:spacing w:after="0" w:line="240" w:lineRule="auto"/>
        <w:jc w:val="both"/>
        <w:rPr>
          <w:rFonts w:ascii="Times New Roman" w:eastAsia="Times New Roman" w:hAnsi="Times New Roman" w:cs="Times New Roman"/>
          <w:b/>
          <w:sz w:val="16"/>
          <w:szCs w:val="16"/>
          <w:lang w:eastAsia="uk-UA"/>
        </w:rPr>
      </w:pPr>
    </w:p>
    <w:p w14:paraId="094AAB35" w14:textId="76405009" w:rsidR="00A805BE" w:rsidRPr="007F68DC" w:rsidRDefault="00A805BE" w:rsidP="00A805BE">
      <w:pPr>
        <w:spacing w:after="0" w:line="240" w:lineRule="auto"/>
        <w:jc w:val="both"/>
        <w:rPr>
          <w:rFonts w:ascii="Times New Roman" w:eastAsia="Times New Roman" w:hAnsi="Times New Roman" w:cs="Times New Roman"/>
          <w:bCs/>
          <w:sz w:val="26"/>
          <w:szCs w:val="26"/>
          <w:lang w:eastAsia="uk-UA"/>
        </w:rPr>
      </w:pPr>
      <w:r w:rsidRPr="007F68DC">
        <w:rPr>
          <w:rFonts w:ascii="Times New Roman" w:eastAsia="Times New Roman" w:hAnsi="Times New Roman" w:cs="Times New Roman"/>
          <w:b/>
          <w:sz w:val="26"/>
          <w:szCs w:val="26"/>
          <w:lang w:eastAsia="uk-UA"/>
        </w:rPr>
        <w:t xml:space="preserve">ВИСТУПИЛИ: сільський голова </w:t>
      </w:r>
      <w:proofErr w:type="spellStart"/>
      <w:r w:rsidRPr="007F68DC">
        <w:rPr>
          <w:rFonts w:ascii="Times New Roman" w:eastAsia="Times New Roman" w:hAnsi="Times New Roman" w:cs="Times New Roman"/>
          <w:b/>
          <w:sz w:val="26"/>
          <w:szCs w:val="26"/>
          <w:lang w:eastAsia="uk-UA"/>
        </w:rPr>
        <w:t>Бугринської</w:t>
      </w:r>
      <w:proofErr w:type="spellEnd"/>
      <w:r w:rsidRPr="007F68DC">
        <w:rPr>
          <w:rFonts w:ascii="Times New Roman" w:eastAsia="Times New Roman" w:hAnsi="Times New Roman" w:cs="Times New Roman"/>
          <w:b/>
          <w:sz w:val="26"/>
          <w:szCs w:val="26"/>
          <w:lang w:eastAsia="uk-UA"/>
        </w:rPr>
        <w:t xml:space="preserve"> сільської ради Пилипчук Сергій Костянтинович, </w:t>
      </w:r>
      <w:r w:rsidRPr="007F68DC">
        <w:rPr>
          <w:rFonts w:ascii="Times New Roman" w:eastAsia="Times New Roman" w:hAnsi="Times New Roman" w:cs="Times New Roman"/>
          <w:bCs/>
          <w:sz w:val="26"/>
          <w:szCs w:val="26"/>
          <w:lang w:eastAsia="uk-UA"/>
        </w:rPr>
        <w:t>затвердити порядок денний</w:t>
      </w:r>
      <w:r w:rsidRPr="007F68DC">
        <w:rPr>
          <w:rFonts w:ascii="Times New Roman" w:eastAsia="Times New Roman" w:hAnsi="Times New Roman" w:cs="Times New Roman"/>
          <w:b/>
          <w:sz w:val="26"/>
          <w:szCs w:val="26"/>
          <w:lang w:eastAsia="uk-UA"/>
        </w:rPr>
        <w:t xml:space="preserve"> </w:t>
      </w:r>
      <w:r w:rsidRPr="007F68DC">
        <w:rPr>
          <w:rFonts w:ascii="Times New Roman" w:eastAsia="Times New Roman" w:hAnsi="Times New Roman" w:cs="Times New Roman"/>
          <w:bCs/>
          <w:sz w:val="26"/>
          <w:szCs w:val="26"/>
          <w:lang w:eastAsia="uk-UA"/>
        </w:rPr>
        <w:t xml:space="preserve">засідання тридцять </w:t>
      </w:r>
      <w:r w:rsidR="0040659E">
        <w:rPr>
          <w:rFonts w:ascii="Times New Roman" w:eastAsia="Times New Roman" w:hAnsi="Times New Roman" w:cs="Times New Roman"/>
          <w:bCs/>
          <w:sz w:val="26"/>
          <w:szCs w:val="26"/>
          <w:lang w:eastAsia="uk-UA"/>
        </w:rPr>
        <w:t>п’</w:t>
      </w:r>
      <w:r w:rsidR="0040659E" w:rsidRPr="007F68DC">
        <w:rPr>
          <w:rFonts w:ascii="Times New Roman" w:eastAsia="Times New Roman" w:hAnsi="Times New Roman" w:cs="Times New Roman"/>
          <w:bCs/>
          <w:sz w:val="26"/>
          <w:szCs w:val="26"/>
          <w:lang w:eastAsia="uk-UA"/>
        </w:rPr>
        <w:t>ятої</w:t>
      </w:r>
      <w:r w:rsidRPr="007F68DC">
        <w:rPr>
          <w:rFonts w:ascii="Times New Roman" w:eastAsia="Times New Roman" w:hAnsi="Times New Roman" w:cs="Times New Roman"/>
          <w:bCs/>
          <w:sz w:val="26"/>
          <w:szCs w:val="26"/>
          <w:lang w:eastAsia="uk-UA"/>
        </w:rPr>
        <w:t xml:space="preserve"> </w:t>
      </w:r>
      <w:r w:rsidR="0040659E" w:rsidRPr="0040659E">
        <w:rPr>
          <w:rFonts w:ascii="Times New Roman" w:eastAsia="Times New Roman" w:hAnsi="Times New Roman" w:cs="Times New Roman"/>
          <w:bCs/>
          <w:sz w:val="26"/>
          <w:szCs w:val="26"/>
          <w:lang w:eastAsia="uk-UA"/>
        </w:rPr>
        <w:t>позачергово</w:t>
      </w:r>
      <w:r w:rsidR="0040659E">
        <w:rPr>
          <w:rFonts w:ascii="Times New Roman" w:eastAsia="Times New Roman" w:hAnsi="Times New Roman" w:cs="Times New Roman"/>
          <w:bCs/>
          <w:sz w:val="26"/>
          <w:szCs w:val="26"/>
          <w:lang w:eastAsia="uk-UA"/>
        </w:rPr>
        <w:t>ї</w:t>
      </w:r>
      <w:r w:rsidR="0040659E" w:rsidRPr="007F68DC">
        <w:rPr>
          <w:rFonts w:ascii="Times New Roman" w:eastAsia="Times New Roman" w:hAnsi="Times New Roman" w:cs="Times New Roman"/>
          <w:bCs/>
          <w:sz w:val="26"/>
          <w:szCs w:val="26"/>
          <w:lang w:eastAsia="uk-UA"/>
        </w:rPr>
        <w:t xml:space="preserve"> </w:t>
      </w:r>
      <w:r w:rsidRPr="007F68DC">
        <w:rPr>
          <w:rFonts w:ascii="Times New Roman" w:eastAsia="Times New Roman" w:hAnsi="Times New Roman" w:cs="Times New Roman"/>
          <w:bCs/>
          <w:sz w:val="26"/>
          <w:szCs w:val="26"/>
          <w:lang w:eastAsia="uk-UA"/>
        </w:rPr>
        <w:t xml:space="preserve">сесії </w:t>
      </w:r>
      <w:proofErr w:type="spellStart"/>
      <w:r w:rsidRPr="007F68DC">
        <w:rPr>
          <w:rFonts w:ascii="Times New Roman" w:eastAsia="Times New Roman" w:hAnsi="Times New Roman" w:cs="Times New Roman"/>
          <w:bCs/>
          <w:sz w:val="26"/>
          <w:szCs w:val="26"/>
          <w:lang w:eastAsia="uk-UA"/>
        </w:rPr>
        <w:t>Бугринської</w:t>
      </w:r>
      <w:proofErr w:type="spellEnd"/>
      <w:r w:rsidRPr="007F68DC">
        <w:rPr>
          <w:rFonts w:ascii="Times New Roman" w:eastAsia="Times New Roman" w:hAnsi="Times New Roman" w:cs="Times New Roman"/>
          <w:bCs/>
          <w:sz w:val="26"/>
          <w:szCs w:val="26"/>
          <w:lang w:eastAsia="uk-UA"/>
        </w:rPr>
        <w:t xml:space="preserve"> сільської ради восьмого скликання </w:t>
      </w:r>
      <w:r w:rsidR="0040659E">
        <w:rPr>
          <w:rFonts w:ascii="Times New Roman" w:eastAsia="Times New Roman" w:hAnsi="Times New Roman" w:cs="Times New Roman"/>
          <w:bCs/>
          <w:sz w:val="26"/>
          <w:szCs w:val="26"/>
          <w:lang w:eastAsia="uk-UA"/>
        </w:rPr>
        <w:t>05</w:t>
      </w:r>
      <w:r w:rsidRPr="007F68DC">
        <w:rPr>
          <w:rFonts w:ascii="Times New Roman" w:eastAsia="Times New Roman" w:hAnsi="Times New Roman" w:cs="Times New Roman"/>
          <w:bCs/>
          <w:sz w:val="26"/>
          <w:szCs w:val="26"/>
          <w:lang w:eastAsia="uk-UA"/>
        </w:rPr>
        <w:t xml:space="preserve"> </w:t>
      </w:r>
      <w:r w:rsidR="0040659E">
        <w:rPr>
          <w:rFonts w:ascii="Times New Roman" w:eastAsia="Times New Roman" w:hAnsi="Times New Roman" w:cs="Times New Roman"/>
          <w:bCs/>
          <w:sz w:val="26"/>
          <w:szCs w:val="26"/>
          <w:lang w:eastAsia="uk-UA"/>
        </w:rPr>
        <w:t>грудня</w:t>
      </w:r>
      <w:r w:rsidRPr="007F68DC">
        <w:rPr>
          <w:rFonts w:ascii="Times New Roman" w:eastAsia="Times New Roman" w:hAnsi="Times New Roman" w:cs="Times New Roman"/>
          <w:bCs/>
          <w:sz w:val="26"/>
          <w:szCs w:val="26"/>
          <w:lang w:eastAsia="uk-UA"/>
        </w:rPr>
        <w:t xml:space="preserve"> 2023 року.</w:t>
      </w:r>
    </w:p>
    <w:p w14:paraId="03050CEE" w14:textId="6F4223A7" w:rsidR="00A805BE" w:rsidRPr="007F68DC" w:rsidRDefault="00A805BE" w:rsidP="007F68DC">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lastRenderedPageBreak/>
        <w:t>Порядок денний</w:t>
      </w:r>
      <w:r w:rsidR="0040659E">
        <w:rPr>
          <w:rFonts w:ascii="Times New Roman" w:eastAsia="Times New Roman" w:hAnsi="Times New Roman" w:cs="Times New Roman"/>
          <w:b/>
          <w:sz w:val="26"/>
          <w:szCs w:val="26"/>
          <w:lang w:eastAsia="uk-UA"/>
        </w:rPr>
        <w:t xml:space="preserve"> </w:t>
      </w:r>
      <w:r w:rsidRPr="007F68DC">
        <w:rPr>
          <w:rFonts w:ascii="Times New Roman" w:eastAsia="Times New Roman" w:hAnsi="Times New Roman" w:cs="Times New Roman"/>
          <w:b/>
          <w:sz w:val="26"/>
          <w:szCs w:val="26"/>
          <w:lang w:eastAsia="uk-UA"/>
        </w:rPr>
        <w:t xml:space="preserve">засідання тридцять </w:t>
      </w:r>
      <w:r w:rsidR="0040659E">
        <w:rPr>
          <w:rFonts w:ascii="Times New Roman" w:eastAsia="Times New Roman" w:hAnsi="Times New Roman" w:cs="Times New Roman"/>
          <w:b/>
          <w:sz w:val="26"/>
          <w:szCs w:val="26"/>
          <w:lang w:eastAsia="uk-UA"/>
        </w:rPr>
        <w:t>п’</w:t>
      </w:r>
      <w:r w:rsidR="0040659E" w:rsidRPr="007F68DC">
        <w:rPr>
          <w:rFonts w:ascii="Times New Roman" w:eastAsia="Times New Roman" w:hAnsi="Times New Roman" w:cs="Times New Roman"/>
          <w:b/>
          <w:sz w:val="26"/>
          <w:szCs w:val="26"/>
          <w:lang w:eastAsia="uk-UA"/>
        </w:rPr>
        <w:t>ятої</w:t>
      </w:r>
      <w:r w:rsidR="0040659E">
        <w:rPr>
          <w:rFonts w:ascii="Times New Roman" w:eastAsia="Times New Roman" w:hAnsi="Times New Roman" w:cs="Times New Roman"/>
          <w:b/>
          <w:sz w:val="26"/>
          <w:szCs w:val="26"/>
          <w:lang w:eastAsia="uk-UA"/>
        </w:rPr>
        <w:t xml:space="preserve"> позачергової </w:t>
      </w:r>
      <w:r w:rsidRPr="007F68DC">
        <w:rPr>
          <w:rFonts w:ascii="Times New Roman" w:eastAsia="Times New Roman" w:hAnsi="Times New Roman" w:cs="Times New Roman"/>
          <w:b/>
          <w:sz w:val="26"/>
          <w:szCs w:val="26"/>
          <w:lang w:eastAsia="uk-UA"/>
        </w:rPr>
        <w:t xml:space="preserve">сесії </w:t>
      </w:r>
      <w:proofErr w:type="spellStart"/>
      <w:r w:rsidRPr="007F68DC">
        <w:rPr>
          <w:rFonts w:ascii="Times New Roman" w:eastAsia="Times New Roman" w:hAnsi="Times New Roman" w:cs="Times New Roman"/>
          <w:b/>
          <w:sz w:val="26"/>
          <w:szCs w:val="26"/>
          <w:lang w:eastAsia="uk-UA"/>
        </w:rPr>
        <w:t>Бугринської</w:t>
      </w:r>
      <w:proofErr w:type="spellEnd"/>
      <w:r w:rsidRPr="007F68DC">
        <w:rPr>
          <w:rFonts w:ascii="Times New Roman" w:eastAsia="Times New Roman" w:hAnsi="Times New Roman" w:cs="Times New Roman"/>
          <w:b/>
          <w:sz w:val="26"/>
          <w:szCs w:val="26"/>
          <w:lang w:eastAsia="uk-UA"/>
        </w:rPr>
        <w:t xml:space="preserve"> сільської ради восьмого скликання </w:t>
      </w:r>
      <w:r w:rsidR="0040659E">
        <w:rPr>
          <w:rFonts w:ascii="Times New Roman" w:eastAsia="Times New Roman" w:hAnsi="Times New Roman" w:cs="Times New Roman"/>
          <w:b/>
          <w:sz w:val="26"/>
          <w:szCs w:val="26"/>
          <w:lang w:eastAsia="uk-UA"/>
        </w:rPr>
        <w:t>05</w:t>
      </w:r>
      <w:r w:rsidRPr="007F68DC">
        <w:rPr>
          <w:rFonts w:ascii="Times New Roman" w:eastAsia="Times New Roman" w:hAnsi="Times New Roman" w:cs="Times New Roman"/>
          <w:b/>
          <w:sz w:val="26"/>
          <w:szCs w:val="26"/>
          <w:lang w:eastAsia="uk-UA"/>
        </w:rPr>
        <w:t>.1</w:t>
      </w:r>
      <w:r w:rsidR="0040659E">
        <w:rPr>
          <w:rFonts w:ascii="Times New Roman" w:eastAsia="Times New Roman" w:hAnsi="Times New Roman" w:cs="Times New Roman"/>
          <w:b/>
          <w:sz w:val="26"/>
          <w:szCs w:val="26"/>
          <w:lang w:eastAsia="uk-UA"/>
        </w:rPr>
        <w:t>2</w:t>
      </w:r>
      <w:r w:rsidRPr="007F68DC">
        <w:rPr>
          <w:rFonts w:ascii="Times New Roman" w:eastAsia="Times New Roman" w:hAnsi="Times New Roman" w:cs="Times New Roman"/>
          <w:b/>
          <w:sz w:val="26"/>
          <w:szCs w:val="26"/>
          <w:lang w:eastAsia="uk-UA"/>
        </w:rPr>
        <w:t>.2023 року:</w:t>
      </w:r>
    </w:p>
    <w:p w14:paraId="6B15AC23" w14:textId="2427E37B" w:rsidR="00DD1190" w:rsidRPr="00DD1190" w:rsidRDefault="00DD1190" w:rsidP="00DD1190">
      <w:pPr>
        <w:spacing w:after="0" w:line="240" w:lineRule="auto"/>
        <w:jc w:val="both"/>
        <w:rPr>
          <w:rFonts w:ascii="Times New Roman" w:eastAsia="Calibri" w:hAnsi="Times New Roman" w:cs="Times New Roman"/>
          <w:color w:val="000000"/>
          <w:sz w:val="26"/>
          <w:szCs w:val="26"/>
        </w:rPr>
      </w:pPr>
      <w:bookmarkStart w:id="4" w:name="_Hlk97633866"/>
      <w:r>
        <w:rPr>
          <w:rFonts w:ascii="Times New Roman" w:eastAsia="Calibri" w:hAnsi="Times New Roman" w:cs="Times New Roman"/>
          <w:sz w:val="28"/>
          <w:szCs w:val="28"/>
          <w:lang w:val="ru-RU"/>
        </w:rPr>
        <w:t>1</w:t>
      </w:r>
      <w:r w:rsidRPr="00DD1190">
        <w:rPr>
          <w:rFonts w:ascii="Times New Roman" w:eastAsia="Calibri" w:hAnsi="Times New Roman" w:cs="Times New Roman"/>
          <w:sz w:val="26"/>
          <w:szCs w:val="26"/>
          <w:lang w:val="ru-RU"/>
        </w:rPr>
        <w:t xml:space="preserve">.Про </w:t>
      </w:r>
      <w:proofErr w:type="spellStart"/>
      <w:r w:rsidRPr="00DD1190">
        <w:rPr>
          <w:rFonts w:ascii="Times New Roman" w:eastAsia="Calibri" w:hAnsi="Times New Roman" w:cs="Times New Roman"/>
          <w:sz w:val="26"/>
          <w:szCs w:val="26"/>
          <w:lang w:val="ru-RU"/>
        </w:rPr>
        <w:t>внесення</w:t>
      </w:r>
      <w:proofErr w:type="spellEnd"/>
      <w:r w:rsidRPr="00DD1190">
        <w:rPr>
          <w:rFonts w:ascii="Times New Roman" w:eastAsia="Calibri" w:hAnsi="Times New Roman" w:cs="Times New Roman"/>
          <w:sz w:val="26"/>
          <w:szCs w:val="26"/>
          <w:lang w:val="ru-RU"/>
        </w:rPr>
        <w:t xml:space="preserve"> </w:t>
      </w:r>
      <w:proofErr w:type="spellStart"/>
      <w:r w:rsidRPr="00DD1190">
        <w:rPr>
          <w:rFonts w:ascii="Times New Roman" w:eastAsia="Calibri" w:hAnsi="Times New Roman" w:cs="Times New Roman"/>
          <w:sz w:val="26"/>
          <w:szCs w:val="26"/>
          <w:lang w:val="ru-RU"/>
        </w:rPr>
        <w:t>змін</w:t>
      </w:r>
      <w:proofErr w:type="spellEnd"/>
      <w:r w:rsidRPr="00DD1190">
        <w:rPr>
          <w:rFonts w:ascii="Times New Roman" w:eastAsia="Calibri" w:hAnsi="Times New Roman" w:cs="Times New Roman"/>
          <w:sz w:val="26"/>
          <w:szCs w:val="26"/>
          <w:lang w:val="ru-RU"/>
        </w:rPr>
        <w:t xml:space="preserve"> до </w:t>
      </w:r>
      <w:proofErr w:type="spellStart"/>
      <w:r w:rsidRPr="00DD1190">
        <w:rPr>
          <w:rFonts w:ascii="Times New Roman" w:eastAsia="Calibri" w:hAnsi="Times New Roman" w:cs="Times New Roman"/>
          <w:sz w:val="26"/>
          <w:szCs w:val="26"/>
          <w:lang w:val="ru-RU"/>
        </w:rPr>
        <w:t>Програми</w:t>
      </w:r>
      <w:proofErr w:type="spellEnd"/>
      <w:r w:rsidRPr="00DD1190">
        <w:rPr>
          <w:rFonts w:ascii="Times New Roman" w:eastAsia="Calibri" w:hAnsi="Times New Roman" w:cs="Times New Roman"/>
          <w:sz w:val="26"/>
          <w:szCs w:val="26"/>
          <w:lang w:val="ru-RU"/>
        </w:rPr>
        <w:t xml:space="preserve"> </w:t>
      </w:r>
      <w:proofErr w:type="spellStart"/>
      <w:r w:rsidRPr="00DD1190">
        <w:rPr>
          <w:rFonts w:ascii="Times New Roman" w:eastAsia="Calibri" w:hAnsi="Times New Roman" w:cs="Times New Roman"/>
          <w:sz w:val="26"/>
          <w:szCs w:val="26"/>
          <w:lang w:val="ru-RU"/>
        </w:rPr>
        <w:t>підтримки</w:t>
      </w:r>
      <w:proofErr w:type="spellEnd"/>
      <w:r w:rsidRPr="00DD1190">
        <w:rPr>
          <w:rFonts w:ascii="Times New Roman" w:eastAsia="Calibri" w:hAnsi="Times New Roman" w:cs="Times New Roman"/>
          <w:sz w:val="26"/>
          <w:szCs w:val="26"/>
          <w:lang w:val="ru-RU"/>
        </w:rPr>
        <w:t xml:space="preserve"> </w:t>
      </w:r>
      <w:proofErr w:type="spellStart"/>
      <w:r w:rsidRPr="00DD1190">
        <w:rPr>
          <w:rFonts w:ascii="Times New Roman" w:eastAsia="Calibri" w:hAnsi="Times New Roman" w:cs="Times New Roman"/>
          <w:sz w:val="26"/>
          <w:szCs w:val="26"/>
          <w:lang w:val="ru-RU"/>
        </w:rPr>
        <w:t>військової</w:t>
      </w:r>
      <w:proofErr w:type="spellEnd"/>
      <w:r w:rsidRPr="00DD1190">
        <w:rPr>
          <w:rFonts w:ascii="Times New Roman" w:eastAsia="Calibri" w:hAnsi="Times New Roman" w:cs="Times New Roman"/>
          <w:sz w:val="26"/>
          <w:szCs w:val="26"/>
          <w:lang w:val="ru-RU"/>
        </w:rPr>
        <w:t xml:space="preserve"> </w:t>
      </w:r>
      <w:proofErr w:type="spellStart"/>
      <w:r w:rsidRPr="00DD1190">
        <w:rPr>
          <w:rFonts w:ascii="Times New Roman" w:eastAsia="Calibri" w:hAnsi="Times New Roman" w:cs="Times New Roman"/>
          <w:sz w:val="26"/>
          <w:szCs w:val="26"/>
          <w:lang w:val="ru-RU"/>
        </w:rPr>
        <w:t>частини</w:t>
      </w:r>
      <w:proofErr w:type="spellEnd"/>
      <w:r w:rsidRPr="00DD1190">
        <w:rPr>
          <w:rFonts w:ascii="Times New Roman" w:eastAsia="Calibri" w:hAnsi="Times New Roman" w:cs="Times New Roman"/>
          <w:sz w:val="26"/>
          <w:szCs w:val="26"/>
          <w:lang w:val="ru-RU"/>
        </w:rPr>
        <w:t xml:space="preserve"> А-4240 </w:t>
      </w:r>
      <w:proofErr w:type="spellStart"/>
      <w:r w:rsidRPr="00DD1190">
        <w:rPr>
          <w:rFonts w:ascii="Times New Roman" w:eastAsia="Calibri" w:hAnsi="Times New Roman" w:cs="Times New Roman"/>
          <w:sz w:val="26"/>
          <w:szCs w:val="26"/>
          <w:lang w:val="ru-RU"/>
        </w:rPr>
        <w:t>Збройних</w:t>
      </w:r>
      <w:proofErr w:type="spellEnd"/>
      <w:r w:rsidRPr="00DD1190">
        <w:rPr>
          <w:rFonts w:ascii="Times New Roman" w:eastAsia="Calibri" w:hAnsi="Times New Roman" w:cs="Times New Roman"/>
          <w:sz w:val="26"/>
          <w:szCs w:val="26"/>
          <w:lang w:val="ru-RU"/>
        </w:rPr>
        <w:t xml:space="preserve"> Сил </w:t>
      </w:r>
      <w:proofErr w:type="spellStart"/>
      <w:r w:rsidRPr="00DD1190">
        <w:rPr>
          <w:rFonts w:ascii="Times New Roman" w:eastAsia="Calibri" w:hAnsi="Times New Roman" w:cs="Times New Roman"/>
          <w:sz w:val="26"/>
          <w:szCs w:val="26"/>
          <w:lang w:val="ru-RU"/>
        </w:rPr>
        <w:t>України</w:t>
      </w:r>
      <w:proofErr w:type="spellEnd"/>
      <w:r w:rsidRPr="00DD1190">
        <w:rPr>
          <w:rFonts w:ascii="Times New Roman" w:eastAsia="Calibri" w:hAnsi="Times New Roman" w:cs="Times New Roman"/>
          <w:sz w:val="26"/>
          <w:szCs w:val="26"/>
          <w:lang w:val="ru-RU"/>
        </w:rPr>
        <w:t xml:space="preserve"> на 2023-2025 роки, </w:t>
      </w:r>
      <w:r w:rsidRPr="00DD1190">
        <w:rPr>
          <w:rFonts w:ascii="Times New Roman" w:eastAsia="Calibri" w:hAnsi="Times New Roman" w:cs="Times New Roman"/>
          <w:color w:val="000000"/>
          <w:sz w:val="26"/>
          <w:szCs w:val="26"/>
        </w:rPr>
        <w:t>затвердженої рішенням сесії сільської ради від 22.12.2022 року № 748.</w:t>
      </w:r>
    </w:p>
    <w:p w14:paraId="3979B1A0" w14:textId="77777777" w:rsidR="00DD1190" w:rsidRPr="00DD1190" w:rsidRDefault="00DD1190" w:rsidP="00DD1190">
      <w:pPr>
        <w:spacing w:after="0" w:line="240" w:lineRule="auto"/>
        <w:jc w:val="both"/>
        <w:rPr>
          <w:rFonts w:ascii="Times New Roman" w:eastAsia="Calibri" w:hAnsi="Times New Roman" w:cs="Times New Roman"/>
          <w:sz w:val="26"/>
          <w:szCs w:val="26"/>
          <w:lang w:val="ru-RU"/>
        </w:rPr>
      </w:pPr>
      <w:r w:rsidRPr="00DD1190">
        <w:rPr>
          <w:rFonts w:ascii="Times New Roman" w:eastAsia="Calibri" w:hAnsi="Times New Roman" w:cs="Times New Roman"/>
          <w:color w:val="000000"/>
          <w:sz w:val="26"/>
          <w:szCs w:val="26"/>
        </w:rPr>
        <w:t>2.Про надання дозволу на закупівлю та безоплатну передачу майна для військових частин.</w:t>
      </w:r>
    </w:p>
    <w:p w14:paraId="0CA02B28" w14:textId="42001FC8" w:rsidR="00DD1190" w:rsidRPr="00DD1190" w:rsidRDefault="00DD1190" w:rsidP="00DD1190">
      <w:pPr>
        <w:spacing w:after="0" w:line="240" w:lineRule="auto"/>
        <w:jc w:val="both"/>
        <w:rPr>
          <w:rFonts w:ascii="Times New Roman" w:eastAsia="Calibri" w:hAnsi="Times New Roman" w:cs="Times New Roman"/>
          <w:color w:val="000000"/>
          <w:sz w:val="26"/>
          <w:szCs w:val="26"/>
        </w:rPr>
      </w:pPr>
      <w:r w:rsidRPr="00DD1190">
        <w:rPr>
          <w:rFonts w:ascii="Times New Roman" w:eastAsia="Calibri" w:hAnsi="Times New Roman" w:cs="Times New Roman"/>
          <w:color w:val="000000"/>
          <w:sz w:val="26"/>
          <w:szCs w:val="26"/>
        </w:rPr>
        <w:t>3</w:t>
      </w:r>
      <w:r w:rsidRPr="00DD1190">
        <w:rPr>
          <w:rFonts w:ascii="Times New Roman" w:eastAsia="Calibri" w:hAnsi="Times New Roman" w:cs="Times New Roman"/>
          <w:sz w:val="26"/>
          <w:szCs w:val="26"/>
        </w:rPr>
        <w:t xml:space="preserve">.Про внесення змін до </w:t>
      </w:r>
      <w:r w:rsidRPr="00DD1190">
        <w:rPr>
          <w:rFonts w:ascii="Times New Roman" w:eastAsia="Calibri" w:hAnsi="Times New Roman" w:cs="Times New Roman"/>
          <w:color w:val="000000"/>
          <w:sz w:val="26"/>
          <w:szCs w:val="26"/>
        </w:rPr>
        <w:t>Програми</w:t>
      </w:r>
      <w:r w:rsidRPr="00DD1190">
        <w:rPr>
          <w:rFonts w:ascii="Times New Roman" w:eastAsia="Times New Roman" w:hAnsi="Times New Roman" w:cs="Times New Roman"/>
          <w:sz w:val="26"/>
          <w:szCs w:val="26"/>
          <w:lang w:eastAsia="uk-UA"/>
        </w:rPr>
        <w:t xml:space="preserve"> забезпечення мобілізаційної підготовки та оборонної роботи на території </w:t>
      </w:r>
      <w:proofErr w:type="spellStart"/>
      <w:r w:rsidRPr="00DD1190">
        <w:rPr>
          <w:rFonts w:ascii="Times New Roman" w:eastAsia="Times New Roman" w:hAnsi="Times New Roman" w:cs="Times New Roman"/>
          <w:sz w:val="26"/>
          <w:szCs w:val="26"/>
          <w:lang w:eastAsia="uk-UA"/>
        </w:rPr>
        <w:t>Бугринської</w:t>
      </w:r>
      <w:proofErr w:type="spellEnd"/>
      <w:r w:rsidRPr="00DD1190">
        <w:rPr>
          <w:rFonts w:ascii="Times New Roman" w:eastAsia="Times New Roman" w:hAnsi="Times New Roman" w:cs="Times New Roman"/>
          <w:sz w:val="26"/>
          <w:szCs w:val="26"/>
          <w:lang w:eastAsia="uk-UA"/>
        </w:rPr>
        <w:t xml:space="preserve"> територіальної громади на 2021-2025 роки</w:t>
      </w:r>
      <w:r w:rsidRPr="00DD1190">
        <w:rPr>
          <w:rFonts w:ascii="Times New Roman" w:eastAsia="Calibri" w:hAnsi="Times New Roman" w:cs="Times New Roman"/>
          <w:color w:val="000000"/>
          <w:sz w:val="26"/>
          <w:szCs w:val="26"/>
        </w:rPr>
        <w:t>, затвердженої рішенням сесії сільської ради від 26.01.2021 року № 115.</w:t>
      </w:r>
    </w:p>
    <w:p w14:paraId="77A463D0" w14:textId="77777777" w:rsidR="00DD1190" w:rsidRPr="00DD1190" w:rsidRDefault="00DD1190" w:rsidP="00DD1190">
      <w:pPr>
        <w:spacing w:after="0" w:line="240" w:lineRule="auto"/>
        <w:jc w:val="both"/>
        <w:rPr>
          <w:rFonts w:ascii="Times New Roman" w:eastAsia="Calibri" w:hAnsi="Times New Roman" w:cs="Times New Roman"/>
          <w:color w:val="000000"/>
          <w:sz w:val="26"/>
          <w:szCs w:val="26"/>
        </w:rPr>
      </w:pPr>
      <w:r w:rsidRPr="00DD1190">
        <w:rPr>
          <w:rFonts w:ascii="Times New Roman" w:eastAsia="Calibri" w:hAnsi="Times New Roman" w:cs="Times New Roman"/>
          <w:color w:val="000000"/>
          <w:sz w:val="26"/>
          <w:szCs w:val="26"/>
        </w:rPr>
        <w:t>4.</w:t>
      </w:r>
      <w:r w:rsidRPr="00DD1190">
        <w:rPr>
          <w:rFonts w:ascii="Times New Roman" w:eastAsia="Calibri" w:hAnsi="Times New Roman" w:cs="Times New Roman"/>
          <w:sz w:val="26"/>
          <w:szCs w:val="26"/>
        </w:rPr>
        <w:t xml:space="preserve">Про надання дозволу на закупівлю та безоплатну </w:t>
      </w:r>
      <w:r w:rsidRPr="00DD1190">
        <w:rPr>
          <w:rFonts w:ascii="Times New Roman" w:eastAsia="Times New Roman" w:hAnsi="Times New Roman" w:cs="Times New Roman"/>
          <w:sz w:val="26"/>
          <w:szCs w:val="26"/>
          <w:lang w:eastAsia="ru-RU"/>
        </w:rPr>
        <w:t xml:space="preserve">передачу запасів для </w:t>
      </w:r>
      <w:r w:rsidRPr="00DD1190">
        <w:rPr>
          <w:rFonts w:ascii="Times New Roman" w:eastAsia="Times New Roman" w:hAnsi="Times New Roman" w:cs="Times New Roman"/>
          <w:sz w:val="26"/>
          <w:szCs w:val="26"/>
          <w:lang w:val="ru-RU" w:eastAsia="uk-UA"/>
        </w:rPr>
        <w:t>Трет</w:t>
      </w:r>
      <w:proofErr w:type="spellStart"/>
      <w:r w:rsidRPr="00DD1190">
        <w:rPr>
          <w:rFonts w:ascii="Times New Roman" w:eastAsia="Times New Roman" w:hAnsi="Times New Roman" w:cs="Times New Roman"/>
          <w:sz w:val="26"/>
          <w:szCs w:val="26"/>
          <w:lang w:eastAsia="uk-UA"/>
        </w:rPr>
        <w:t>ього</w:t>
      </w:r>
      <w:proofErr w:type="spellEnd"/>
      <w:r w:rsidRPr="00DD1190">
        <w:rPr>
          <w:rFonts w:ascii="Times New Roman" w:eastAsia="Calibri" w:hAnsi="Times New Roman" w:cs="Times New Roman"/>
          <w:color w:val="000000"/>
          <w:sz w:val="26"/>
          <w:szCs w:val="26"/>
        </w:rPr>
        <w:t xml:space="preserve"> </w:t>
      </w:r>
      <w:proofErr w:type="spellStart"/>
      <w:r w:rsidRPr="00DD1190">
        <w:rPr>
          <w:rFonts w:ascii="Times New Roman" w:eastAsia="Times New Roman" w:hAnsi="Times New Roman" w:cs="Times New Roman"/>
          <w:sz w:val="26"/>
          <w:szCs w:val="26"/>
          <w:lang w:val="ru-RU" w:eastAsia="uk-UA"/>
        </w:rPr>
        <w:t>відділ</w:t>
      </w:r>
      <w:proofErr w:type="spellEnd"/>
      <w:r w:rsidRPr="00DD1190">
        <w:rPr>
          <w:rFonts w:ascii="Times New Roman" w:eastAsia="Times New Roman" w:hAnsi="Times New Roman" w:cs="Times New Roman"/>
          <w:sz w:val="26"/>
          <w:szCs w:val="26"/>
          <w:lang w:eastAsia="uk-UA"/>
        </w:rPr>
        <w:t>у</w:t>
      </w:r>
      <w:r w:rsidRPr="00DD1190">
        <w:rPr>
          <w:rFonts w:ascii="Times New Roman" w:eastAsia="Times New Roman" w:hAnsi="Times New Roman" w:cs="Times New Roman"/>
          <w:sz w:val="26"/>
          <w:szCs w:val="26"/>
          <w:lang w:val="ru-RU" w:eastAsia="uk-UA"/>
        </w:rPr>
        <w:t xml:space="preserve"> </w:t>
      </w:r>
      <w:proofErr w:type="spellStart"/>
      <w:r w:rsidRPr="00DD1190">
        <w:rPr>
          <w:rFonts w:ascii="Times New Roman" w:eastAsia="Times New Roman" w:hAnsi="Times New Roman" w:cs="Times New Roman"/>
          <w:sz w:val="26"/>
          <w:szCs w:val="26"/>
          <w:lang w:val="ru-RU" w:eastAsia="uk-UA"/>
        </w:rPr>
        <w:t>Рівненського</w:t>
      </w:r>
      <w:proofErr w:type="spellEnd"/>
      <w:r w:rsidRPr="00DD1190">
        <w:rPr>
          <w:rFonts w:ascii="Times New Roman" w:eastAsia="Times New Roman" w:hAnsi="Times New Roman" w:cs="Times New Roman"/>
          <w:sz w:val="26"/>
          <w:szCs w:val="26"/>
          <w:lang w:val="ru-RU" w:eastAsia="uk-UA"/>
        </w:rPr>
        <w:t xml:space="preserve"> РТЦКСП.</w:t>
      </w:r>
    </w:p>
    <w:p w14:paraId="78960AEF" w14:textId="77777777" w:rsidR="00DD1190" w:rsidRPr="00DD1190" w:rsidRDefault="00DD1190" w:rsidP="00DD1190">
      <w:pPr>
        <w:snapToGrid w:val="0"/>
        <w:spacing w:after="0" w:line="240" w:lineRule="auto"/>
        <w:rPr>
          <w:rFonts w:ascii="Times New Roman" w:eastAsia="Times New Roman" w:hAnsi="Times New Roman" w:cs="Times New Roman"/>
          <w:sz w:val="26"/>
          <w:szCs w:val="26"/>
          <w:lang w:eastAsia="uk-UA"/>
        </w:rPr>
      </w:pPr>
      <w:r w:rsidRPr="00DD1190">
        <w:rPr>
          <w:rFonts w:ascii="Times New Roman" w:eastAsia="Calibri" w:hAnsi="Times New Roman" w:cs="Times New Roman"/>
          <w:sz w:val="26"/>
          <w:szCs w:val="26"/>
        </w:rPr>
        <w:t xml:space="preserve">5.Про внесення змін до бюджету </w:t>
      </w:r>
      <w:proofErr w:type="spellStart"/>
      <w:r w:rsidRPr="00DD1190">
        <w:rPr>
          <w:rFonts w:ascii="Times New Roman" w:eastAsia="Calibri" w:hAnsi="Times New Roman" w:cs="Times New Roman"/>
          <w:sz w:val="26"/>
          <w:szCs w:val="26"/>
        </w:rPr>
        <w:t>Бугринської</w:t>
      </w:r>
      <w:proofErr w:type="spellEnd"/>
      <w:r w:rsidRPr="00DD1190">
        <w:rPr>
          <w:rFonts w:ascii="Times New Roman" w:eastAsia="Calibri" w:hAnsi="Times New Roman" w:cs="Times New Roman"/>
          <w:sz w:val="26"/>
          <w:szCs w:val="26"/>
        </w:rPr>
        <w:t xml:space="preserve"> сільської територіальної громади на 2023 рік.</w:t>
      </w:r>
    </w:p>
    <w:p w14:paraId="74220FEE" w14:textId="2F2E7414" w:rsidR="00A805BE" w:rsidRPr="007F68DC" w:rsidRDefault="00A805BE" w:rsidP="00DD1190">
      <w:pPr>
        <w:spacing w:after="0" w:line="240" w:lineRule="auto"/>
        <w:jc w:val="both"/>
        <w:rPr>
          <w:rFonts w:ascii="Times New Roman" w:eastAsia="Calibri" w:hAnsi="Times New Roman" w:cs="Times New Roman"/>
          <w:sz w:val="26"/>
          <w:szCs w:val="26"/>
          <w:lang w:val="ru-RU" w:eastAsia="uk-UA"/>
        </w:rPr>
      </w:pPr>
      <w:proofErr w:type="spellStart"/>
      <w:r w:rsidRPr="007F68DC">
        <w:rPr>
          <w:rFonts w:ascii="Times New Roman" w:eastAsia="Calibri" w:hAnsi="Times New Roman" w:cs="Times New Roman"/>
          <w:sz w:val="26"/>
          <w:szCs w:val="26"/>
          <w:lang w:val="ru-RU" w:eastAsia="uk-UA"/>
        </w:rPr>
        <w:t>Головуючий</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які</w:t>
      </w:r>
      <w:proofErr w:type="spellEnd"/>
      <w:r w:rsidRPr="007F68DC">
        <w:rPr>
          <w:rFonts w:ascii="Times New Roman" w:eastAsia="Calibri" w:hAnsi="Times New Roman" w:cs="Times New Roman"/>
          <w:sz w:val="26"/>
          <w:szCs w:val="26"/>
          <w:lang w:val="ru-RU" w:eastAsia="uk-UA"/>
        </w:rPr>
        <w:t xml:space="preserve"> є </w:t>
      </w:r>
      <w:proofErr w:type="spellStart"/>
      <w:r w:rsidRPr="007F68DC">
        <w:rPr>
          <w:rFonts w:ascii="Times New Roman" w:eastAsia="Calibri" w:hAnsi="Times New Roman" w:cs="Times New Roman"/>
          <w:sz w:val="26"/>
          <w:szCs w:val="26"/>
          <w:lang w:val="ru-RU" w:eastAsia="uk-UA"/>
        </w:rPr>
        <w:t>пропозиції</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зауваження</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щодо</w:t>
      </w:r>
      <w:proofErr w:type="spellEnd"/>
      <w:r w:rsidRPr="007F68DC">
        <w:rPr>
          <w:rFonts w:ascii="Times New Roman" w:eastAsia="Calibri" w:hAnsi="Times New Roman" w:cs="Times New Roman"/>
          <w:sz w:val="26"/>
          <w:szCs w:val="26"/>
          <w:lang w:val="ru-RU" w:eastAsia="uk-UA"/>
        </w:rPr>
        <w:t xml:space="preserve"> порядку денного?</w:t>
      </w:r>
    </w:p>
    <w:p w14:paraId="59CA1C2A" w14:textId="77777777" w:rsidR="00A805BE" w:rsidRPr="007F68DC" w:rsidRDefault="00A805BE" w:rsidP="00A805BE">
      <w:pPr>
        <w:spacing w:after="0" w:line="240" w:lineRule="auto"/>
        <w:rPr>
          <w:rFonts w:ascii="Times New Roman" w:eastAsia="Calibri" w:hAnsi="Times New Roman" w:cs="Times New Roman"/>
          <w:sz w:val="26"/>
          <w:szCs w:val="26"/>
          <w:lang w:val="ru-RU" w:eastAsia="uk-UA"/>
        </w:rPr>
      </w:pPr>
      <w:proofErr w:type="spellStart"/>
      <w:r w:rsidRPr="007F68DC">
        <w:rPr>
          <w:rFonts w:ascii="Times New Roman" w:eastAsia="Calibri" w:hAnsi="Times New Roman" w:cs="Times New Roman"/>
          <w:sz w:val="26"/>
          <w:szCs w:val="26"/>
          <w:lang w:val="ru-RU" w:eastAsia="uk-UA"/>
        </w:rPr>
        <w:t>Зауваження</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доповнення</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відсутні</w:t>
      </w:r>
      <w:proofErr w:type="spellEnd"/>
      <w:r w:rsidRPr="007F68DC">
        <w:rPr>
          <w:rFonts w:ascii="Times New Roman" w:eastAsia="Calibri" w:hAnsi="Times New Roman" w:cs="Times New Roman"/>
          <w:sz w:val="26"/>
          <w:szCs w:val="26"/>
          <w:lang w:val="ru-RU" w:eastAsia="uk-UA"/>
        </w:rPr>
        <w:t>.</w:t>
      </w:r>
    </w:p>
    <w:p w14:paraId="39A75718" w14:textId="77777777" w:rsidR="00A805BE" w:rsidRPr="007F68DC" w:rsidRDefault="00A805BE" w:rsidP="00A805BE">
      <w:pPr>
        <w:spacing w:after="0" w:line="240" w:lineRule="auto"/>
        <w:rPr>
          <w:rFonts w:ascii="Times New Roman" w:eastAsia="Calibri" w:hAnsi="Times New Roman" w:cs="Times New Roman"/>
          <w:sz w:val="26"/>
          <w:szCs w:val="26"/>
          <w:lang w:eastAsia="uk-UA"/>
        </w:rPr>
      </w:pPr>
      <w:proofErr w:type="spellStart"/>
      <w:r w:rsidRPr="007F68DC">
        <w:rPr>
          <w:rFonts w:ascii="Times New Roman" w:eastAsia="Calibri" w:hAnsi="Times New Roman" w:cs="Times New Roman"/>
          <w:sz w:val="26"/>
          <w:szCs w:val="26"/>
          <w:lang w:val="ru-RU" w:eastAsia="uk-UA"/>
        </w:rPr>
        <w:t>Пропозиції</w:t>
      </w:r>
      <w:proofErr w:type="spellEnd"/>
      <w:r w:rsidRPr="007F68DC">
        <w:rPr>
          <w:rFonts w:ascii="Times New Roman" w:eastAsia="Calibri" w:hAnsi="Times New Roman" w:cs="Times New Roman"/>
          <w:sz w:val="26"/>
          <w:szCs w:val="26"/>
          <w:lang w:val="ru-RU" w:eastAsia="uk-UA"/>
        </w:rPr>
        <w:t xml:space="preserve">: </w:t>
      </w:r>
      <w:proofErr w:type="spellStart"/>
      <w:r w:rsidRPr="007F68DC">
        <w:rPr>
          <w:rFonts w:ascii="Times New Roman" w:eastAsia="Calibri" w:hAnsi="Times New Roman" w:cs="Times New Roman"/>
          <w:sz w:val="26"/>
          <w:szCs w:val="26"/>
          <w:lang w:val="ru-RU" w:eastAsia="uk-UA"/>
        </w:rPr>
        <w:t>прийняти</w:t>
      </w:r>
      <w:proofErr w:type="spellEnd"/>
      <w:r w:rsidRPr="007F68DC">
        <w:rPr>
          <w:rFonts w:ascii="Times New Roman" w:eastAsia="Calibri" w:hAnsi="Times New Roman" w:cs="Times New Roman"/>
          <w:sz w:val="26"/>
          <w:szCs w:val="26"/>
          <w:lang w:val="ru-RU" w:eastAsia="uk-UA"/>
        </w:rPr>
        <w:t xml:space="preserve"> порядок </w:t>
      </w:r>
      <w:proofErr w:type="spellStart"/>
      <w:r w:rsidRPr="007F68DC">
        <w:rPr>
          <w:rFonts w:ascii="Times New Roman" w:eastAsia="Calibri" w:hAnsi="Times New Roman" w:cs="Times New Roman"/>
          <w:sz w:val="26"/>
          <w:szCs w:val="26"/>
          <w:lang w:val="ru-RU" w:eastAsia="uk-UA"/>
        </w:rPr>
        <w:t>денний</w:t>
      </w:r>
      <w:proofErr w:type="spellEnd"/>
      <w:r w:rsidRPr="007F68DC">
        <w:rPr>
          <w:rFonts w:ascii="Times New Roman" w:eastAsia="Calibri" w:hAnsi="Times New Roman" w:cs="Times New Roman"/>
          <w:sz w:val="26"/>
          <w:szCs w:val="26"/>
          <w:lang w:val="ru-RU" w:eastAsia="uk-UA"/>
        </w:rPr>
        <w:t xml:space="preserve"> </w:t>
      </w:r>
      <w:proofErr w:type="gramStart"/>
      <w:r w:rsidRPr="007F68DC">
        <w:rPr>
          <w:rFonts w:ascii="Times New Roman" w:eastAsia="Calibri" w:hAnsi="Times New Roman" w:cs="Times New Roman"/>
          <w:sz w:val="26"/>
          <w:szCs w:val="26"/>
          <w:lang w:val="ru-RU" w:eastAsia="uk-UA"/>
        </w:rPr>
        <w:t>за  основу</w:t>
      </w:r>
      <w:proofErr w:type="gramEnd"/>
      <w:r w:rsidRPr="007F68DC">
        <w:rPr>
          <w:rFonts w:ascii="Times New Roman" w:eastAsia="Calibri" w:hAnsi="Times New Roman" w:cs="Times New Roman"/>
          <w:sz w:val="26"/>
          <w:szCs w:val="26"/>
          <w:lang w:val="ru-RU" w:eastAsia="uk-UA"/>
        </w:rPr>
        <w:t>.</w:t>
      </w:r>
    </w:p>
    <w:p w14:paraId="63C4F368" w14:textId="59259307" w:rsidR="00A805BE" w:rsidRPr="007F68DC"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5" w:name="_Hlk85401528"/>
      <w:bookmarkStart w:id="6" w:name="_Hlk151295541"/>
      <w:bookmarkStart w:id="7" w:name="_Hlk95339236"/>
      <w:bookmarkStart w:id="8" w:name="_Hlk79500645"/>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w:t>
      </w:r>
      <w:r w:rsidR="00DD1190">
        <w:rPr>
          <w:rFonts w:ascii="Times New Roman" w:eastAsia="Times New Roman" w:hAnsi="Times New Roman" w:cs="Times New Roman"/>
          <w:sz w:val="26"/>
          <w:szCs w:val="26"/>
          <w:lang w:eastAsia="uk-UA"/>
        </w:rPr>
        <w:t>7</w:t>
      </w:r>
      <w:r w:rsidRPr="007F68DC">
        <w:rPr>
          <w:rFonts w:ascii="Times New Roman" w:eastAsia="Times New Roman" w:hAnsi="Times New Roman" w:cs="Times New Roman"/>
          <w:sz w:val="26"/>
          <w:szCs w:val="26"/>
          <w:lang w:eastAsia="uk-UA"/>
        </w:rPr>
        <w:t xml:space="preserve"> (Пилипчук С.К., Прокопчук Н.Д., </w:t>
      </w:r>
      <w:r w:rsidR="000B2E40" w:rsidRPr="007F68DC">
        <w:rPr>
          <w:rFonts w:ascii="Times New Roman" w:eastAsia="Times New Roman" w:hAnsi="Times New Roman" w:cs="Times New Roman"/>
          <w:sz w:val="26"/>
          <w:szCs w:val="26"/>
          <w:lang w:eastAsia="uk-UA"/>
        </w:rPr>
        <w:t>Кравчук П.Г</w:t>
      </w:r>
      <w:r w:rsidR="00C37028" w:rsidRPr="007F68DC">
        <w:rPr>
          <w:rFonts w:ascii="Times New Roman" w:eastAsia="Times New Roman" w:hAnsi="Times New Roman" w:cs="Times New Roman"/>
          <w:sz w:val="26"/>
          <w:szCs w:val="26"/>
          <w:lang w:eastAsia="uk-UA"/>
        </w:rPr>
        <w:t>.,</w:t>
      </w:r>
      <w:proofErr w:type="spellStart"/>
      <w:r w:rsidRPr="007F68DC">
        <w:rPr>
          <w:rFonts w:ascii="Times New Roman" w:eastAsia="Times New Roman" w:hAnsi="Times New Roman" w:cs="Times New Roman"/>
          <w:sz w:val="26"/>
          <w:szCs w:val="26"/>
          <w:lang w:eastAsia="uk-UA"/>
        </w:rPr>
        <w:t>Лапюк</w:t>
      </w:r>
      <w:proofErr w:type="spellEnd"/>
      <w:r w:rsidRPr="007F68DC">
        <w:rPr>
          <w:rFonts w:ascii="Times New Roman" w:eastAsia="Times New Roman" w:hAnsi="Times New Roman" w:cs="Times New Roman"/>
          <w:sz w:val="26"/>
          <w:szCs w:val="26"/>
          <w:lang w:eastAsia="uk-UA"/>
        </w:rPr>
        <w:t xml:space="preserve"> В.О., </w:t>
      </w:r>
      <w:proofErr w:type="spellStart"/>
      <w:r w:rsidRPr="007F68DC">
        <w:rPr>
          <w:rFonts w:ascii="Times New Roman" w:eastAsia="Times New Roman" w:hAnsi="Times New Roman" w:cs="Times New Roman"/>
          <w:sz w:val="26"/>
          <w:szCs w:val="26"/>
          <w:lang w:eastAsia="uk-UA"/>
        </w:rPr>
        <w:t>Святецький</w:t>
      </w:r>
      <w:proofErr w:type="spellEnd"/>
      <w:r w:rsidR="00DD1190">
        <w:rPr>
          <w:rFonts w:ascii="Times New Roman" w:eastAsia="Times New Roman" w:hAnsi="Times New Roman" w:cs="Times New Roman"/>
          <w:sz w:val="26"/>
          <w:szCs w:val="26"/>
          <w:lang w:eastAsia="uk-UA"/>
        </w:rPr>
        <w:t xml:space="preserve"> </w:t>
      </w:r>
      <w:r w:rsidRPr="007F68DC">
        <w:rPr>
          <w:rFonts w:ascii="Times New Roman" w:eastAsia="Times New Roman" w:hAnsi="Times New Roman" w:cs="Times New Roman"/>
          <w:sz w:val="26"/>
          <w:szCs w:val="26"/>
          <w:lang w:eastAsia="uk-UA"/>
        </w:rPr>
        <w:t>О.Б.,</w:t>
      </w:r>
      <w:r w:rsidR="00DD1190">
        <w:rPr>
          <w:rFonts w:ascii="Times New Roman" w:eastAsia="Times New Roman" w:hAnsi="Times New Roman" w:cs="Times New Roman"/>
          <w:sz w:val="26"/>
          <w:szCs w:val="26"/>
          <w:lang w:eastAsia="uk-UA"/>
        </w:rPr>
        <w:t xml:space="preserve"> Рибак О.Ю.,</w:t>
      </w:r>
      <w:r w:rsidRPr="007F68DC">
        <w:rPr>
          <w:rFonts w:ascii="Times New Roman" w:eastAsia="Times New Roman" w:hAnsi="Times New Roman" w:cs="Times New Roman"/>
          <w:sz w:val="26"/>
          <w:szCs w:val="26"/>
          <w:lang w:eastAsia="uk-UA"/>
        </w:rPr>
        <w:t xml:space="preserve"> </w:t>
      </w:r>
      <w:proofErr w:type="spellStart"/>
      <w:r w:rsidRPr="007F68DC">
        <w:rPr>
          <w:rFonts w:ascii="Times New Roman" w:eastAsia="Times New Roman" w:hAnsi="Times New Roman" w:cs="Times New Roman"/>
          <w:sz w:val="26"/>
          <w:szCs w:val="26"/>
          <w:lang w:eastAsia="uk-UA"/>
        </w:rPr>
        <w:t>Оксенюк</w:t>
      </w:r>
      <w:proofErr w:type="spellEnd"/>
      <w:r w:rsidRPr="007F68DC">
        <w:rPr>
          <w:rFonts w:ascii="Times New Roman" w:eastAsia="Times New Roman" w:hAnsi="Times New Roman" w:cs="Times New Roman"/>
          <w:sz w:val="26"/>
          <w:szCs w:val="26"/>
          <w:lang w:eastAsia="uk-UA"/>
        </w:rPr>
        <w:t xml:space="preserve"> О.А., Анохіна І.М., Бояр В.В, </w:t>
      </w:r>
      <w:proofErr w:type="spellStart"/>
      <w:r w:rsidRPr="007F68DC">
        <w:rPr>
          <w:rFonts w:ascii="Times New Roman" w:eastAsia="Times New Roman" w:hAnsi="Times New Roman" w:cs="Times New Roman"/>
          <w:sz w:val="26"/>
          <w:szCs w:val="26"/>
          <w:lang w:eastAsia="uk-UA"/>
        </w:rPr>
        <w:t>Христюк</w:t>
      </w:r>
      <w:proofErr w:type="spellEnd"/>
      <w:r w:rsidRPr="007F68DC">
        <w:rPr>
          <w:rFonts w:ascii="Times New Roman" w:eastAsia="Times New Roman" w:hAnsi="Times New Roman" w:cs="Times New Roman"/>
          <w:sz w:val="26"/>
          <w:szCs w:val="26"/>
          <w:lang w:eastAsia="uk-UA"/>
        </w:rPr>
        <w:t xml:space="preserve"> В.С, Муляр Л.М., Федорчук В.М., Шаляпіна О.О., </w:t>
      </w:r>
      <w:r w:rsidR="003B2DB7">
        <w:rPr>
          <w:rFonts w:ascii="Times New Roman" w:eastAsia="Times New Roman" w:hAnsi="Times New Roman" w:cs="Times New Roman"/>
          <w:sz w:val="26"/>
          <w:szCs w:val="26"/>
          <w:lang w:eastAsia="uk-UA"/>
        </w:rPr>
        <w:t xml:space="preserve">Омельчук Л.М., </w:t>
      </w:r>
      <w:proofErr w:type="spellStart"/>
      <w:r w:rsidRPr="007F68DC">
        <w:rPr>
          <w:rFonts w:ascii="Times New Roman" w:eastAsia="Times New Roman" w:hAnsi="Times New Roman" w:cs="Times New Roman"/>
          <w:sz w:val="26"/>
          <w:szCs w:val="26"/>
          <w:lang w:eastAsia="uk-UA"/>
        </w:rPr>
        <w:t>Новосілецький</w:t>
      </w:r>
      <w:proofErr w:type="spellEnd"/>
      <w:r w:rsidRPr="007F68DC">
        <w:rPr>
          <w:rFonts w:ascii="Times New Roman" w:eastAsia="Times New Roman" w:hAnsi="Times New Roman" w:cs="Times New Roman"/>
          <w:sz w:val="26"/>
          <w:szCs w:val="26"/>
          <w:lang w:eastAsia="uk-UA"/>
        </w:rPr>
        <w:t xml:space="preserve"> О.В., </w:t>
      </w:r>
      <w:proofErr w:type="spellStart"/>
      <w:r w:rsidRPr="007F68DC">
        <w:rPr>
          <w:rFonts w:ascii="Times New Roman" w:eastAsia="Times New Roman" w:hAnsi="Times New Roman" w:cs="Times New Roman"/>
          <w:sz w:val="26"/>
          <w:szCs w:val="26"/>
          <w:lang w:eastAsia="uk-UA"/>
        </w:rPr>
        <w:t>Сахнюк</w:t>
      </w:r>
      <w:proofErr w:type="spellEnd"/>
      <w:r w:rsidRPr="007F68DC">
        <w:rPr>
          <w:rFonts w:ascii="Times New Roman" w:eastAsia="Times New Roman" w:hAnsi="Times New Roman" w:cs="Times New Roman"/>
          <w:sz w:val="26"/>
          <w:szCs w:val="26"/>
          <w:lang w:eastAsia="uk-UA"/>
        </w:rPr>
        <w:t xml:space="preserve"> С.М.</w:t>
      </w:r>
      <w:r w:rsidR="003B2DB7">
        <w:rPr>
          <w:rFonts w:ascii="Times New Roman" w:eastAsia="Times New Roman" w:hAnsi="Times New Roman" w:cs="Times New Roman"/>
          <w:sz w:val="26"/>
          <w:szCs w:val="26"/>
          <w:lang w:eastAsia="uk-UA"/>
        </w:rPr>
        <w:t>, Галуза І.О.</w:t>
      </w:r>
      <w:r w:rsidRPr="007F68DC">
        <w:rPr>
          <w:rFonts w:ascii="Times New Roman" w:eastAsia="Times New Roman" w:hAnsi="Times New Roman" w:cs="Times New Roman"/>
          <w:sz w:val="26"/>
          <w:szCs w:val="26"/>
          <w:lang w:eastAsia="uk-UA"/>
        </w:rPr>
        <w:t>).</w:t>
      </w:r>
    </w:p>
    <w:bookmarkEnd w:id="5"/>
    <w:p w14:paraId="15BAC5C2" w14:textId="77777777" w:rsidR="00A805BE" w:rsidRPr="007F68DC"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проти – 0; утрималися – 0; не голосували – 0.</w:t>
      </w:r>
    </w:p>
    <w:bookmarkEnd w:id="6"/>
    <w:p w14:paraId="3941694F" w14:textId="256B8AE6" w:rsidR="00A805BE" w:rsidRPr="007F68DC"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w:t>
      </w:r>
      <w:r w:rsidR="003B2DB7">
        <w:rPr>
          <w:rFonts w:ascii="Times New Roman" w:eastAsia="Times New Roman" w:hAnsi="Times New Roman" w:cs="Times New Roman"/>
          <w:sz w:val="26"/>
          <w:szCs w:val="26"/>
          <w:u w:val="single"/>
          <w:lang w:eastAsia="uk-UA"/>
        </w:rPr>
        <w:t>6</w:t>
      </w:r>
      <w:r w:rsidRPr="007F68DC">
        <w:rPr>
          <w:rFonts w:ascii="Times New Roman" w:eastAsia="Times New Roman" w:hAnsi="Times New Roman" w:cs="Times New Roman"/>
          <w:sz w:val="26"/>
          <w:szCs w:val="26"/>
          <w:u w:val="single"/>
          <w:lang w:eastAsia="uk-UA"/>
        </w:rPr>
        <w:t>.</w:t>
      </w:r>
    </w:p>
    <w:bookmarkEnd w:id="7"/>
    <w:p w14:paraId="1D71E0A1" w14:textId="77777777" w:rsidR="00A805BE" w:rsidRPr="007F68DC"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РЕЗУЛЬТАТ: ПРИЙНЯТО одноголосно.</w:t>
      </w:r>
    </w:p>
    <w:bookmarkEnd w:id="8"/>
    <w:p w14:paraId="34C34DAA" w14:textId="77777777" w:rsidR="00A805BE" w:rsidRPr="007F68DC"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4387500B" w14:textId="5D312BA8" w:rsidR="00A805BE" w:rsidRPr="007F68DC" w:rsidRDefault="00A805BE" w:rsidP="00A805BE">
      <w:pPr>
        <w:spacing w:after="0" w:line="240" w:lineRule="auto"/>
        <w:jc w:val="both"/>
        <w:rPr>
          <w:rFonts w:ascii="Times New Roman" w:eastAsia="Calibri" w:hAnsi="Times New Roman" w:cs="Times New Roman"/>
          <w:sz w:val="26"/>
          <w:szCs w:val="26"/>
          <w:lang w:eastAsia="uk-UA"/>
        </w:rPr>
      </w:pPr>
      <w:r w:rsidRPr="007F68DC">
        <w:rPr>
          <w:rFonts w:ascii="Times New Roman" w:eastAsia="Calibri" w:hAnsi="Times New Roman" w:cs="Times New Roman"/>
          <w:b/>
          <w:sz w:val="26"/>
          <w:szCs w:val="26"/>
          <w:lang w:eastAsia="uk-UA"/>
        </w:rPr>
        <w:t xml:space="preserve">Слухали: </w:t>
      </w:r>
      <w:r w:rsidR="00C37028" w:rsidRPr="007F68DC">
        <w:rPr>
          <w:rFonts w:ascii="Times New Roman" w:eastAsia="Calibri" w:hAnsi="Times New Roman" w:cs="Times New Roman"/>
          <w:b/>
          <w:sz w:val="26"/>
          <w:szCs w:val="26"/>
          <w:lang w:eastAsia="uk-UA"/>
        </w:rPr>
        <w:t>Бояр В.В.</w:t>
      </w:r>
      <w:r w:rsidRPr="007F68DC">
        <w:rPr>
          <w:rFonts w:ascii="Times New Roman" w:eastAsia="Calibri" w:hAnsi="Times New Roman" w:cs="Times New Roman"/>
          <w:b/>
          <w:sz w:val="26"/>
          <w:szCs w:val="26"/>
          <w:lang w:eastAsia="uk-UA"/>
        </w:rPr>
        <w:t>,  депутат сільської ради,</w:t>
      </w:r>
      <w:r w:rsidRPr="007F68DC">
        <w:rPr>
          <w:rFonts w:ascii="Times New Roman" w:eastAsia="Calibri" w:hAnsi="Times New Roman" w:cs="Times New Roman"/>
          <w:sz w:val="26"/>
          <w:szCs w:val="26"/>
          <w:lang w:eastAsia="uk-UA"/>
        </w:rPr>
        <w:t xml:space="preserve"> який запропонував  для  роботи  сесії  обрати </w:t>
      </w:r>
      <w:r w:rsidRPr="00DD1190">
        <w:rPr>
          <w:rFonts w:ascii="Times New Roman" w:eastAsia="Calibri" w:hAnsi="Times New Roman" w:cs="Times New Roman"/>
          <w:sz w:val="28"/>
          <w:szCs w:val="28"/>
          <w:lang w:eastAsia="uk-UA"/>
        </w:rPr>
        <w:t>лічильну</w:t>
      </w:r>
      <w:r w:rsidRPr="007F68DC">
        <w:rPr>
          <w:rFonts w:ascii="Times New Roman" w:eastAsia="Calibri" w:hAnsi="Times New Roman" w:cs="Times New Roman"/>
          <w:sz w:val="26"/>
          <w:szCs w:val="26"/>
          <w:lang w:eastAsia="uk-UA"/>
        </w:rPr>
        <w:t xml:space="preserve">  комісію у складі 3-х чоловік, а саме: Муляр Любов Миколаївну, Анохіну Інну Миколаївну, </w:t>
      </w:r>
      <w:r w:rsidR="003B2DB7">
        <w:rPr>
          <w:rFonts w:ascii="Times New Roman" w:eastAsia="Calibri" w:hAnsi="Times New Roman" w:cs="Times New Roman"/>
          <w:sz w:val="26"/>
          <w:szCs w:val="26"/>
          <w:lang w:eastAsia="uk-UA"/>
        </w:rPr>
        <w:t>Федорчука Василя Миколайовича</w:t>
      </w:r>
      <w:r w:rsidRPr="007F68DC">
        <w:rPr>
          <w:rFonts w:ascii="Times New Roman" w:eastAsia="Calibri" w:hAnsi="Times New Roman" w:cs="Times New Roman"/>
          <w:sz w:val="26"/>
          <w:szCs w:val="26"/>
          <w:lang w:eastAsia="uk-UA"/>
        </w:rPr>
        <w:t>.</w:t>
      </w:r>
    </w:p>
    <w:p w14:paraId="285AF080" w14:textId="41935418" w:rsidR="003B2DB7" w:rsidRPr="007F68DC" w:rsidRDefault="00C37028" w:rsidP="003B2DB7">
      <w:pPr>
        <w:autoSpaceDE w:val="0"/>
        <w:autoSpaceDN w:val="0"/>
        <w:spacing w:line="240" w:lineRule="auto"/>
        <w:contextualSpacing/>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w:t>
      </w:r>
      <w:r w:rsidR="003B2DB7">
        <w:rPr>
          <w:rFonts w:ascii="Times New Roman" w:eastAsia="Times New Roman" w:hAnsi="Times New Roman" w:cs="Times New Roman"/>
          <w:sz w:val="26"/>
          <w:szCs w:val="26"/>
          <w:lang w:eastAsia="uk-UA"/>
        </w:rPr>
        <w:t xml:space="preserve">7 </w:t>
      </w:r>
      <w:r w:rsidR="003B2DB7" w:rsidRPr="007F68DC">
        <w:rPr>
          <w:rFonts w:ascii="Times New Roman" w:eastAsia="Times New Roman" w:hAnsi="Times New Roman" w:cs="Times New Roman"/>
          <w:sz w:val="26"/>
          <w:szCs w:val="26"/>
          <w:lang w:eastAsia="uk-UA"/>
        </w:rPr>
        <w:t>(Пилипчук С.К., Прокопчук Н.Д., Кравчук П.Г.,</w:t>
      </w:r>
      <w:proofErr w:type="spellStart"/>
      <w:r w:rsidR="003B2DB7" w:rsidRPr="007F68DC">
        <w:rPr>
          <w:rFonts w:ascii="Times New Roman" w:eastAsia="Times New Roman" w:hAnsi="Times New Roman" w:cs="Times New Roman"/>
          <w:sz w:val="26"/>
          <w:szCs w:val="26"/>
          <w:lang w:eastAsia="uk-UA"/>
        </w:rPr>
        <w:t>Лапюк</w:t>
      </w:r>
      <w:proofErr w:type="spellEnd"/>
      <w:r w:rsidR="003B2DB7" w:rsidRPr="007F68DC">
        <w:rPr>
          <w:rFonts w:ascii="Times New Roman" w:eastAsia="Times New Roman" w:hAnsi="Times New Roman" w:cs="Times New Roman"/>
          <w:sz w:val="26"/>
          <w:szCs w:val="26"/>
          <w:lang w:eastAsia="uk-UA"/>
        </w:rPr>
        <w:t xml:space="preserve"> В.О., </w:t>
      </w:r>
      <w:proofErr w:type="spellStart"/>
      <w:r w:rsidR="003B2DB7" w:rsidRPr="007F68DC">
        <w:rPr>
          <w:rFonts w:ascii="Times New Roman" w:eastAsia="Times New Roman" w:hAnsi="Times New Roman" w:cs="Times New Roman"/>
          <w:sz w:val="26"/>
          <w:szCs w:val="26"/>
          <w:lang w:eastAsia="uk-UA"/>
        </w:rPr>
        <w:t>Святецький</w:t>
      </w:r>
      <w:proofErr w:type="spellEnd"/>
      <w:r w:rsidR="003B2DB7">
        <w:rPr>
          <w:rFonts w:ascii="Times New Roman" w:eastAsia="Times New Roman" w:hAnsi="Times New Roman" w:cs="Times New Roman"/>
          <w:sz w:val="26"/>
          <w:szCs w:val="26"/>
          <w:lang w:eastAsia="uk-UA"/>
        </w:rPr>
        <w:t xml:space="preserve"> </w:t>
      </w:r>
      <w:r w:rsidR="003B2DB7" w:rsidRPr="007F68DC">
        <w:rPr>
          <w:rFonts w:ascii="Times New Roman" w:eastAsia="Times New Roman" w:hAnsi="Times New Roman" w:cs="Times New Roman"/>
          <w:sz w:val="26"/>
          <w:szCs w:val="26"/>
          <w:lang w:eastAsia="uk-UA"/>
        </w:rPr>
        <w:t>О.Б.,</w:t>
      </w:r>
      <w:r w:rsidR="003B2DB7">
        <w:rPr>
          <w:rFonts w:ascii="Times New Roman" w:eastAsia="Times New Roman" w:hAnsi="Times New Roman" w:cs="Times New Roman"/>
          <w:sz w:val="26"/>
          <w:szCs w:val="26"/>
          <w:lang w:eastAsia="uk-UA"/>
        </w:rPr>
        <w:t xml:space="preserve"> Рибак О.Ю.,</w:t>
      </w:r>
      <w:r w:rsidR="003B2DB7" w:rsidRPr="007F68DC">
        <w:rPr>
          <w:rFonts w:ascii="Times New Roman" w:eastAsia="Times New Roman" w:hAnsi="Times New Roman" w:cs="Times New Roman"/>
          <w:sz w:val="26"/>
          <w:szCs w:val="26"/>
          <w:lang w:eastAsia="uk-UA"/>
        </w:rPr>
        <w:t xml:space="preserve"> </w:t>
      </w:r>
      <w:proofErr w:type="spellStart"/>
      <w:r w:rsidR="003B2DB7" w:rsidRPr="007F68DC">
        <w:rPr>
          <w:rFonts w:ascii="Times New Roman" w:eastAsia="Times New Roman" w:hAnsi="Times New Roman" w:cs="Times New Roman"/>
          <w:sz w:val="26"/>
          <w:szCs w:val="26"/>
          <w:lang w:eastAsia="uk-UA"/>
        </w:rPr>
        <w:t>Оксенюк</w:t>
      </w:r>
      <w:proofErr w:type="spellEnd"/>
      <w:r w:rsidR="003B2DB7" w:rsidRPr="007F68DC">
        <w:rPr>
          <w:rFonts w:ascii="Times New Roman" w:eastAsia="Times New Roman" w:hAnsi="Times New Roman" w:cs="Times New Roman"/>
          <w:sz w:val="26"/>
          <w:szCs w:val="26"/>
          <w:lang w:eastAsia="uk-UA"/>
        </w:rPr>
        <w:t xml:space="preserve"> О.А., Анохіна І.М., Бояр В.В, </w:t>
      </w:r>
      <w:proofErr w:type="spellStart"/>
      <w:r w:rsidR="003B2DB7" w:rsidRPr="007F68DC">
        <w:rPr>
          <w:rFonts w:ascii="Times New Roman" w:eastAsia="Times New Roman" w:hAnsi="Times New Roman" w:cs="Times New Roman"/>
          <w:sz w:val="26"/>
          <w:szCs w:val="26"/>
          <w:lang w:eastAsia="uk-UA"/>
        </w:rPr>
        <w:t>Христюк</w:t>
      </w:r>
      <w:proofErr w:type="spellEnd"/>
      <w:r w:rsidR="003B2DB7" w:rsidRPr="007F68DC">
        <w:rPr>
          <w:rFonts w:ascii="Times New Roman" w:eastAsia="Times New Roman" w:hAnsi="Times New Roman" w:cs="Times New Roman"/>
          <w:sz w:val="26"/>
          <w:szCs w:val="26"/>
          <w:lang w:eastAsia="uk-UA"/>
        </w:rPr>
        <w:t xml:space="preserve"> В.С, Муляр Л.М., Федорчук В.М., Шаляпіна О.О., </w:t>
      </w:r>
      <w:r w:rsidR="003B2DB7">
        <w:rPr>
          <w:rFonts w:ascii="Times New Roman" w:eastAsia="Times New Roman" w:hAnsi="Times New Roman" w:cs="Times New Roman"/>
          <w:sz w:val="26"/>
          <w:szCs w:val="26"/>
          <w:lang w:eastAsia="uk-UA"/>
        </w:rPr>
        <w:t xml:space="preserve">Омельчук Л.М., </w:t>
      </w:r>
      <w:proofErr w:type="spellStart"/>
      <w:r w:rsidR="003B2DB7" w:rsidRPr="007F68DC">
        <w:rPr>
          <w:rFonts w:ascii="Times New Roman" w:eastAsia="Times New Roman" w:hAnsi="Times New Roman" w:cs="Times New Roman"/>
          <w:sz w:val="26"/>
          <w:szCs w:val="26"/>
          <w:lang w:eastAsia="uk-UA"/>
        </w:rPr>
        <w:t>Новосілецький</w:t>
      </w:r>
      <w:proofErr w:type="spellEnd"/>
      <w:r w:rsidR="003B2DB7" w:rsidRPr="007F68DC">
        <w:rPr>
          <w:rFonts w:ascii="Times New Roman" w:eastAsia="Times New Roman" w:hAnsi="Times New Roman" w:cs="Times New Roman"/>
          <w:sz w:val="26"/>
          <w:szCs w:val="26"/>
          <w:lang w:eastAsia="uk-UA"/>
        </w:rPr>
        <w:t xml:space="preserve"> О.В., </w:t>
      </w:r>
      <w:proofErr w:type="spellStart"/>
      <w:r w:rsidR="003B2DB7" w:rsidRPr="007F68DC">
        <w:rPr>
          <w:rFonts w:ascii="Times New Roman" w:eastAsia="Times New Roman" w:hAnsi="Times New Roman" w:cs="Times New Roman"/>
          <w:sz w:val="26"/>
          <w:szCs w:val="26"/>
          <w:lang w:eastAsia="uk-UA"/>
        </w:rPr>
        <w:t>Сахнюк</w:t>
      </w:r>
      <w:proofErr w:type="spellEnd"/>
      <w:r w:rsidR="003B2DB7" w:rsidRPr="007F68DC">
        <w:rPr>
          <w:rFonts w:ascii="Times New Roman" w:eastAsia="Times New Roman" w:hAnsi="Times New Roman" w:cs="Times New Roman"/>
          <w:sz w:val="26"/>
          <w:szCs w:val="26"/>
          <w:lang w:eastAsia="uk-UA"/>
        </w:rPr>
        <w:t xml:space="preserve"> С.М.</w:t>
      </w:r>
      <w:r w:rsidR="003B2DB7">
        <w:rPr>
          <w:rFonts w:ascii="Times New Roman" w:eastAsia="Times New Roman" w:hAnsi="Times New Roman" w:cs="Times New Roman"/>
          <w:sz w:val="26"/>
          <w:szCs w:val="26"/>
          <w:lang w:eastAsia="uk-UA"/>
        </w:rPr>
        <w:t>, Галуза І.О.</w:t>
      </w:r>
      <w:r w:rsidR="003B2DB7" w:rsidRPr="007F68DC">
        <w:rPr>
          <w:rFonts w:ascii="Times New Roman" w:eastAsia="Times New Roman" w:hAnsi="Times New Roman" w:cs="Times New Roman"/>
          <w:sz w:val="26"/>
          <w:szCs w:val="26"/>
          <w:lang w:eastAsia="uk-UA"/>
        </w:rPr>
        <w:t>).</w:t>
      </w:r>
    </w:p>
    <w:p w14:paraId="43C91978" w14:textId="77777777" w:rsidR="003B2DB7" w:rsidRPr="007F68DC" w:rsidRDefault="003B2DB7" w:rsidP="003B2DB7">
      <w:pPr>
        <w:autoSpaceDE w:val="0"/>
        <w:autoSpaceDN w:val="0"/>
        <w:spacing w:line="240" w:lineRule="auto"/>
        <w:contextualSpacing/>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проти – 0; утрималися – 0; не голосували – 0.</w:t>
      </w:r>
    </w:p>
    <w:p w14:paraId="14E2E890" w14:textId="77777777" w:rsidR="003B2DB7" w:rsidRPr="007F68DC" w:rsidRDefault="003B2DB7" w:rsidP="003B2DB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7F68DC">
        <w:rPr>
          <w:rFonts w:ascii="Times New Roman" w:eastAsia="Times New Roman" w:hAnsi="Times New Roman" w:cs="Times New Roman"/>
          <w:sz w:val="26"/>
          <w:szCs w:val="26"/>
          <w:u w:val="single"/>
          <w:lang w:eastAsia="uk-UA"/>
        </w:rPr>
        <w:t>.</w:t>
      </w:r>
    </w:p>
    <w:p w14:paraId="1A221996" w14:textId="01AF8666" w:rsidR="00A805BE" w:rsidRPr="007F68DC" w:rsidRDefault="003B2DB7" w:rsidP="00080504">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7F68DC">
        <w:rPr>
          <w:rFonts w:ascii="Times New Roman" w:eastAsia="Times New Roman" w:hAnsi="Times New Roman" w:cs="Times New Roman"/>
          <w:sz w:val="26"/>
          <w:szCs w:val="26"/>
          <w:lang w:eastAsia="uk-UA"/>
        </w:rPr>
        <w:t>РЕЗУЛЬТАТ: ПРИЙНЯТО одноголосно.</w:t>
      </w:r>
    </w:p>
    <w:p w14:paraId="293C4059" w14:textId="77777777" w:rsidR="00A805BE" w:rsidRPr="007F68DC"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3C3167F1" w14:textId="7B054319" w:rsidR="00A805BE" w:rsidRPr="007F68DC" w:rsidRDefault="00A805BE" w:rsidP="000C33C5">
      <w:pPr>
        <w:spacing w:line="240" w:lineRule="auto"/>
        <w:contextualSpacing/>
        <w:jc w:val="both"/>
        <w:rPr>
          <w:rFonts w:ascii="Times New Roman" w:eastAsia="Calibri" w:hAnsi="Times New Roman" w:cs="Times New Roman"/>
          <w:b/>
          <w:bCs/>
          <w:sz w:val="26"/>
          <w:szCs w:val="26"/>
        </w:rPr>
      </w:pPr>
      <w:bookmarkStart w:id="9" w:name="_Hlk148616773"/>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0040659E" w:rsidRPr="0040659E">
        <w:rPr>
          <w:rFonts w:ascii="Times New Roman" w:eastAsia="Calibri" w:hAnsi="Times New Roman" w:cs="Times New Roman"/>
          <w:b/>
          <w:bCs/>
          <w:sz w:val="26"/>
          <w:szCs w:val="26"/>
          <w:lang w:val="ru-RU"/>
        </w:rPr>
        <w:t xml:space="preserve">Про </w:t>
      </w:r>
      <w:proofErr w:type="spellStart"/>
      <w:r w:rsidR="0040659E" w:rsidRPr="0040659E">
        <w:rPr>
          <w:rFonts w:ascii="Times New Roman" w:eastAsia="Calibri" w:hAnsi="Times New Roman" w:cs="Times New Roman"/>
          <w:b/>
          <w:bCs/>
          <w:sz w:val="26"/>
          <w:szCs w:val="26"/>
          <w:lang w:val="ru-RU"/>
        </w:rPr>
        <w:t>внесення</w:t>
      </w:r>
      <w:proofErr w:type="spellEnd"/>
      <w:r w:rsidR="0040659E" w:rsidRPr="0040659E">
        <w:rPr>
          <w:rFonts w:ascii="Times New Roman" w:eastAsia="Calibri" w:hAnsi="Times New Roman" w:cs="Times New Roman"/>
          <w:b/>
          <w:bCs/>
          <w:sz w:val="26"/>
          <w:szCs w:val="26"/>
          <w:lang w:val="ru-RU"/>
        </w:rPr>
        <w:t xml:space="preserve"> </w:t>
      </w:r>
      <w:proofErr w:type="spellStart"/>
      <w:r w:rsidR="0040659E" w:rsidRPr="0040659E">
        <w:rPr>
          <w:rFonts w:ascii="Times New Roman" w:eastAsia="Calibri" w:hAnsi="Times New Roman" w:cs="Times New Roman"/>
          <w:b/>
          <w:bCs/>
          <w:sz w:val="26"/>
          <w:szCs w:val="26"/>
          <w:lang w:val="ru-RU"/>
        </w:rPr>
        <w:t>змін</w:t>
      </w:r>
      <w:proofErr w:type="spellEnd"/>
      <w:r w:rsidR="0040659E" w:rsidRPr="0040659E">
        <w:rPr>
          <w:rFonts w:ascii="Times New Roman" w:eastAsia="Calibri" w:hAnsi="Times New Roman" w:cs="Times New Roman"/>
          <w:b/>
          <w:bCs/>
          <w:sz w:val="26"/>
          <w:szCs w:val="26"/>
          <w:lang w:val="ru-RU"/>
        </w:rPr>
        <w:t xml:space="preserve"> до </w:t>
      </w:r>
      <w:proofErr w:type="spellStart"/>
      <w:r w:rsidR="0040659E" w:rsidRPr="0040659E">
        <w:rPr>
          <w:rFonts w:ascii="Times New Roman" w:eastAsia="Calibri" w:hAnsi="Times New Roman" w:cs="Times New Roman"/>
          <w:b/>
          <w:bCs/>
          <w:sz w:val="26"/>
          <w:szCs w:val="26"/>
          <w:lang w:val="ru-RU"/>
        </w:rPr>
        <w:t>Програми</w:t>
      </w:r>
      <w:proofErr w:type="spellEnd"/>
      <w:r w:rsidR="0040659E" w:rsidRPr="0040659E">
        <w:rPr>
          <w:rFonts w:ascii="Times New Roman" w:eastAsia="Calibri" w:hAnsi="Times New Roman" w:cs="Times New Roman"/>
          <w:b/>
          <w:bCs/>
          <w:sz w:val="26"/>
          <w:szCs w:val="26"/>
          <w:lang w:val="ru-RU"/>
        </w:rPr>
        <w:t xml:space="preserve"> </w:t>
      </w:r>
      <w:proofErr w:type="spellStart"/>
      <w:r w:rsidR="0040659E" w:rsidRPr="0040659E">
        <w:rPr>
          <w:rFonts w:ascii="Times New Roman" w:eastAsia="Calibri" w:hAnsi="Times New Roman" w:cs="Times New Roman"/>
          <w:b/>
          <w:bCs/>
          <w:sz w:val="26"/>
          <w:szCs w:val="26"/>
          <w:lang w:val="ru-RU"/>
        </w:rPr>
        <w:t>підтримки</w:t>
      </w:r>
      <w:proofErr w:type="spellEnd"/>
      <w:r w:rsidR="0040659E" w:rsidRPr="0040659E">
        <w:rPr>
          <w:rFonts w:ascii="Times New Roman" w:eastAsia="Calibri" w:hAnsi="Times New Roman" w:cs="Times New Roman"/>
          <w:b/>
          <w:bCs/>
          <w:sz w:val="26"/>
          <w:szCs w:val="26"/>
          <w:lang w:val="ru-RU"/>
        </w:rPr>
        <w:t xml:space="preserve"> </w:t>
      </w:r>
      <w:proofErr w:type="spellStart"/>
      <w:r w:rsidR="0040659E" w:rsidRPr="0040659E">
        <w:rPr>
          <w:rFonts w:ascii="Times New Roman" w:eastAsia="Calibri" w:hAnsi="Times New Roman" w:cs="Times New Roman"/>
          <w:b/>
          <w:bCs/>
          <w:sz w:val="26"/>
          <w:szCs w:val="26"/>
          <w:lang w:val="ru-RU"/>
        </w:rPr>
        <w:t>військової</w:t>
      </w:r>
      <w:proofErr w:type="spellEnd"/>
      <w:r w:rsidR="0040659E" w:rsidRPr="0040659E">
        <w:rPr>
          <w:rFonts w:ascii="Times New Roman" w:eastAsia="Calibri" w:hAnsi="Times New Roman" w:cs="Times New Roman"/>
          <w:b/>
          <w:bCs/>
          <w:sz w:val="26"/>
          <w:szCs w:val="26"/>
          <w:lang w:val="ru-RU"/>
        </w:rPr>
        <w:t xml:space="preserve"> </w:t>
      </w:r>
      <w:proofErr w:type="spellStart"/>
      <w:r w:rsidR="0040659E" w:rsidRPr="0040659E">
        <w:rPr>
          <w:rFonts w:ascii="Times New Roman" w:eastAsia="Calibri" w:hAnsi="Times New Roman" w:cs="Times New Roman"/>
          <w:b/>
          <w:bCs/>
          <w:sz w:val="26"/>
          <w:szCs w:val="26"/>
          <w:lang w:val="ru-RU"/>
        </w:rPr>
        <w:t>частини</w:t>
      </w:r>
      <w:proofErr w:type="spellEnd"/>
      <w:r w:rsidR="0040659E" w:rsidRPr="0040659E">
        <w:rPr>
          <w:rFonts w:ascii="Times New Roman" w:eastAsia="Calibri" w:hAnsi="Times New Roman" w:cs="Times New Roman"/>
          <w:b/>
          <w:bCs/>
          <w:sz w:val="26"/>
          <w:szCs w:val="26"/>
          <w:lang w:val="ru-RU"/>
        </w:rPr>
        <w:t xml:space="preserve"> А-4240 </w:t>
      </w:r>
      <w:proofErr w:type="spellStart"/>
      <w:r w:rsidR="0040659E" w:rsidRPr="0040659E">
        <w:rPr>
          <w:rFonts w:ascii="Times New Roman" w:eastAsia="Calibri" w:hAnsi="Times New Roman" w:cs="Times New Roman"/>
          <w:b/>
          <w:bCs/>
          <w:sz w:val="26"/>
          <w:szCs w:val="26"/>
          <w:lang w:val="ru-RU"/>
        </w:rPr>
        <w:t>Збройних</w:t>
      </w:r>
      <w:proofErr w:type="spellEnd"/>
      <w:r w:rsidR="0040659E" w:rsidRPr="0040659E">
        <w:rPr>
          <w:rFonts w:ascii="Times New Roman" w:eastAsia="Calibri" w:hAnsi="Times New Roman" w:cs="Times New Roman"/>
          <w:b/>
          <w:bCs/>
          <w:sz w:val="26"/>
          <w:szCs w:val="26"/>
          <w:lang w:val="ru-RU"/>
        </w:rPr>
        <w:t xml:space="preserve"> Сил </w:t>
      </w:r>
      <w:proofErr w:type="spellStart"/>
      <w:r w:rsidR="0040659E" w:rsidRPr="0040659E">
        <w:rPr>
          <w:rFonts w:ascii="Times New Roman" w:eastAsia="Calibri" w:hAnsi="Times New Roman" w:cs="Times New Roman"/>
          <w:b/>
          <w:bCs/>
          <w:sz w:val="26"/>
          <w:szCs w:val="26"/>
          <w:lang w:val="ru-RU"/>
        </w:rPr>
        <w:t>України</w:t>
      </w:r>
      <w:proofErr w:type="spellEnd"/>
      <w:r w:rsidR="0040659E" w:rsidRPr="0040659E">
        <w:rPr>
          <w:rFonts w:ascii="Times New Roman" w:eastAsia="Calibri" w:hAnsi="Times New Roman" w:cs="Times New Roman"/>
          <w:b/>
          <w:bCs/>
          <w:sz w:val="26"/>
          <w:szCs w:val="26"/>
          <w:lang w:val="ru-RU"/>
        </w:rPr>
        <w:t xml:space="preserve"> на 2023-2025 роки, </w:t>
      </w:r>
      <w:r w:rsidR="0040659E" w:rsidRPr="0040659E">
        <w:rPr>
          <w:rFonts w:ascii="Times New Roman" w:eastAsia="Calibri" w:hAnsi="Times New Roman" w:cs="Times New Roman"/>
          <w:b/>
          <w:bCs/>
          <w:color w:val="000000"/>
          <w:sz w:val="26"/>
          <w:szCs w:val="26"/>
        </w:rPr>
        <w:t>затвердженої рішенням сесії сільської ради від 22.12.2022 року № 748</w:t>
      </w:r>
      <w:r w:rsidR="0040659E">
        <w:rPr>
          <w:rFonts w:ascii="Times New Roman" w:eastAsia="Calibri" w:hAnsi="Times New Roman" w:cs="Times New Roman"/>
          <w:b/>
          <w:bCs/>
          <w:color w:val="000000"/>
          <w:sz w:val="26"/>
          <w:szCs w:val="26"/>
        </w:rPr>
        <w:t>.</w:t>
      </w:r>
    </w:p>
    <w:p w14:paraId="34432AE6" w14:textId="0AA2C64B" w:rsidR="00E13B57" w:rsidRPr="007F68DC" w:rsidRDefault="00E13B57" w:rsidP="000C33C5">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077D5A4C" w14:textId="6DC61FD1" w:rsidR="00A805BE" w:rsidRPr="007F68DC" w:rsidRDefault="00E13B57" w:rsidP="000C33C5">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w:t>
      </w:r>
      <w:r w:rsidR="00A805BE" w:rsidRPr="007F68DC">
        <w:rPr>
          <w:rFonts w:ascii="Times New Roman" w:eastAsia="Calibri" w:hAnsi="Times New Roman" w:cs="Times New Roman"/>
          <w:b/>
          <w:bCs/>
          <w:sz w:val="26"/>
          <w:szCs w:val="26"/>
        </w:rPr>
        <w:t>ЛА:</w:t>
      </w:r>
      <w:r w:rsidR="00A805BE" w:rsidRPr="007F68DC">
        <w:rPr>
          <w:rFonts w:ascii="Times New Roman" w:eastAsia="Calibri" w:hAnsi="Times New Roman" w:cs="Times New Roman"/>
          <w:sz w:val="26"/>
          <w:szCs w:val="26"/>
        </w:rPr>
        <w:t xml:space="preserve"> </w:t>
      </w:r>
      <w:proofErr w:type="spellStart"/>
      <w:r w:rsidR="00A805BE" w:rsidRPr="007F68DC">
        <w:rPr>
          <w:rFonts w:ascii="Times New Roman" w:eastAsia="Times New Roman" w:hAnsi="Times New Roman" w:cs="Times New Roman"/>
          <w:sz w:val="26"/>
          <w:szCs w:val="26"/>
          <w:lang w:eastAsia="ru-RU"/>
        </w:rPr>
        <w:t>Цюх</w:t>
      </w:r>
      <w:proofErr w:type="spellEnd"/>
      <w:r w:rsidR="00A805BE" w:rsidRPr="007F68DC">
        <w:rPr>
          <w:rFonts w:ascii="Times New Roman" w:eastAsia="Times New Roman" w:hAnsi="Times New Roman" w:cs="Times New Roman"/>
          <w:sz w:val="26"/>
          <w:szCs w:val="26"/>
          <w:lang w:eastAsia="ru-RU"/>
        </w:rPr>
        <w:t xml:space="preserve"> О.С., </w:t>
      </w:r>
      <w:r w:rsidR="00A805BE" w:rsidRPr="007F68DC">
        <w:rPr>
          <w:rFonts w:ascii="Times New Roman" w:eastAsia="Times New Roman" w:hAnsi="Times New Roman" w:cs="Times New Roman"/>
          <w:sz w:val="26"/>
          <w:szCs w:val="26"/>
          <w:lang w:eastAsia="uk-UA"/>
        </w:rPr>
        <w:t>начальник фінансового відділу сільської ради.</w:t>
      </w:r>
    </w:p>
    <w:p w14:paraId="6EFDBF6B" w14:textId="2AF42569" w:rsidR="00A805BE" w:rsidRPr="007F68DC" w:rsidRDefault="00A805BE" w:rsidP="000C33C5">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w:t>
      </w:r>
      <w:r w:rsidR="003B2DB7">
        <w:rPr>
          <w:rFonts w:ascii="Times New Roman" w:eastAsia="Times New Roman" w:hAnsi="Times New Roman" w:cs="Times New Roman"/>
          <w:sz w:val="26"/>
          <w:szCs w:val="26"/>
          <w:lang w:eastAsia="uk-UA"/>
        </w:rPr>
        <w:t>7</w:t>
      </w:r>
      <w:r w:rsidRPr="007F68DC">
        <w:rPr>
          <w:rFonts w:ascii="Times New Roman" w:eastAsia="Times New Roman" w:hAnsi="Times New Roman" w:cs="Times New Roman"/>
          <w:sz w:val="26"/>
          <w:szCs w:val="26"/>
          <w:lang w:eastAsia="uk-UA"/>
        </w:rPr>
        <w:t>;</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17A5535A" w14:textId="347C0278" w:rsidR="00A805BE" w:rsidRPr="007F68DC" w:rsidRDefault="00A805BE"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w:t>
      </w:r>
      <w:r w:rsidR="003B2DB7">
        <w:rPr>
          <w:rFonts w:ascii="Times New Roman" w:eastAsia="Times New Roman" w:hAnsi="Times New Roman" w:cs="Times New Roman"/>
          <w:sz w:val="26"/>
          <w:szCs w:val="26"/>
          <w:u w:val="single"/>
          <w:lang w:eastAsia="uk-UA"/>
        </w:rPr>
        <w:t>6</w:t>
      </w:r>
      <w:r w:rsidRPr="007F68DC">
        <w:rPr>
          <w:rFonts w:ascii="Times New Roman" w:eastAsia="Times New Roman" w:hAnsi="Times New Roman" w:cs="Times New Roman"/>
          <w:sz w:val="26"/>
          <w:szCs w:val="26"/>
          <w:u w:val="single"/>
          <w:lang w:eastAsia="uk-UA"/>
        </w:rPr>
        <w:t>.</w:t>
      </w:r>
    </w:p>
    <w:p w14:paraId="3C7B5154" w14:textId="3CFFA2D6" w:rsidR="00A805BE" w:rsidRPr="007F68DC"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00A805BE" w:rsidRPr="007F68DC">
        <w:rPr>
          <w:rFonts w:ascii="Times New Roman" w:eastAsia="Times New Roman" w:hAnsi="Times New Roman" w:cs="Times New Roman"/>
          <w:b/>
          <w:bCs/>
          <w:sz w:val="26"/>
          <w:szCs w:val="26"/>
          <w:lang w:eastAsia="ru-RU"/>
        </w:rPr>
        <w:t>:</w:t>
      </w:r>
      <w:r w:rsidR="00A805BE" w:rsidRPr="007F68DC">
        <w:rPr>
          <w:rFonts w:ascii="Times New Roman" w:eastAsia="Times New Roman" w:hAnsi="Times New Roman" w:cs="Times New Roman"/>
          <w:sz w:val="26"/>
          <w:szCs w:val="26"/>
          <w:lang w:eastAsia="ru-RU"/>
        </w:rPr>
        <w:t xml:space="preserve"> прийняти дане рішення одноголосно.</w:t>
      </w:r>
    </w:p>
    <w:p w14:paraId="2064F73B" w14:textId="070A561C" w:rsidR="00E13B57" w:rsidRPr="007F68DC" w:rsidRDefault="00A805BE" w:rsidP="000C33C5">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40659E">
        <w:rPr>
          <w:rFonts w:ascii="Times New Roman" w:eastAsia="Times New Roman" w:hAnsi="Times New Roman" w:cs="Times New Roman"/>
          <w:b/>
          <w:sz w:val="26"/>
          <w:szCs w:val="26"/>
          <w:lang w:eastAsia="uk-UA"/>
        </w:rPr>
        <w:t>925</w:t>
      </w:r>
      <w:r w:rsidRPr="007F68DC">
        <w:rPr>
          <w:rFonts w:ascii="Times New Roman" w:eastAsia="Times New Roman" w:hAnsi="Times New Roman" w:cs="Times New Roman"/>
          <w:b/>
          <w:sz w:val="26"/>
          <w:szCs w:val="26"/>
          <w:lang w:eastAsia="uk-UA"/>
        </w:rPr>
        <w:t xml:space="preserve"> додається.</w:t>
      </w:r>
    </w:p>
    <w:p w14:paraId="748C364F" w14:textId="523B23A1" w:rsidR="000C33C5" w:rsidRPr="007F68DC" w:rsidRDefault="00A805BE" w:rsidP="000C33C5">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bookmarkEnd w:id="9"/>
    </w:p>
    <w:p w14:paraId="41D2C123" w14:textId="77777777" w:rsidR="00E13B57" w:rsidRPr="00080504" w:rsidRDefault="00E13B57" w:rsidP="000C33C5">
      <w:pPr>
        <w:snapToGrid w:val="0"/>
        <w:spacing w:after="0" w:line="240" w:lineRule="auto"/>
        <w:jc w:val="both"/>
        <w:rPr>
          <w:rFonts w:ascii="Times New Roman" w:eastAsia="Calibri" w:hAnsi="Times New Roman" w:cs="Times New Roman"/>
          <w:b/>
          <w:sz w:val="16"/>
          <w:szCs w:val="16"/>
        </w:rPr>
      </w:pPr>
    </w:p>
    <w:p w14:paraId="6AF1DC91" w14:textId="2104CDF5" w:rsidR="003B2DB7" w:rsidRPr="001A4A81" w:rsidRDefault="000C33C5" w:rsidP="003B2DB7">
      <w:pPr>
        <w:pStyle w:val="Standard"/>
        <w:jc w:val="both"/>
        <w:rPr>
          <w:rStyle w:val="normaltextrun"/>
          <w:rFonts w:cs="Times New Roman"/>
          <w:sz w:val="26"/>
          <w:szCs w:val="26"/>
          <w:lang w:val="uk-UA"/>
        </w:rPr>
      </w:pPr>
      <w:r w:rsidRPr="007F68DC">
        <w:rPr>
          <w:rFonts w:eastAsia="Times New Roman" w:cs="Times New Roman"/>
          <w:b/>
          <w:sz w:val="26"/>
          <w:szCs w:val="26"/>
          <w:lang w:eastAsia="uk-UA"/>
        </w:rPr>
        <w:t>СЛУХАЛИ</w:t>
      </w:r>
      <w:proofErr w:type="gramStart"/>
      <w:r w:rsidRPr="007F68DC">
        <w:rPr>
          <w:rFonts w:eastAsia="Times New Roman" w:cs="Times New Roman"/>
          <w:b/>
          <w:bCs/>
          <w:sz w:val="26"/>
          <w:szCs w:val="26"/>
          <w:lang w:eastAsia="uk-UA"/>
        </w:rPr>
        <w:t xml:space="preserve">: </w:t>
      </w:r>
      <w:r w:rsidR="001A4A81" w:rsidRPr="001A4A81">
        <w:rPr>
          <w:rFonts w:eastAsia="Calibri" w:cs="Times New Roman"/>
          <w:b/>
          <w:bCs/>
          <w:color w:val="000000"/>
          <w:sz w:val="26"/>
          <w:szCs w:val="26"/>
        </w:rPr>
        <w:t>Про</w:t>
      </w:r>
      <w:proofErr w:type="gramEnd"/>
      <w:r w:rsidR="001A4A81" w:rsidRPr="001A4A81">
        <w:rPr>
          <w:rFonts w:eastAsia="Calibri" w:cs="Times New Roman"/>
          <w:b/>
          <w:bCs/>
          <w:color w:val="000000"/>
          <w:sz w:val="26"/>
          <w:szCs w:val="26"/>
        </w:rPr>
        <w:t xml:space="preserve"> </w:t>
      </w:r>
      <w:proofErr w:type="spellStart"/>
      <w:r w:rsidR="001A4A81" w:rsidRPr="001A4A81">
        <w:rPr>
          <w:rFonts w:eastAsia="Calibri" w:cs="Times New Roman"/>
          <w:b/>
          <w:bCs/>
          <w:color w:val="000000"/>
          <w:sz w:val="26"/>
          <w:szCs w:val="26"/>
        </w:rPr>
        <w:t>надання</w:t>
      </w:r>
      <w:proofErr w:type="spellEnd"/>
      <w:r w:rsidR="001A4A81" w:rsidRPr="001A4A81">
        <w:rPr>
          <w:rFonts w:eastAsia="Calibri" w:cs="Times New Roman"/>
          <w:b/>
          <w:bCs/>
          <w:color w:val="000000"/>
          <w:sz w:val="26"/>
          <w:szCs w:val="26"/>
        </w:rPr>
        <w:t xml:space="preserve"> </w:t>
      </w:r>
      <w:proofErr w:type="spellStart"/>
      <w:r w:rsidR="001A4A81" w:rsidRPr="001A4A81">
        <w:rPr>
          <w:rFonts w:eastAsia="Calibri" w:cs="Times New Roman"/>
          <w:b/>
          <w:bCs/>
          <w:color w:val="000000"/>
          <w:sz w:val="26"/>
          <w:szCs w:val="26"/>
        </w:rPr>
        <w:t>дозволу</w:t>
      </w:r>
      <w:proofErr w:type="spellEnd"/>
      <w:r w:rsidR="001A4A81" w:rsidRPr="001A4A81">
        <w:rPr>
          <w:rFonts w:eastAsia="Calibri" w:cs="Times New Roman"/>
          <w:b/>
          <w:bCs/>
          <w:color w:val="000000"/>
          <w:sz w:val="26"/>
          <w:szCs w:val="26"/>
        </w:rPr>
        <w:t xml:space="preserve"> на </w:t>
      </w:r>
      <w:proofErr w:type="spellStart"/>
      <w:r w:rsidR="001A4A81" w:rsidRPr="001A4A81">
        <w:rPr>
          <w:rFonts w:eastAsia="Calibri" w:cs="Times New Roman"/>
          <w:b/>
          <w:bCs/>
          <w:color w:val="000000"/>
          <w:sz w:val="26"/>
          <w:szCs w:val="26"/>
        </w:rPr>
        <w:t>закупівлю</w:t>
      </w:r>
      <w:proofErr w:type="spellEnd"/>
      <w:r w:rsidR="001A4A81" w:rsidRPr="001A4A81">
        <w:rPr>
          <w:rFonts w:eastAsia="Calibri" w:cs="Times New Roman"/>
          <w:b/>
          <w:bCs/>
          <w:color w:val="000000"/>
          <w:sz w:val="26"/>
          <w:szCs w:val="26"/>
        </w:rPr>
        <w:t xml:space="preserve"> та </w:t>
      </w:r>
      <w:proofErr w:type="spellStart"/>
      <w:r w:rsidR="001A4A81" w:rsidRPr="001A4A81">
        <w:rPr>
          <w:rFonts w:eastAsia="Calibri" w:cs="Times New Roman"/>
          <w:b/>
          <w:bCs/>
          <w:color w:val="000000"/>
          <w:sz w:val="26"/>
          <w:szCs w:val="26"/>
        </w:rPr>
        <w:t>безоплатну</w:t>
      </w:r>
      <w:proofErr w:type="spellEnd"/>
      <w:r w:rsidR="001A4A81" w:rsidRPr="001A4A81">
        <w:rPr>
          <w:rFonts w:eastAsia="Calibri" w:cs="Times New Roman"/>
          <w:b/>
          <w:bCs/>
          <w:color w:val="000000"/>
          <w:sz w:val="26"/>
          <w:szCs w:val="26"/>
        </w:rPr>
        <w:t xml:space="preserve"> передачу майна для </w:t>
      </w:r>
      <w:proofErr w:type="spellStart"/>
      <w:r w:rsidR="001A4A81" w:rsidRPr="001A4A81">
        <w:rPr>
          <w:rFonts w:eastAsia="Calibri" w:cs="Times New Roman"/>
          <w:b/>
          <w:bCs/>
          <w:color w:val="000000"/>
          <w:sz w:val="26"/>
          <w:szCs w:val="26"/>
        </w:rPr>
        <w:t>військових</w:t>
      </w:r>
      <w:proofErr w:type="spellEnd"/>
      <w:r w:rsidR="001A4A81" w:rsidRPr="001A4A81">
        <w:rPr>
          <w:rFonts w:eastAsia="Calibri" w:cs="Times New Roman"/>
          <w:b/>
          <w:bCs/>
          <w:color w:val="000000"/>
          <w:sz w:val="26"/>
          <w:szCs w:val="26"/>
        </w:rPr>
        <w:t xml:space="preserve"> </w:t>
      </w:r>
      <w:proofErr w:type="spellStart"/>
      <w:r w:rsidR="001A4A81" w:rsidRPr="001A4A81">
        <w:rPr>
          <w:rFonts w:eastAsia="Calibri" w:cs="Times New Roman"/>
          <w:b/>
          <w:bCs/>
          <w:color w:val="000000"/>
          <w:sz w:val="26"/>
          <w:szCs w:val="26"/>
        </w:rPr>
        <w:t>частин</w:t>
      </w:r>
      <w:proofErr w:type="spellEnd"/>
      <w:r w:rsidR="001A4A81">
        <w:rPr>
          <w:rFonts w:eastAsia="Calibri" w:cs="Times New Roman"/>
          <w:color w:val="000000"/>
          <w:sz w:val="26"/>
          <w:szCs w:val="26"/>
          <w:lang w:val="uk-UA"/>
        </w:rPr>
        <w:t>.</w:t>
      </w:r>
    </w:p>
    <w:p w14:paraId="4DC16322" w14:textId="28E95A58" w:rsidR="00E13B57" w:rsidRPr="007F68DC" w:rsidRDefault="00E13B57" w:rsidP="003B2DB7">
      <w:pPr>
        <w:spacing w:after="0" w:line="240" w:lineRule="auto"/>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1D595A96" w14:textId="7EA79507" w:rsidR="000C33C5" w:rsidRPr="007F68DC" w:rsidRDefault="00E13B57" w:rsidP="000C33C5">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w:t>
      </w:r>
      <w:r w:rsidR="000C33C5" w:rsidRPr="007F68DC">
        <w:rPr>
          <w:rFonts w:ascii="Times New Roman" w:eastAsia="Calibri" w:hAnsi="Times New Roman" w:cs="Times New Roman"/>
          <w:b/>
          <w:bCs/>
          <w:sz w:val="26"/>
          <w:szCs w:val="26"/>
        </w:rPr>
        <w:t>ЛА:</w:t>
      </w:r>
      <w:r w:rsidR="000C33C5" w:rsidRPr="007F68DC">
        <w:rPr>
          <w:rFonts w:ascii="Times New Roman" w:eastAsia="Calibri" w:hAnsi="Times New Roman" w:cs="Times New Roman"/>
          <w:sz w:val="26"/>
          <w:szCs w:val="26"/>
        </w:rPr>
        <w:t xml:space="preserve"> </w:t>
      </w:r>
      <w:proofErr w:type="spellStart"/>
      <w:r w:rsidR="000C33C5" w:rsidRPr="007F68DC">
        <w:rPr>
          <w:rFonts w:ascii="Times New Roman" w:eastAsia="Times New Roman" w:hAnsi="Times New Roman" w:cs="Times New Roman"/>
          <w:sz w:val="26"/>
          <w:szCs w:val="26"/>
          <w:lang w:eastAsia="ru-RU"/>
        </w:rPr>
        <w:t>Цюх</w:t>
      </w:r>
      <w:proofErr w:type="spellEnd"/>
      <w:r w:rsidR="000C33C5" w:rsidRPr="007F68DC">
        <w:rPr>
          <w:rFonts w:ascii="Times New Roman" w:eastAsia="Times New Roman" w:hAnsi="Times New Roman" w:cs="Times New Roman"/>
          <w:sz w:val="26"/>
          <w:szCs w:val="26"/>
          <w:lang w:eastAsia="ru-RU"/>
        </w:rPr>
        <w:t xml:space="preserve"> О.С., </w:t>
      </w:r>
      <w:r w:rsidR="000C33C5" w:rsidRPr="007F68DC">
        <w:rPr>
          <w:rFonts w:ascii="Times New Roman" w:eastAsia="Times New Roman" w:hAnsi="Times New Roman" w:cs="Times New Roman"/>
          <w:sz w:val="26"/>
          <w:szCs w:val="26"/>
          <w:lang w:eastAsia="uk-UA"/>
        </w:rPr>
        <w:t>начальник фінансового відділу сільської ради.</w:t>
      </w:r>
    </w:p>
    <w:p w14:paraId="07F4F088" w14:textId="3D2354E6" w:rsidR="000C33C5" w:rsidRPr="007F68DC" w:rsidRDefault="000C33C5" w:rsidP="000C33C5">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w:t>
      </w:r>
      <w:r w:rsidR="001A4A81">
        <w:rPr>
          <w:rFonts w:ascii="Times New Roman" w:eastAsia="Times New Roman" w:hAnsi="Times New Roman" w:cs="Times New Roman"/>
          <w:sz w:val="26"/>
          <w:szCs w:val="26"/>
          <w:lang w:eastAsia="uk-UA"/>
        </w:rPr>
        <w:t>7</w:t>
      </w:r>
      <w:r w:rsidRPr="007F68DC">
        <w:rPr>
          <w:rFonts w:ascii="Times New Roman" w:eastAsia="Times New Roman" w:hAnsi="Times New Roman" w:cs="Times New Roman"/>
          <w:sz w:val="26"/>
          <w:szCs w:val="26"/>
          <w:lang w:eastAsia="uk-UA"/>
        </w:rPr>
        <w:t>;</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5ABC422F" w14:textId="7E71F514" w:rsidR="000C33C5" w:rsidRPr="007F68DC"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080504">
        <w:rPr>
          <w:rFonts w:ascii="Times New Roman" w:eastAsia="Times New Roman" w:hAnsi="Times New Roman" w:cs="Times New Roman"/>
          <w:sz w:val="26"/>
          <w:szCs w:val="26"/>
          <w:u w:val="single"/>
          <w:lang w:eastAsia="uk-UA"/>
        </w:rPr>
        <w:t>6</w:t>
      </w:r>
      <w:r w:rsidRPr="007F68DC">
        <w:rPr>
          <w:rFonts w:ascii="Times New Roman" w:eastAsia="Times New Roman" w:hAnsi="Times New Roman" w:cs="Times New Roman"/>
          <w:sz w:val="26"/>
          <w:szCs w:val="26"/>
          <w:u w:val="single"/>
          <w:lang w:eastAsia="uk-UA"/>
        </w:rPr>
        <w:t>.</w:t>
      </w:r>
    </w:p>
    <w:p w14:paraId="0343E86F" w14:textId="77777777" w:rsidR="000C33C5" w:rsidRPr="007F68DC"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5F389841" w14:textId="3B5332FE" w:rsidR="000C33C5" w:rsidRPr="007F68DC" w:rsidRDefault="000C33C5" w:rsidP="000C33C5">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40659E">
        <w:rPr>
          <w:rFonts w:ascii="Times New Roman" w:eastAsia="Times New Roman" w:hAnsi="Times New Roman" w:cs="Times New Roman"/>
          <w:b/>
          <w:sz w:val="26"/>
          <w:szCs w:val="26"/>
          <w:lang w:eastAsia="uk-UA"/>
        </w:rPr>
        <w:t>926</w:t>
      </w:r>
      <w:r w:rsidRPr="007F68DC">
        <w:rPr>
          <w:rFonts w:ascii="Times New Roman" w:eastAsia="Times New Roman" w:hAnsi="Times New Roman" w:cs="Times New Roman"/>
          <w:b/>
          <w:sz w:val="26"/>
          <w:szCs w:val="26"/>
          <w:lang w:eastAsia="uk-UA"/>
        </w:rPr>
        <w:t xml:space="preserve"> додається.</w:t>
      </w:r>
    </w:p>
    <w:p w14:paraId="7105B813" w14:textId="7E0D26EC" w:rsidR="00A805BE" w:rsidRPr="007F68DC" w:rsidRDefault="000C33C5" w:rsidP="00A805BE">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599B35D3" w14:textId="77777777" w:rsidR="00E13B57" w:rsidRPr="007F68DC" w:rsidRDefault="00E13B57" w:rsidP="00A805BE">
      <w:pPr>
        <w:snapToGrid w:val="0"/>
        <w:spacing w:after="0" w:line="240" w:lineRule="auto"/>
        <w:jc w:val="both"/>
        <w:rPr>
          <w:rFonts w:ascii="Times New Roman" w:eastAsia="Calibri" w:hAnsi="Times New Roman" w:cs="Times New Roman"/>
          <w:b/>
          <w:sz w:val="26"/>
          <w:szCs w:val="26"/>
        </w:rPr>
      </w:pPr>
    </w:p>
    <w:p w14:paraId="53CA1215" w14:textId="3EA88D1D" w:rsidR="001A4A81" w:rsidRDefault="000C33C5" w:rsidP="001A4A81">
      <w:pPr>
        <w:spacing w:after="0" w:line="240" w:lineRule="auto"/>
        <w:jc w:val="both"/>
        <w:rPr>
          <w:rFonts w:eastAsia="Calibri" w:cs="Times New Roman"/>
          <w:color w:val="000000"/>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001A4A81" w:rsidRPr="001A4A81">
        <w:rPr>
          <w:rFonts w:ascii="Times New Roman" w:eastAsia="Calibri" w:hAnsi="Times New Roman" w:cs="Times New Roman"/>
          <w:b/>
          <w:bCs/>
          <w:sz w:val="26"/>
          <w:szCs w:val="26"/>
        </w:rPr>
        <w:t xml:space="preserve">Про внесення змін до </w:t>
      </w:r>
      <w:r w:rsidR="001A4A81" w:rsidRPr="001A4A81">
        <w:rPr>
          <w:rFonts w:ascii="Times New Roman" w:eastAsia="Calibri" w:hAnsi="Times New Roman" w:cs="Times New Roman"/>
          <w:b/>
          <w:bCs/>
          <w:color w:val="000000"/>
          <w:sz w:val="26"/>
          <w:szCs w:val="26"/>
        </w:rPr>
        <w:t>Програми</w:t>
      </w:r>
      <w:r w:rsidR="001A4A81" w:rsidRPr="001A4A81">
        <w:rPr>
          <w:rFonts w:ascii="Times New Roman" w:eastAsia="Times New Roman" w:hAnsi="Times New Roman" w:cs="Times New Roman"/>
          <w:b/>
          <w:bCs/>
          <w:sz w:val="26"/>
          <w:szCs w:val="26"/>
          <w:lang w:eastAsia="uk-UA"/>
        </w:rPr>
        <w:t xml:space="preserve"> забезпечення мобілізаційної підготовки та оборонної роботи на території </w:t>
      </w:r>
      <w:proofErr w:type="spellStart"/>
      <w:r w:rsidR="001A4A81" w:rsidRPr="001A4A81">
        <w:rPr>
          <w:rFonts w:ascii="Times New Roman" w:eastAsia="Times New Roman" w:hAnsi="Times New Roman" w:cs="Times New Roman"/>
          <w:b/>
          <w:bCs/>
          <w:sz w:val="26"/>
          <w:szCs w:val="26"/>
          <w:lang w:eastAsia="uk-UA"/>
        </w:rPr>
        <w:t>Бугринської</w:t>
      </w:r>
      <w:proofErr w:type="spellEnd"/>
      <w:r w:rsidR="001A4A81" w:rsidRPr="001A4A81">
        <w:rPr>
          <w:rFonts w:ascii="Times New Roman" w:eastAsia="Times New Roman" w:hAnsi="Times New Roman" w:cs="Times New Roman"/>
          <w:b/>
          <w:bCs/>
          <w:sz w:val="26"/>
          <w:szCs w:val="26"/>
          <w:lang w:eastAsia="uk-UA"/>
        </w:rPr>
        <w:t xml:space="preserve"> територіальної громади на 2021-2025 роки</w:t>
      </w:r>
      <w:r w:rsidR="001A4A81" w:rsidRPr="001A4A81">
        <w:rPr>
          <w:rFonts w:ascii="Times New Roman" w:eastAsia="Calibri" w:hAnsi="Times New Roman" w:cs="Times New Roman"/>
          <w:b/>
          <w:bCs/>
          <w:color w:val="000000"/>
          <w:sz w:val="26"/>
          <w:szCs w:val="26"/>
        </w:rPr>
        <w:t>, затвердженої рішенням сесії сільської ради від 26.01.2021 року № 115</w:t>
      </w:r>
      <w:r w:rsidR="001A4A81">
        <w:rPr>
          <w:rFonts w:ascii="Times New Roman" w:eastAsia="Calibri" w:hAnsi="Times New Roman" w:cs="Times New Roman"/>
          <w:b/>
          <w:bCs/>
          <w:color w:val="000000"/>
          <w:sz w:val="26"/>
          <w:szCs w:val="26"/>
        </w:rPr>
        <w:t>.</w:t>
      </w:r>
    </w:p>
    <w:p w14:paraId="147BB5C1" w14:textId="6CC81B3E" w:rsidR="00E13B57" w:rsidRPr="007F68DC" w:rsidRDefault="00E13B57" w:rsidP="001A4A81">
      <w:pPr>
        <w:spacing w:after="0" w:line="240" w:lineRule="auto"/>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365E3D06" w14:textId="3799CFBB" w:rsidR="000C33C5" w:rsidRPr="007F68DC" w:rsidRDefault="00E13B57" w:rsidP="000C33C5">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w:t>
      </w:r>
      <w:r w:rsidR="000C33C5" w:rsidRPr="007F68DC">
        <w:rPr>
          <w:rFonts w:ascii="Times New Roman" w:eastAsia="Calibri" w:hAnsi="Times New Roman" w:cs="Times New Roman"/>
          <w:b/>
          <w:bCs/>
          <w:sz w:val="26"/>
          <w:szCs w:val="26"/>
        </w:rPr>
        <w:t>ЛА:</w:t>
      </w:r>
      <w:r w:rsidR="000C33C5" w:rsidRPr="007F68DC">
        <w:rPr>
          <w:rFonts w:ascii="Times New Roman" w:eastAsia="Calibri" w:hAnsi="Times New Roman" w:cs="Times New Roman"/>
          <w:sz w:val="26"/>
          <w:szCs w:val="26"/>
        </w:rPr>
        <w:t xml:space="preserve"> </w:t>
      </w:r>
      <w:proofErr w:type="spellStart"/>
      <w:r w:rsidR="000C33C5" w:rsidRPr="007F68DC">
        <w:rPr>
          <w:rFonts w:ascii="Times New Roman" w:eastAsia="Times New Roman" w:hAnsi="Times New Roman" w:cs="Times New Roman"/>
          <w:sz w:val="26"/>
          <w:szCs w:val="26"/>
          <w:lang w:eastAsia="ru-RU"/>
        </w:rPr>
        <w:t>Цюх</w:t>
      </w:r>
      <w:proofErr w:type="spellEnd"/>
      <w:r w:rsidR="000C33C5" w:rsidRPr="007F68DC">
        <w:rPr>
          <w:rFonts w:ascii="Times New Roman" w:eastAsia="Times New Roman" w:hAnsi="Times New Roman" w:cs="Times New Roman"/>
          <w:sz w:val="26"/>
          <w:szCs w:val="26"/>
          <w:lang w:eastAsia="ru-RU"/>
        </w:rPr>
        <w:t xml:space="preserve"> О.С., </w:t>
      </w:r>
      <w:r w:rsidR="000C33C5" w:rsidRPr="007F68DC">
        <w:rPr>
          <w:rFonts w:ascii="Times New Roman" w:eastAsia="Times New Roman" w:hAnsi="Times New Roman" w:cs="Times New Roman"/>
          <w:sz w:val="26"/>
          <w:szCs w:val="26"/>
          <w:lang w:eastAsia="uk-UA"/>
        </w:rPr>
        <w:t>начальник фінансового відділу сільської ради.</w:t>
      </w:r>
    </w:p>
    <w:p w14:paraId="5857DF80" w14:textId="365AC1CE" w:rsidR="000C33C5" w:rsidRPr="007F68DC" w:rsidRDefault="000C33C5" w:rsidP="000C33C5">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w:t>
      </w:r>
      <w:r w:rsidR="001A4A81">
        <w:rPr>
          <w:rFonts w:ascii="Times New Roman" w:eastAsia="Times New Roman" w:hAnsi="Times New Roman" w:cs="Times New Roman"/>
          <w:sz w:val="26"/>
          <w:szCs w:val="26"/>
          <w:lang w:eastAsia="uk-UA"/>
        </w:rPr>
        <w:t xml:space="preserve">7 </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3E2626EA" w14:textId="203D2BE1" w:rsidR="000C33C5" w:rsidRPr="007F68DC"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w:t>
      </w:r>
      <w:r w:rsidR="001A4A81">
        <w:rPr>
          <w:rFonts w:ascii="Times New Roman" w:eastAsia="Times New Roman" w:hAnsi="Times New Roman" w:cs="Times New Roman"/>
          <w:sz w:val="26"/>
          <w:szCs w:val="26"/>
          <w:u w:val="single"/>
          <w:lang w:eastAsia="uk-UA"/>
        </w:rPr>
        <w:t>6</w:t>
      </w:r>
      <w:r w:rsidRPr="007F68DC">
        <w:rPr>
          <w:rFonts w:ascii="Times New Roman" w:eastAsia="Times New Roman" w:hAnsi="Times New Roman" w:cs="Times New Roman"/>
          <w:sz w:val="26"/>
          <w:szCs w:val="26"/>
          <w:u w:val="single"/>
          <w:lang w:eastAsia="uk-UA"/>
        </w:rPr>
        <w:t>.</w:t>
      </w:r>
    </w:p>
    <w:p w14:paraId="58AFAAAF" w14:textId="77777777" w:rsidR="000C33C5" w:rsidRPr="007F68DC"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6633E6F2" w14:textId="5B8A4F2B" w:rsidR="000C33C5" w:rsidRPr="007F68DC" w:rsidRDefault="000C33C5" w:rsidP="000C33C5">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B17E5B" w:rsidRPr="007F68DC">
        <w:rPr>
          <w:rFonts w:ascii="Times New Roman" w:eastAsia="Times New Roman" w:hAnsi="Times New Roman" w:cs="Times New Roman"/>
          <w:b/>
          <w:sz w:val="26"/>
          <w:szCs w:val="26"/>
          <w:lang w:eastAsia="uk-UA"/>
        </w:rPr>
        <w:t>9</w:t>
      </w:r>
      <w:r w:rsidR="009A76DF">
        <w:rPr>
          <w:rFonts w:ascii="Times New Roman" w:eastAsia="Times New Roman" w:hAnsi="Times New Roman" w:cs="Times New Roman"/>
          <w:b/>
          <w:sz w:val="26"/>
          <w:szCs w:val="26"/>
          <w:lang w:eastAsia="uk-UA"/>
        </w:rPr>
        <w:t>27</w:t>
      </w:r>
      <w:r w:rsidRPr="007F68DC">
        <w:rPr>
          <w:rFonts w:ascii="Times New Roman" w:eastAsia="Times New Roman" w:hAnsi="Times New Roman" w:cs="Times New Roman"/>
          <w:b/>
          <w:sz w:val="26"/>
          <w:szCs w:val="26"/>
          <w:lang w:eastAsia="uk-UA"/>
        </w:rPr>
        <w:t xml:space="preserve"> додається.</w:t>
      </w:r>
    </w:p>
    <w:p w14:paraId="702FB6EA" w14:textId="77777777" w:rsidR="000C33C5" w:rsidRPr="007F68DC" w:rsidRDefault="000C33C5" w:rsidP="000C33C5">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2836C2E5" w14:textId="77777777" w:rsidR="000C33C5" w:rsidRPr="007F68DC" w:rsidRDefault="000C33C5" w:rsidP="00A805BE">
      <w:pPr>
        <w:snapToGrid w:val="0"/>
        <w:spacing w:after="0" w:line="240" w:lineRule="auto"/>
        <w:jc w:val="both"/>
        <w:rPr>
          <w:rFonts w:ascii="Times New Roman" w:eastAsia="Calibri" w:hAnsi="Times New Roman" w:cs="Times New Roman"/>
          <w:b/>
          <w:sz w:val="26"/>
          <w:szCs w:val="26"/>
        </w:rPr>
      </w:pPr>
    </w:p>
    <w:p w14:paraId="2A20B737" w14:textId="62B42D41" w:rsidR="000C33C5" w:rsidRPr="007F68DC" w:rsidRDefault="000C33C5" w:rsidP="000C33C5">
      <w:pPr>
        <w:spacing w:after="0" w:line="240" w:lineRule="auto"/>
        <w:jc w:val="both"/>
        <w:rPr>
          <w:rFonts w:ascii="Times New Roman" w:eastAsia="Calibri" w:hAnsi="Times New Roman" w:cs="Times New Roman"/>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001A4A81" w:rsidRPr="001A4A81">
        <w:rPr>
          <w:rFonts w:ascii="Times New Roman" w:eastAsia="Calibri" w:hAnsi="Times New Roman" w:cs="Times New Roman"/>
          <w:b/>
          <w:bCs/>
          <w:sz w:val="26"/>
          <w:szCs w:val="26"/>
        </w:rPr>
        <w:t xml:space="preserve">Про надання дозволу на закупівлю та безоплатну </w:t>
      </w:r>
      <w:r w:rsidR="001A4A81" w:rsidRPr="001A4A81">
        <w:rPr>
          <w:rFonts w:ascii="Times New Roman" w:eastAsia="Times New Roman" w:hAnsi="Times New Roman" w:cs="Times New Roman"/>
          <w:b/>
          <w:bCs/>
          <w:sz w:val="26"/>
          <w:szCs w:val="26"/>
          <w:lang w:eastAsia="ru-RU"/>
        </w:rPr>
        <w:t xml:space="preserve">передачу запасів для </w:t>
      </w:r>
      <w:r w:rsidR="001A4A81" w:rsidRPr="001A4A81">
        <w:rPr>
          <w:rFonts w:ascii="Times New Roman" w:eastAsia="Times New Roman" w:hAnsi="Times New Roman" w:cs="Times New Roman"/>
          <w:b/>
          <w:bCs/>
          <w:sz w:val="26"/>
          <w:szCs w:val="26"/>
          <w:lang w:eastAsia="uk-UA"/>
        </w:rPr>
        <w:t>Третього відділу Рівненського РТЦКСП</w:t>
      </w:r>
      <w:r w:rsidRPr="007F68DC">
        <w:rPr>
          <w:rFonts w:ascii="Times New Roman" w:eastAsia="Calibri" w:hAnsi="Times New Roman" w:cs="Times New Roman"/>
          <w:bCs/>
          <w:sz w:val="26"/>
          <w:szCs w:val="26"/>
        </w:rPr>
        <w:t>.</w:t>
      </w:r>
    </w:p>
    <w:p w14:paraId="24DA0C53" w14:textId="18D99163" w:rsidR="00CE525B" w:rsidRPr="007F68DC" w:rsidRDefault="000C33C5" w:rsidP="000C33C5">
      <w:pPr>
        <w:spacing w:line="240" w:lineRule="auto"/>
        <w:contextualSpacing/>
        <w:jc w:val="both"/>
        <w:rPr>
          <w:rFonts w:ascii="Times New Roman" w:eastAsia="Calibri" w:hAnsi="Times New Roman" w:cs="Times New Roman"/>
          <w:sz w:val="26"/>
          <w:szCs w:val="26"/>
        </w:rPr>
      </w:pPr>
      <w:bookmarkStart w:id="10" w:name="_Hlk149041728"/>
      <w:bookmarkStart w:id="11" w:name="_Hlk148617690"/>
      <w:r w:rsidRPr="007F68DC">
        <w:rPr>
          <w:rFonts w:ascii="Times New Roman" w:eastAsia="Calibri" w:hAnsi="Times New Roman" w:cs="Times New Roman"/>
          <w:b/>
          <w:bCs/>
          <w:sz w:val="26"/>
          <w:szCs w:val="26"/>
        </w:rPr>
        <w:t>ІНФОРМУВА</w:t>
      </w:r>
      <w:r w:rsidR="00CE525B" w:rsidRPr="007F68DC">
        <w:rPr>
          <w:rFonts w:ascii="Times New Roman" w:eastAsia="Calibri" w:hAnsi="Times New Roman" w:cs="Times New Roman"/>
          <w:b/>
          <w:bCs/>
          <w:sz w:val="26"/>
          <w:szCs w:val="26"/>
        </w:rPr>
        <w:t>В</w:t>
      </w:r>
      <w:r w:rsidRPr="007F68DC">
        <w:rPr>
          <w:rFonts w:ascii="Times New Roman" w:eastAsia="Calibri" w:hAnsi="Times New Roman" w:cs="Times New Roman"/>
          <w:b/>
          <w:bCs/>
          <w:sz w:val="26"/>
          <w:szCs w:val="26"/>
        </w:rPr>
        <w:t>:</w:t>
      </w:r>
      <w:r w:rsidRPr="007F68DC">
        <w:rPr>
          <w:rFonts w:ascii="Times New Roman" w:eastAsia="Calibri" w:hAnsi="Times New Roman" w:cs="Times New Roman"/>
          <w:sz w:val="26"/>
          <w:szCs w:val="26"/>
        </w:rPr>
        <w:t xml:space="preserve"> </w:t>
      </w:r>
      <w:r w:rsidR="00CE525B" w:rsidRPr="007F68DC">
        <w:rPr>
          <w:rFonts w:ascii="Times New Roman" w:eastAsia="Calibri" w:hAnsi="Times New Roman" w:cs="Times New Roman"/>
          <w:sz w:val="26"/>
          <w:szCs w:val="26"/>
        </w:rPr>
        <w:t>Пилипчук С.К., сільський голова</w:t>
      </w:r>
      <w:r w:rsidR="000D6EF5">
        <w:rPr>
          <w:rFonts w:ascii="Times New Roman" w:eastAsia="Calibri" w:hAnsi="Times New Roman" w:cs="Times New Roman"/>
          <w:sz w:val="26"/>
          <w:szCs w:val="26"/>
        </w:rPr>
        <w:t>.</w:t>
      </w:r>
    </w:p>
    <w:bookmarkEnd w:id="10"/>
    <w:p w14:paraId="44218EB3" w14:textId="246480EE" w:rsidR="000C33C5" w:rsidRPr="007F68DC" w:rsidRDefault="00CE525B" w:rsidP="000C33C5">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ВИСТУПИЛА:</w:t>
      </w:r>
      <w:r w:rsidRPr="007F68DC">
        <w:rPr>
          <w:rFonts w:ascii="Times New Roman" w:eastAsia="Calibri" w:hAnsi="Times New Roman" w:cs="Times New Roman"/>
          <w:sz w:val="26"/>
          <w:szCs w:val="26"/>
        </w:rPr>
        <w:t xml:space="preserve"> </w:t>
      </w:r>
      <w:proofErr w:type="spellStart"/>
      <w:r w:rsidR="000C33C5" w:rsidRPr="007F68DC">
        <w:rPr>
          <w:rFonts w:ascii="Times New Roman" w:eastAsia="Times New Roman" w:hAnsi="Times New Roman" w:cs="Times New Roman"/>
          <w:sz w:val="26"/>
          <w:szCs w:val="26"/>
          <w:lang w:eastAsia="ru-RU"/>
        </w:rPr>
        <w:t>Цюх</w:t>
      </w:r>
      <w:proofErr w:type="spellEnd"/>
      <w:r w:rsidR="000C33C5" w:rsidRPr="007F68DC">
        <w:rPr>
          <w:rFonts w:ascii="Times New Roman" w:eastAsia="Times New Roman" w:hAnsi="Times New Roman" w:cs="Times New Roman"/>
          <w:sz w:val="26"/>
          <w:szCs w:val="26"/>
          <w:lang w:eastAsia="ru-RU"/>
        </w:rPr>
        <w:t xml:space="preserve"> О.С., </w:t>
      </w:r>
      <w:r w:rsidR="000C33C5" w:rsidRPr="007F68DC">
        <w:rPr>
          <w:rFonts w:ascii="Times New Roman" w:eastAsia="Times New Roman" w:hAnsi="Times New Roman" w:cs="Times New Roman"/>
          <w:sz w:val="26"/>
          <w:szCs w:val="26"/>
          <w:lang w:eastAsia="uk-UA"/>
        </w:rPr>
        <w:t>начальник фінансового відділу сільської ради.</w:t>
      </w:r>
    </w:p>
    <w:bookmarkEnd w:id="11"/>
    <w:p w14:paraId="566C3B13" w14:textId="67940888" w:rsidR="000C33C5" w:rsidRPr="007F68DC" w:rsidRDefault="000C33C5" w:rsidP="000C33C5">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w:t>
      </w:r>
      <w:r w:rsidR="001A4A81">
        <w:rPr>
          <w:rFonts w:ascii="Times New Roman" w:eastAsia="Times New Roman" w:hAnsi="Times New Roman" w:cs="Times New Roman"/>
          <w:sz w:val="26"/>
          <w:szCs w:val="26"/>
          <w:lang w:eastAsia="uk-UA"/>
        </w:rPr>
        <w:t>7</w:t>
      </w:r>
      <w:r w:rsidRPr="007F68DC">
        <w:rPr>
          <w:rFonts w:ascii="Times New Roman" w:eastAsia="Times New Roman" w:hAnsi="Times New Roman" w:cs="Times New Roman"/>
          <w:sz w:val="26"/>
          <w:szCs w:val="26"/>
          <w:lang w:eastAsia="uk-UA"/>
        </w:rPr>
        <w:t>;</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11231DC6" w14:textId="7A7A34A4" w:rsidR="000C33C5" w:rsidRPr="007F68DC"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w:t>
      </w:r>
      <w:r w:rsidR="001A4A81">
        <w:rPr>
          <w:rFonts w:ascii="Times New Roman" w:eastAsia="Times New Roman" w:hAnsi="Times New Roman" w:cs="Times New Roman"/>
          <w:sz w:val="26"/>
          <w:szCs w:val="26"/>
          <w:u w:val="single"/>
          <w:lang w:eastAsia="uk-UA"/>
        </w:rPr>
        <w:t>6</w:t>
      </w:r>
      <w:r w:rsidRPr="007F68DC">
        <w:rPr>
          <w:rFonts w:ascii="Times New Roman" w:eastAsia="Times New Roman" w:hAnsi="Times New Roman" w:cs="Times New Roman"/>
          <w:sz w:val="26"/>
          <w:szCs w:val="26"/>
          <w:u w:val="single"/>
          <w:lang w:eastAsia="uk-UA"/>
        </w:rPr>
        <w:t>.</w:t>
      </w:r>
    </w:p>
    <w:p w14:paraId="0B39EE8E" w14:textId="77777777" w:rsidR="000C33C5" w:rsidRPr="007F68DC"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488164D9" w14:textId="74C5735E" w:rsidR="000C33C5" w:rsidRPr="007F68DC" w:rsidRDefault="000C33C5" w:rsidP="000C33C5">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B17E5B" w:rsidRPr="007F68DC">
        <w:rPr>
          <w:rFonts w:ascii="Times New Roman" w:eastAsia="Times New Roman" w:hAnsi="Times New Roman" w:cs="Times New Roman"/>
          <w:b/>
          <w:sz w:val="26"/>
          <w:szCs w:val="26"/>
          <w:lang w:eastAsia="uk-UA"/>
        </w:rPr>
        <w:t>9</w:t>
      </w:r>
      <w:r w:rsidR="009A76DF">
        <w:rPr>
          <w:rFonts w:ascii="Times New Roman" w:eastAsia="Times New Roman" w:hAnsi="Times New Roman" w:cs="Times New Roman"/>
          <w:b/>
          <w:sz w:val="26"/>
          <w:szCs w:val="26"/>
          <w:lang w:eastAsia="uk-UA"/>
        </w:rPr>
        <w:t>28</w:t>
      </w:r>
      <w:r w:rsidRPr="007F68DC">
        <w:rPr>
          <w:rFonts w:ascii="Times New Roman" w:eastAsia="Times New Roman" w:hAnsi="Times New Roman" w:cs="Times New Roman"/>
          <w:b/>
          <w:sz w:val="26"/>
          <w:szCs w:val="26"/>
          <w:lang w:eastAsia="uk-UA"/>
        </w:rPr>
        <w:t xml:space="preserve"> додається.</w:t>
      </w:r>
    </w:p>
    <w:p w14:paraId="2706B991" w14:textId="6379BDB4" w:rsidR="000C33C5" w:rsidRPr="007F68DC" w:rsidRDefault="000C33C5" w:rsidP="000C33C5">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p w14:paraId="506F9D46" w14:textId="64F15C12" w:rsidR="000C33C5" w:rsidRPr="000D6EF5" w:rsidRDefault="000C33C5" w:rsidP="000C33C5">
      <w:pPr>
        <w:snapToGrid w:val="0"/>
        <w:spacing w:after="0" w:line="240" w:lineRule="auto"/>
        <w:jc w:val="both"/>
        <w:rPr>
          <w:rFonts w:ascii="Times New Roman" w:eastAsia="Calibri" w:hAnsi="Times New Roman" w:cs="Times New Roman"/>
          <w:b/>
          <w:sz w:val="16"/>
          <w:szCs w:val="16"/>
        </w:rPr>
      </w:pPr>
    </w:p>
    <w:p w14:paraId="4AC1CDCB" w14:textId="5FDD32AA" w:rsidR="000C33C5" w:rsidRPr="007F68DC" w:rsidRDefault="000C33C5" w:rsidP="000C33C5">
      <w:pPr>
        <w:spacing w:after="0" w:line="240" w:lineRule="auto"/>
        <w:jc w:val="both"/>
        <w:rPr>
          <w:rFonts w:ascii="Times New Roman" w:eastAsia="Calibri" w:hAnsi="Times New Roman" w:cs="Times New Roman"/>
          <w:b/>
          <w:bCs/>
          <w:sz w:val="26"/>
          <w:szCs w:val="26"/>
        </w:rPr>
      </w:pPr>
      <w:r w:rsidRPr="007F68DC">
        <w:rPr>
          <w:rFonts w:ascii="Times New Roman" w:eastAsia="Times New Roman" w:hAnsi="Times New Roman" w:cs="Times New Roman"/>
          <w:b/>
          <w:sz w:val="26"/>
          <w:szCs w:val="26"/>
          <w:lang w:eastAsia="uk-UA"/>
        </w:rPr>
        <w:t>СЛУХАЛИ</w:t>
      </w:r>
      <w:r w:rsidRPr="007F68DC">
        <w:rPr>
          <w:rFonts w:ascii="Times New Roman" w:eastAsia="Times New Roman" w:hAnsi="Times New Roman" w:cs="Times New Roman"/>
          <w:b/>
          <w:bCs/>
          <w:sz w:val="26"/>
          <w:szCs w:val="26"/>
          <w:lang w:eastAsia="uk-UA"/>
        </w:rPr>
        <w:t xml:space="preserve">: </w:t>
      </w:r>
      <w:r w:rsidR="001A4A81" w:rsidRPr="001A4A81">
        <w:rPr>
          <w:rFonts w:ascii="Times New Roman" w:eastAsia="Calibri" w:hAnsi="Times New Roman" w:cs="Times New Roman"/>
          <w:b/>
          <w:bCs/>
          <w:sz w:val="26"/>
          <w:szCs w:val="26"/>
        </w:rPr>
        <w:t xml:space="preserve">Про внесення змін до бюджету </w:t>
      </w:r>
      <w:proofErr w:type="spellStart"/>
      <w:r w:rsidR="001A4A81" w:rsidRPr="001A4A81">
        <w:rPr>
          <w:rFonts w:ascii="Times New Roman" w:eastAsia="Calibri" w:hAnsi="Times New Roman" w:cs="Times New Roman"/>
          <w:b/>
          <w:bCs/>
          <w:sz w:val="26"/>
          <w:szCs w:val="26"/>
        </w:rPr>
        <w:t>Бугринської</w:t>
      </w:r>
      <w:proofErr w:type="spellEnd"/>
      <w:r w:rsidR="001A4A81" w:rsidRPr="001A4A81">
        <w:rPr>
          <w:rFonts w:ascii="Times New Roman" w:eastAsia="Calibri" w:hAnsi="Times New Roman" w:cs="Times New Roman"/>
          <w:b/>
          <w:bCs/>
          <w:sz w:val="26"/>
          <w:szCs w:val="26"/>
        </w:rPr>
        <w:t xml:space="preserve"> сільської територіальної громади на 2023 рік</w:t>
      </w:r>
      <w:r w:rsidRPr="001A4A81">
        <w:rPr>
          <w:rFonts w:ascii="Times New Roman" w:eastAsia="Calibri" w:hAnsi="Times New Roman" w:cs="Times New Roman"/>
          <w:b/>
          <w:bCs/>
          <w:sz w:val="26"/>
          <w:szCs w:val="26"/>
        </w:rPr>
        <w:t>.</w:t>
      </w:r>
    </w:p>
    <w:p w14:paraId="58A980CD" w14:textId="6DAB3A69" w:rsidR="00CE525B" w:rsidRPr="007F68DC" w:rsidRDefault="00CE525B" w:rsidP="00CE525B">
      <w:pPr>
        <w:spacing w:line="240" w:lineRule="auto"/>
        <w:contextualSpacing/>
        <w:jc w:val="both"/>
        <w:rPr>
          <w:rFonts w:ascii="Times New Roman" w:eastAsia="Calibri" w:hAnsi="Times New Roman" w:cs="Times New Roman"/>
          <w:sz w:val="26"/>
          <w:szCs w:val="26"/>
        </w:rPr>
      </w:pPr>
      <w:r w:rsidRPr="007F68DC">
        <w:rPr>
          <w:rFonts w:ascii="Times New Roman" w:eastAsia="Calibri" w:hAnsi="Times New Roman" w:cs="Times New Roman"/>
          <w:b/>
          <w:bCs/>
          <w:sz w:val="26"/>
          <w:szCs w:val="26"/>
        </w:rPr>
        <w:t>ІНФОРМУВАВ:</w:t>
      </w:r>
      <w:r w:rsidRPr="007F68DC">
        <w:rPr>
          <w:rFonts w:ascii="Times New Roman" w:eastAsia="Calibri" w:hAnsi="Times New Roman" w:cs="Times New Roman"/>
          <w:sz w:val="26"/>
          <w:szCs w:val="26"/>
        </w:rPr>
        <w:t xml:space="preserve"> Пилипчук С.К., сільський голова</w:t>
      </w:r>
      <w:r w:rsidR="000D6EF5">
        <w:rPr>
          <w:rFonts w:ascii="Times New Roman" w:eastAsia="Calibri" w:hAnsi="Times New Roman" w:cs="Times New Roman"/>
          <w:sz w:val="26"/>
          <w:szCs w:val="26"/>
        </w:rPr>
        <w:t>.</w:t>
      </w:r>
    </w:p>
    <w:p w14:paraId="79BF12D5" w14:textId="77777777" w:rsidR="00CE525B" w:rsidRPr="007F68DC" w:rsidRDefault="00CE525B" w:rsidP="00CE525B">
      <w:pPr>
        <w:spacing w:line="240" w:lineRule="auto"/>
        <w:contextualSpacing/>
        <w:jc w:val="both"/>
        <w:rPr>
          <w:rFonts w:ascii="Times New Roman" w:eastAsia="Calibri" w:hAnsi="Times New Roman" w:cs="Times New Roman"/>
          <w:b/>
          <w:bCs/>
          <w:sz w:val="26"/>
          <w:szCs w:val="26"/>
        </w:rPr>
      </w:pPr>
      <w:r w:rsidRPr="007F68DC">
        <w:rPr>
          <w:rFonts w:ascii="Times New Roman" w:eastAsia="Calibri" w:hAnsi="Times New Roman" w:cs="Times New Roman"/>
          <w:b/>
          <w:bCs/>
          <w:sz w:val="26"/>
          <w:szCs w:val="26"/>
        </w:rPr>
        <w:t>ВИСТУПИЛА:</w:t>
      </w:r>
      <w:r w:rsidRPr="007F68DC">
        <w:rPr>
          <w:rFonts w:ascii="Times New Roman" w:eastAsia="Calibri" w:hAnsi="Times New Roman" w:cs="Times New Roman"/>
          <w:sz w:val="26"/>
          <w:szCs w:val="26"/>
        </w:rPr>
        <w:t xml:space="preserve"> </w:t>
      </w:r>
      <w:proofErr w:type="spellStart"/>
      <w:r w:rsidRPr="007F68DC">
        <w:rPr>
          <w:rFonts w:ascii="Times New Roman" w:eastAsia="Times New Roman" w:hAnsi="Times New Roman" w:cs="Times New Roman"/>
          <w:sz w:val="26"/>
          <w:szCs w:val="26"/>
          <w:lang w:eastAsia="ru-RU"/>
        </w:rPr>
        <w:t>Цюх</w:t>
      </w:r>
      <w:proofErr w:type="spellEnd"/>
      <w:r w:rsidRPr="007F68DC">
        <w:rPr>
          <w:rFonts w:ascii="Times New Roman" w:eastAsia="Times New Roman" w:hAnsi="Times New Roman" w:cs="Times New Roman"/>
          <w:sz w:val="26"/>
          <w:szCs w:val="26"/>
          <w:lang w:eastAsia="ru-RU"/>
        </w:rPr>
        <w:t xml:space="preserve"> О.С., </w:t>
      </w:r>
      <w:r w:rsidRPr="007F68DC">
        <w:rPr>
          <w:rFonts w:ascii="Times New Roman" w:eastAsia="Times New Roman" w:hAnsi="Times New Roman" w:cs="Times New Roman"/>
          <w:sz w:val="26"/>
          <w:szCs w:val="26"/>
          <w:lang w:eastAsia="uk-UA"/>
        </w:rPr>
        <w:t>начальник фінансового відділу сільської ради.</w:t>
      </w:r>
    </w:p>
    <w:p w14:paraId="2034AB50" w14:textId="01C4488F" w:rsidR="000C33C5" w:rsidRPr="007F68DC" w:rsidRDefault="000C33C5" w:rsidP="000C33C5">
      <w:pPr>
        <w:spacing w:after="0" w:line="240" w:lineRule="auto"/>
        <w:jc w:val="both"/>
        <w:rPr>
          <w:rFonts w:ascii="Times New Roman" w:eastAsia="Calibri" w:hAnsi="Times New Roman" w:cs="Times New Roman"/>
          <w:sz w:val="26"/>
          <w:szCs w:val="26"/>
          <w:lang w:eastAsia="uk-UA"/>
        </w:rPr>
      </w:pPr>
      <w:r w:rsidRPr="007F68DC">
        <w:rPr>
          <w:rFonts w:ascii="Times New Roman" w:eastAsia="Times New Roman" w:hAnsi="Times New Roman" w:cs="Times New Roman"/>
          <w:sz w:val="26"/>
          <w:szCs w:val="26"/>
          <w:u w:val="single"/>
          <w:lang w:eastAsia="uk-UA"/>
        </w:rPr>
        <w:t>Голосували:</w:t>
      </w:r>
      <w:r w:rsidRPr="007F68DC">
        <w:rPr>
          <w:rFonts w:ascii="Times New Roman" w:eastAsia="Times New Roman" w:hAnsi="Times New Roman" w:cs="Times New Roman"/>
          <w:sz w:val="26"/>
          <w:szCs w:val="26"/>
          <w:lang w:eastAsia="uk-UA"/>
        </w:rPr>
        <w:t xml:space="preserve"> за – 1</w:t>
      </w:r>
      <w:r w:rsidR="00080504">
        <w:rPr>
          <w:rFonts w:ascii="Times New Roman" w:eastAsia="Times New Roman" w:hAnsi="Times New Roman" w:cs="Times New Roman"/>
          <w:sz w:val="26"/>
          <w:szCs w:val="26"/>
          <w:lang w:eastAsia="uk-UA"/>
        </w:rPr>
        <w:t>7</w:t>
      </w:r>
      <w:r w:rsidRPr="007F68DC">
        <w:rPr>
          <w:rFonts w:ascii="Times New Roman" w:eastAsia="Times New Roman" w:hAnsi="Times New Roman" w:cs="Times New Roman"/>
          <w:sz w:val="26"/>
          <w:szCs w:val="26"/>
          <w:lang w:eastAsia="uk-UA"/>
        </w:rPr>
        <w:t>;</w:t>
      </w:r>
      <w:r w:rsidRPr="007F68DC">
        <w:rPr>
          <w:rFonts w:ascii="Times New Roman" w:eastAsia="Calibri" w:hAnsi="Times New Roman" w:cs="Times New Roman"/>
          <w:sz w:val="26"/>
          <w:szCs w:val="26"/>
          <w:lang w:eastAsia="uk-UA"/>
        </w:rPr>
        <w:t xml:space="preserve"> проти – 0; утрималися – 0; не голосували – </w:t>
      </w:r>
      <w:r w:rsidRPr="007F68DC">
        <w:rPr>
          <w:rFonts w:ascii="Times New Roman" w:eastAsia="Calibri" w:hAnsi="Times New Roman" w:cs="Times New Roman"/>
          <w:sz w:val="26"/>
          <w:szCs w:val="26"/>
          <w:lang w:val="ru-RU" w:eastAsia="uk-UA"/>
        </w:rPr>
        <w:t>0</w:t>
      </w:r>
      <w:r w:rsidRPr="007F68DC">
        <w:rPr>
          <w:rFonts w:ascii="Times New Roman" w:eastAsia="Calibri" w:hAnsi="Times New Roman" w:cs="Times New Roman"/>
          <w:sz w:val="26"/>
          <w:szCs w:val="26"/>
          <w:lang w:eastAsia="uk-UA"/>
        </w:rPr>
        <w:t>.</w:t>
      </w:r>
    </w:p>
    <w:p w14:paraId="1F9CDADB" w14:textId="09B3C309" w:rsidR="000C33C5" w:rsidRPr="007F68DC"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7F68DC">
        <w:rPr>
          <w:rFonts w:ascii="Times New Roman" w:eastAsia="Times New Roman" w:hAnsi="Times New Roman" w:cs="Times New Roman"/>
          <w:sz w:val="26"/>
          <w:szCs w:val="26"/>
          <w:u w:val="single"/>
          <w:lang w:eastAsia="uk-UA"/>
        </w:rPr>
        <w:t>Кількість депутатів,  які проголосували: 1</w:t>
      </w:r>
      <w:r w:rsidR="00080504">
        <w:rPr>
          <w:rFonts w:ascii="Times New Roman" w:eastAsia="Times New Roman" w:hAnsi="Times New Roman" w:cs="Times New Roman"/>
          <w:sz w:val="26"/>
          <w:szCs w:val="26"/>
          <w:u w:val="single"/>
          <w:lang w:eastAsia="uk-UA"/>
        </w:rPr>
        <w:t>6</w:t>
      </w:r>
      <w:r w:rsidRPr="007F68DC">
        <w:rPr>
          <w:rFonts w:ascii="Times New Roman" w:eastAsia="Times New Roman" w:hAnsi="Times New Roman" w:cs="Times New Roman"/>
          <w:sz w:val="26"/>
          <w:szCs w:val="26"/>
          <w:u w:val="single"/>
          <w:lang w:eastAsia="uk-UA"/>
        </w:rPr>
        <w:t>.</w:t>
      </w:r>
    </w:p>
    <w:p w14:paraId="5F84BF46" w14:textId="77777777" w:rsidR="000C33C5" w:rsidRPr="007F68DC"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7F68DC">
        <w:rPr>
          <w:rFonts w:ascii="Times New Roman" w:eastAsia="Times New Roman" w:hAnsi="Times New Roman" w:cs="Times New Roman"/>
          <w:b/>
          <w:bCs/>
          <w:sz w:val="26"/>
          <w:szCs w:val="26"/>
          <w:lang w:eastAsia="ru-RU"/>
        </w:rPr>
        <w:t>ВИРІШИЛИ:</w:t>
      </w:r>
      <w:r w:rsidRPr="007F68DC">
        <w:rPr>
          <w:rFonts w:ascii="Times New Roman" w:eastAsia="Times New Roman" w:hAnsi="Times New Roman" w:cs="Times New Roman"/>
          <w:sz w:val="26"/>
          <w:szCs w:val="26"/>
          <w:lang w:eastAsia="ru-RU"/>
        </w:rPr>
        <w:t xml:space="preserve"> прийняти дане рішення одноголосно.</w:t>
      </w:r>
    </w:p>
    <w:p w14:paraId="02AAD7B8" w14:textId="299CE405" w:rsidR="000C33C5" w:rsidRPr="007F68DC" w:rsidRDefault="000C33C5" w:rsidP="000C33C5">
      <w:pPr>
        <w:spacing w:after="0" w:line="240" w:lineRule="auto"/>
        <w:jc w:val="both"/>
        <w:rPr>
          <w:rFonts w:ascii="Times New Roman" w:eastAsia="Times New Roman" w:hAnsi="Times New Roman" w:cs="Times New Roman"/>
          <w:b/>
          <w:sz w:val="26"/>
          <w:szCs w:val="26"/>
          <w:lang w:eastAsia="uk-UA"/>
        </w:rPr>
      </w:pPr>
      <w:r w:rsidRPr="007F68DC">
        <w:rPr>
          <w:rFonts w:ascii="Times New Roman" w:eastAsia="Times New Roman" w:hAnsi="Times New Roman" w:cs="Times New Roman"/>
          <w:b/>
          <w:sz w:val="26"/>
          <w:szCs w:val="26"/>
          <w:lang w:eastAsia="uk-UA"/>
        </w:rPr>
        <w:t xml:space="preserve">Рішення № </w:t>
      </w:r>
      <w:r w:rsidR="00B17E5B" w:rsidRPr="007F68DC">
        <w:rPr>
          <w:rFonts w:ascii="Times New Roman" w:eastAsia="Times New Roman" w:hAnsi="Times New Roman" w:cs="Times New Roman"/>
          <w:b/>
          <w:sz w:val="26"/>
          <w:szCs w:val="26"/>
          <w:lang w:eastAsia="uk-UA"/>
        </w:rPr>
        <w:t>9</w:t>
      </w:r>
      <w:r w:rsidR="009A76DF">
        <w:rPr>
          <w:rFonts w:ascii="Times New Roman" w:eastAsia="Times New Roman" w:hAnsi="Times New Roman" w:cs="Times New Roman"/>
          <w:b/>
          <w:sz w:val="26"/>
          <w:szCs w:val="26"/>
          <w:lang w:eastAsia="uk-UA"/>
        </w:rPr>
        <w:t>29</w:t>
      </w:r>
      <w:r w:rsidRPr="007F68DC">
        <w:rPr>
          <w:rFonts w:ascii="Times New Roman" w:eastAsia="Times New Roman" w:hAnsi="Times New Roman" w:cs="Times New Roman"/>
          <w:b/>
          <w:sz w:val="26"/>
          <w:szCs w:val="26"/>
          <w:lang w:eastAsia="uk-UA"/>
        </w:rPr>
        <w:t xml:space="preserve"> додається.</w:t>
      </w:r>
    </w:p>
    <w:p w14:paraId="6F2267E9" w14:textId="77777777" w:rsidR="000C33C5" w:rsidRPr="007F68DC" w:rsidRDefault="000C33C5" w:rsidP="000C33C5">
      <w:pPr>
        <w:snapToGrid w:val="0"/>
        <w:spacing w:after="0" w:line="240" w:lineRule="auto"/>
        <w:jc w:val="both"/>
        <w:rPr>
          <w:rFonts w:ascii="Times New Roman" w:eastAsia="Calibri" w:hAnsi="Times New Roman" w:cs="Times New Roman"/>
          <w:b/>
          <w:sz w:val="26"/>
          <w:szCs w:val="26"/>
        </w:rPr>
      </w:pPr>
      <w:r w:rsidRPr="007F68DC">
        <w:rPr>
          <w:rFonts w:ascii="Times New Roman" w:eastAsia="Calibri" w:hAnsi="Times New Roman" w:cs="Times New Roman"/>
          <w:b/>
          <w:sz w:val="26"/>
          <w:szCs w:val="26"/>
        </w:rPr>
        <w:t>(відомість поіменного голосування додається)</w:t>
      </w:r>
    </w:p>
    <w:bookmarkEnd w:id="4"/>
    <w:p w14:paraId="1A4258D1" w14:textId="51BD5BEE" w:rsidR="001403A1" w:rsidRPr="007F68DC" w:rsidRDefault="001403A1" w:rsidP="00A805BE">
      <w:pPr>
        <w:snapToGrid w:val="0"/>
        <w:spacing w:after="0" w:line="240" w:lineRule="auto"/>
        <w:jc w:val="both"/>
        <w:rPr>
          <w:rFonts w:ascii="Times New Roman" w:eastAsia="Calibri" w:hAnsi="Times New Roman" w:cs="Times New Roman"/>
          <w:b/>
          <w:sz w:val="26"/>
          <w:szCs w:val="26"/>
        </w:rPr>
      </w:pPr>
    </w:p>
    <w:p w14:paraId="687C97DE" w14:textId="77777777" w:rsidR="007F68DC" w:rsidRPr="007F68DC" w:rsidRDefault="007F68DC" w:rsidP="00A805BE">
      <w:pPr>
        <w:snapToGrid w:val="0"/>
        <w:spacing w:after="0" w:line="240" w:lineRule="auto"/>
        <w:jc w:val="both"/>
        <w:rPr>
          <w:rFonts w:ascii="Times New Roman" w:eastAsia="Calibri" w:hAnsi="Times New Roman" w:cs="Times New Roman"/>
          <w:b/>
          <w:sz w:val="26"/>
          <w:szCs w:val="26"/>
        </w:rPr>
      </w:pPr>
    </w:p>
    <w:p w14:paraId="2304E2C7" w14:textId="65613EAE" w:rsidR="00A805BE" w:rsidRPr="007F68DC" w:rsidRDefault="00A805BE" w:rsidP="00A805BE">
      <w:pPr>
        <w:spacing w:after="0" w:line="240" w:lineRule="auto"/>
        <w:ind w:left="284"/>
        <w:jc w:val="both"/>
        <w:rPr>
          <w:rFonts w:ascii="Times New Roman" w:eastAsia="Calibri" w:hAnsi="Times New Roman" w:cs="Times New Roman"/>
          <w:sz w:val="26"/>
          <w:szCs w:val="26"/>
        </w:rPr>
      </w:pPr>
      <w:r w:rsidRPr="007F68DC">
        <w:rPr>
          <w:rFonts w:ascii="Times New Roman" w:eastAsia="Calibri" w:hAnsi="Times New Roman" w:cs="Times New Roman"/>
          <w:bCs/>
          <w:sz w:val="26"/>
          <w:szCs w:val="26"/>
          <w:lang w:eastAsia="ru-RU"/>
        </w:rPr>
        <w:t xml:space="preserve">        Підсумовуючи роботу  пленарного засідання сільської ради, головуючий Пилипчук С.К повідомив, що усі питання, включені до порядку денного тридця</w:t>
      </w:r>
      <w:r w:rsidRPr="007F68DC">
        <w:rPr>
          <w:rFonts w:ascii="Times New Roman" w:eastAsia="Times New Roman" w:hAnsi="Times New Roman" w:cs="Times New Roman"/>
          <w:sz w:val="26"/>
          <w:szCs w:val="26"/>
          <w:lang w:eastAsia="ru-RU"/>
        </w:rPr>
        <w:t xml:space="preserve">ть </w:t>
      </w:r>
      <w:r w:rsidR="009A76DF">
        <w:rPr>
          <w:rFonts w:ascii="Times New Roman" w:eastAsia="Times New Roman" w:hAnsi="Times New Roman" w:cs="Times New Roman"/>
          <w:sz w:val="26"/>
          <w:szCs w:val="26"/>
          <w:lang w:eastAsia="ru-RU"/>
        </w:rPr>
        <w:t>п’я</w:t>
      </w:r>
      <w:r w:rsidR="009A76DF" w:rsidRPr="007F68DC">
        <w:rPr>
          <w:rFonts w:ascii="Times New Roman" w:eastAsia="Times New Roman" w:hAnsi="Times New Roman" w:cs="Times New Roman"/>
          <w:sz w:val="26"/>
          <w:szCs w:val="26"/>
          <w:lang w:eastAsia="ru-RU"/>
        </w:rPr>
        <w:t>тої</w:t>
      </w:r>
      <w:r w:rsidRPr="007F68DC">
        <w:rPr>
          <w:rFonts w:ascii="Times New Roman" w:eastAsia="Times New Roman" w:hAnsi="Times New Roman" w:cs="Times New Roman"/>
          <w:sz w:val="26"/>
          <w:szCs w:val="26"/>
          <w:lang w:eastAsia="ru-RU"/>
        </w:rPr>
        <w:t xml:space="preserve"> </w:t>
      </w:r>
      <w:r w:rsidR="009A76DF">
        <w:rPr>
          <w:rFonts w:ascii="Times New Roman" w:eastAsia="Times New Roman" w:hAnsi="Times New Roman" w:cs="Times New Roman"/>
          <w:sz w:val="26"/>
          <w:szCs w:val="26"/>
          <w:lang w:eastAsia="ru-RU"/>
        </w:rPr>
        <w:t xml:space="preserve"> позачергової </w:t>
      </w:r>
      <w:r w:rsidRPr="007F68DC">
        <w:rPr>
          <w:rFonts w:ascii="Times New Roman" w:eastAsia="Times New Roman" w:hAnsi="Times New Roman" w:cs="Times New Roman"/>
          <w:sz w:val="26"/>
          <w:szCs w:val="26"/>
          <w:lang w:eastAsia="ru-RU"/>
        </w:rPr>
        <w:t xml:space="preserve">сесії </w:t>
      </w:r>
      <w:r w:rsidRPr="007F68DC">
        <w:rPr>
          <w:rFonts w:ascii="Times New Roman" w:eastAsia="Calibri" w:hAnsi="Times New Roman" w:cs="Times New Roman"/>
          <w:bCs/>
          <w:sz w:val="26"/>
          <w:szCs w:val="26"/>
          <w:lang w:eastAsia="ru-RU"/>
        </w:rPr>
        <w:t xml:space="preserve"> сільської  ради, розглянуто.</w:t>
      </w:r>
    </w:p>
    <w:p w14:paraId="0D7CC490" w14:textId="1E3334E8" w:rsidR="00A805BE" w:rsidRPr="007F68DC" w:rsidRDefault="00A805BE" w:rsidP="00A805BE">
      <w:pPr>
        <w:snapToGrid w:val="0"/>
        <w:spacing w:after="0" w:line="240" w:lineRule="auto"/>
        <w:ind w:firstLine="708"/>
        <w:jc w:val="both"/>
        <w:rPr>
          <w:rFonts w:ascii="Times New Roman" w:eastAsia="Calibri" w:hAnsi="Times New Roman" w:cs="Times New Roman"/>
          <w:b/>
          <w:sz w:val="26"/>
          <w:szCs w:val="26"/>
          <w:lang w:eastAsia="ru-RU"/>
        </w:rPr>
      </w:pPr>
      <w:r w:rsidRPr="007F68DC">
        <w:rPr>
          <w:rFonts w:ascii="Times New Roman" w:eastAsia="Calibri" w:hAnsi="Times New Roman" w:cs="Times New Roman"/>
          <w:b/>
          <w:sz w:val="26"/>
          <w:szCs w:val="26"/>
          <w:lang w:eastAsia="ru-RU"/>
        </w:rPr>
        <w:t>Головуючий оголошує про закриття</w:t>
      </w:r>
      <w:r w:rsidRPr="009A76DF">
        <w:rPr>
          <w:rFonts w:ascii="Times New Roman" w:eastAsia="Calibri" w:hAnsi="Times New Roman" w:cs="Times New Roman"/>
          <w:b/>
          <w:sz w:val="26"/>
          <w:szCs w:val="26"/>
          <w:lang w:eastAsia="ru-RU"/>
        </w:rPr>
        <w:t xml:space="preserve"> </w:t>
      </w:r>
      <w:r w:rsidRPr="007F68DC">
        <w:rPr>
          <w:rFonts w:ascii="Times New Roman" w:eastAsia="Times New Roman" w:hAnsi="Times New Roman" w:cs="Times New Roman"/>
          <w:b/>
          <w:sz w:val="26"/>
          <w:szCs w:val="26"/>
          <w:lang w:eastAsia="ru-RU"/>
        </w:rPr>
        <w:t>Х</w:t>
      </w:r>
      <w:r w:rsidRPr="007F68DC">
        <w:rPr>
          <w:rFonts w:ascii="Times New Roman" w:eastAsia="Times New Roman" w:hAnsi="Times New Roman" w:cs="Times New Roman"/>
          <w:b/>
          <w:sz w:val="26"/>
          <w:szCs w:val="26"/>
          <w:lang w:val="en-US" w:eastAsia="ru-RU"/>
        </w:rPr>
        <w:t>X</w:t>
      </w:r>
      <w:r w:rsidRPr="007F68DC">
        <w:rPr>
          <w:rFonts w:ascii="Times New Roman" w:eastAsia="Times New Roman" w:hAnsi="Times New Roman" w:cs="Times New Roman"/>
          <w:b/>
          <w:sz w:val="26"/>
          <w:szCs w:val="26"/>
          <w:lang w:eastAsia="ru-RU"/>
        </w:rPr>
        <w:t>Х</w:t>
      </w:r>
      <w:r w:rsidR="009A76DF">
        <w:rPr>
          <w:rFonts w:ascii="Times New Roman" w:eastAsia="Times New Roman" w:hAnsi="Times New Roman" w:cs="Times New Roman"/>
          <w:b/>
          <w:sz w:val="26"/>
          <w:szCs w:val="26"/>
          <w:lang w:val="en-US" w:eastAsia="ru-RU"/>
        </w:rPr>
        <w:t>V</w:t>
      </w:r>
      <w:r w:rsidR="009A76DF" w:rsidRPr="009A76DF">
        <w:rPr>
          <w:rFonts w:ascii="Times New Roman" w:eastAsia="Times New Roman" w:hAnsi="Times New Roman" w:cs="Times New Roman"/>
          <w:b/>
          <w:sz w:val="26"/>
          <w:szCs w:val="26"/>
          <w:lang w:eastAsia="ru-RU"/>
        </w:rPr>
        <w:t xml:space="preserve"> </w:t>
      </w:r>
      <w:r w:rsidR="009A76DF">
        <w:rPr>
          <w:rFonts w:ascii="Times New Roman" w:eastAsia="Times New Roman" w:hAnsi="Times New Roman" w:cs="Times New Roman"/>
          <w:b/>
          <w:sz w:val="26"/>
          <w:szCs w:val="26"/>
          <w:lang w:eastAsia="ru-RU"/>
        </w:rPr>
        <w:t>позачергової</w:t>
      </w:r>
      <w:r w:rsidRPr="007F68DC">
        <w:rPr>
          <w:rFonts w:ascii="Times New Roman" w:eastAsia="Calibri" w:hAnsi="Times New Roman" w:cs="Times New Roman"/>
          <w:b/>
          <w:sz w:val="26"/>
          <w:szCs w:val="26"/>
          <w:lang w:eastAsia="ru-RU"/>
        </w:rPr>
        <w:t xml:space="preserve"> сесії с</w:t>
      </w:r>
      <w:r w:rsidRPr="007F68DC">
        <w:rPr>
          <w:rFonts w:ascii="Times New Roman" w:eastAsia="Calibri" w:hAnsi="Times New Roman" w:cs="Times New Roman"/>
          <w:b/>
          <w:bCs/>
          <w:sz w:val="26"/>
          <w:szCs w:val="26"/>
          <w:lang w:eastAsia="ru-RU"/>
        </w:rPr>
        <w:t>ільської</w:t>
      </w:r>
      <w:r w:rsidRPr="007F68DC">
        <w:rPr>
          <w:rFonts w:ascii="Times New Roman" w:eastAsia="Calibri" w:hAnsi="Times New Roman" w:cs="Times New Roman"/>
          <w:b/>
          <w:sz w:val="26"/>
          <w:szCs w:val="26"/>
          <w:lang w:eastAsia="ru-RU"/>
        </w:rPr>
        <w:t xml:space="preserve"> ради восьмого скликання.</w:t>
      </w:r>
    </w:p>
    <w:p w14:paraId="068D863F" w14:textId="77777777" w:rsidR="00A805BE" w:rsidRPr="007F68DC" w:rsidRDefault="00A805BE" w:rsidP="00A805BE">
      <w:pPr>
        <w:snapToGrid w:val="0"/>
        <w:spacing w:after="0" w:line="240" w:lineRule="auto"/>
        <w:jc w:val="center"/>
        <w:rPr>
          <w:rFonts w:ascii="Times New Roman" w:eastAsia="Calibri" w:hAnsi="Times New Roman" w:cs="Times New Roman"/>
          <w:b/>
          <w:sz w:val="26"/>
          <w:szCs w:val="26"/>
          <w:lang w:eastAsia="ru-RU"/>
        </w:rPr>
      </w:pPr>
      <w:r w:rsidRPr="007F68DC">
        <w:rPr>
          <w:rFonts w:ascii="Times New Roman" w:eastAsia="Calibri" w:hAnsi="Times New Roman" w:cs="Times New Roman"/>
          <w:b/>
          <w:sz w:val="26"/>
          <w:szCs w:val="26"/>
          <w:lang w:eastAsia="ru-RU"/>
        </w:rPr>
        <w:t>(Лунає Державний Гімн України)</w:t>
      </w:r>
    </w:p>
    <w:p w14:paraId="7E63C403" w14:textId="77777777" w:rsidR="00A805BE" w:rsidRPr="007F68DC" w:rsidRDefault="00A805BE" w:rsidP="00A805BE">
      <w:pPr>
        <w:snapToGrid w:val="0"/>
        <w:spacing w:after="0" w:line="240" w:lineRule="auto"/>
        <w:jc w:val="center"/>
        <w:rPr>
          <w:rFonts w:ascii="Times New Roman" w:eastAsia="Calibri" w:hAnsi="Times New Roman" w:cs="Times New Roman"/>
          <w:b/>
          <w:sz w:val="26"/>
          <w:szCs w:val="26"/>
          <w:lang w:eastAsia="ru-RU"/>
        </w:rPr>
      </w:pPr>
    </w:p>
    <w:p w14:paraId="54639439" w14:textId="77777777" w:rsidR="00A805BE" w:rsidRPr="007F68DC" w:rsidRDefault="00A805BE" w:rsidP="00A805BE">
      <w:pPr>
        <w:snapToGrid w:val="0"/>
        <w:spacing w:after="0" w:line="240" w:lineRule="auto"/>
        <w:jc w:val="center"/>
        <w:rPr>
          <w:rFonts w:ascii="Times New Roman" w:eastAsia="Calibri" w:hAnsi="Times New Roman" w:cs="Times New Roman"/>
          <w:b/>
          <w:sz w:val="26"/>
          <w:szCs w:val="26"/>
          <w:lang w:eastAsia="ru-RU"/>
        </w:rPr>
      </w:pPr>
    </w:p>
    <w:p w14:paraId="0B3A2AF3" w14:textId="77777777" w:rsidR="00A805BE" w:rsidRPr="007F68DC" w:rsidRDefault="00A805BE" w:rsidP="00A805BE">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7F68DC">
        <w:rPr>
          <w:rFonts w:ascii="Times New Roman" w:eastAsia="Calibri" w:hAnsi="Times New Roman" w:cs="Times New Roman"/>
          <w:bCs/>
          <w:sz w:val="26"/>
          <w:szCs w:val="26"/>
          <w:lang w:val="ru-RU"/>
        </w:rPr>
        <w:t>Сільський</w:t>
      </w:r>
      <w:proofErr w:type="spellEnd"/>
      <w:r w:rsidRPr="007F68DC">
        <w:rPr>
          <w:rFonts w:ascii="Times New Roman" w:eastAsia="Calibri" w:hAnsi="Times New Roman" w:cs="Times New Roman"/>
          <w:bCs/>
          <w:sz w:val="26"/>
          <w:szCs w:val="26"/>
          <w:lang w:val="ru-RU"/>
        </w:rPr>
        <w:t xml:space="preserve"> голова                                               </w:t>
      </w:r>
      <w:proofErr w:type="spellStart"/>
      <w:r w:rsidRPr="007F68DC">
        <w:rPr>
          <w:rFonts w:ascii="Times New Roman" w:eastAsia="Calibri" w:hAnsi="Times New Roman" w:cs="Times New Roman"/>
          <w:bCs/>
          <w:sz w:val="26"/>
          <w:szCs w:val="26"/>
          <w:lang w:val="ru-RU"/>
        </w:rPr>
        <w:t>Сергій</w:t>
      </w:r>
      <w:proofErr w:type="spellEnd"/>
      <w:r w:rsidRPr="007F68DC">
        <w:rPr>
          <w:rFonts w:ascii="Times New Roman" w:eastAsia="Calibri" w:hAnsi="Times New Roman" w:cs="Times New Roman"/>
          <w:bCs/>
          <w:sz w:val="26"/>
          <w:szCs w:val="26"/>
          <w:lang w:val="ru-RU"/>
        </w:rPr>
        <w:t xml:space="preserve"> </w:t>
      </w:r>
      <w:proofErr w:type="spellStart"/>
      <w:r w:rsidRPr="007F68DC">
        <w:rPr>
          <w:rFonts w:ascii="Times New Roman" w:eastAsia="Calibri" w:hAnsi="Times New Roman" w:cs="Times New Roman"/>
          <w:bCs/>
          <w:sz w:val="26"/>
          <w:szCs w:val="26"/>
          <w:lang w:val="ru-RU"/>
        </w:rPr>
        <w:t>Пилипчук</w:t>
      </w:r>
      <w:proofErr w:type="spellEnd"/>
    </w:p>
    <w:p w14:paraId="518E5064" w14:textId="77777777" w:rsidR="00A805BE" w:rsidRPr="007F68DC" w:rsidRDefault="00A805BE" w:rsidP="00A805BE">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4E7EAAA0" w14:textId="2C52E002" w:rsidR="005C5105" w:rsidRDefault="00A805BE" w:rsidP="005C5105">
      <w:pPr>
        <w:spacing w:line="240" w:lineRule="auto"/>
        <w:jc w:val="both"/>
        <w:rPr>
          <w:rFonts w:ascii="Times New Roman" w:eastAsia="Calibri" w:hAnsi="Times New Roman" w:cs="Times New Roman"/>
          <w:bCs/>
          <w:sz w:val="26"/>
          <w:szCs w:val="26"/>
          <w:lang w:val="ru-RU"/>
        </w:rPr>
      </w:pPr>
      <w:proofErr w:type="spellStart"/>
      <w:r w:rsidRPr="007F68DC">
        <w:rPr>
          <w:rFonts w:ascii="Times New Roman" w:eastAsia="Calibri" w:hAnsi="Times New Roman" w:cs="Times New Roman"/>
          <w:bCs/>
          <w:sz w:val="26"/>
          <w:szCs w:val="26"/>
          <w:lang w:val="ru-RU"/>
        </w:rPr>
        <w:t>Секретар</w:t>
      </w:r>
      <w:proofErr w:type="spellEnd"/>
      <w:r w:rsidRPr="007F68DC">
        <w:rPr>
          <w:rFonts w:ascii="Times New Roman" w:eastAsia="Calibri" w:hAnsi="Times New Roman" w:cs="Times New Roman"/>
          <w:bCs/>
          <w:sz w:val="26"/>
          <w:szCs w:val="26"/>
          <w:lang w:val="ru-RU"/>
        </w:rPr>
        <w:t xml:space="preserve"> ради                                                    Наталія Прокопчук</w:t>
      </w:r>
    </w:p>
    <w:p w14:paraId="7F9C5A40" w14:textId="77777777" w:rsidR="007950B6" w:rsidRDefault="007950B6" w:rsidP="006122FD">
      <w:pPr>
        <w:tabs>
          <w:tab w:val="left" w:pos="1245"/>
        </w:tabs>
        <w:spacing w:after="200" w:line="276" w:lineRule="auto"/>
        <w:jc w:val="both"/>
        <w:rPr>
          <w:rFonts w:ascii="Times New Roman" w:eastAsia="Calibri" w:hAnsi="Times New Roman" w:cs="Times New Roman"/>
          <w:bCs/>
          <w:sz w:val="26"/>
          <w:szCs w:val="26"/>
          <w:lang w:val="ru-RU"/>
        </w:rPr>
      </w:pPr>
    </w:p>
    <w:p w14:paraId="61F7B3A7" w14:textId="52EEEB7C" w:rsidR="007950B6" w:rsidRDefault="007950B6" w:rsidP="007950B6">
      <w:pPr>
        <w:spacing w:after="0" w:line="240" w:lineRule="auto"/>
        <w:jc w:val="both"/>
        <w:rPr>
          <w:rFonts w:ascii="Times New Roman" w:eastAsia="Times New Roman" w:hAnsi="Times New Roman" w:cs="Times New Roman"/>
          <w:sz w:val="28"/>
          <w:szCs w:val="28"/>
          <w:lang w:eastAsia="ru-RU"/>
        </w:rPr>
      </w:pPr>
    </w:p>
    <w:p w14:paraId="76B3F91D" w14:textId="6A34C718" w:rsidR="007950B6" w:rsidRPr="00F27C06" w:rsidRDefault="007950B6" w:rsidP="007950B6">
      <w:pPr>
        <w:spacing w:after="0" w:line="240"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eastAsia="ru-RU"/>
        </w:rPr>
        <w:drawing>
          <wp:anchor distT="0" distB="0" distL="114300" distR="114300" simplePos="0" relativeHeight="251656192" behindDoc="0" locked="0" layoutInCell="1" allowOverlap="1" wp14:anchorId="4087C34D" wp14:editId="421FB362">
            <wp:simplePos x="0" y="0"/>
            <wp:positionH relativeFrom="margin">
              <wp:posOffset>2838450</wp:posOffset>
            </wp:positionH>
            <wp:positionV relativeFrom="paragraph">
              <wp:posOffset>6350</wp:posOffset>
            </wp:positionV>
            <wp:extent cx="431800" cy="610870"/>
            <wp:effectExtent l="0" t="0" r="6350" b="17780"/>
            <wp:wrapNone/>
            <wp:docPr id="39" name="Рисунок 3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7168B981" w14:textId="357334A0" w:rsidR="007950B6" w:rsidRPr="00B32A82" w:rsidRDefault="007950B6" w:rsidP="007950B6">
      <w:pPr>
        <w:pStyle w:val="Standard"/>
        <w:tabs>
          <w:tab w:val="left" w:pos="6160"/>
        </w:tabs>
        <w:jc w:val="both"/>
        <w:rPr>
          <w:rStyle w:val="StrongEmphasis"/>
          <w:b w:val="0"/>
          <w:bCs w:val="0"/>
          <w:color w:val="000000"/>
          <w:sz w:val="26"/>
          <w:szCs w:val="26"/>
          <w:shd w:val="clear" w:color="auto" w:fill="FFFFFF"/>
          <w:lang w:val="uk-UA" w:eastAsia="ar-SA"/>
        </w:rPr>
      </w:pPr>
    </w:p>
    <w:p w14:paraId="59A18053" w14:textId="6F13EB3F" w:rsidR="007950B6" w:rsidRPr="00B4630F" w:rsidRDefault="007950B6" w:rsidP="007950B6">
      <w:pPr>
        <w:overflowPunct w:val="0"/>
        <w:autoSpaceDE w:val="0"/>
        <w:autoSpaceDN w:val="0"/>
        <w:adjustRightInd w:val="0"/>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                                                                                                                                                 </w:t>
      </w:r>
    </w:p>
    <w:p w14:paraId="23C4D0BD" w14:textId="77777777" w:rsidR="007950B6" w:rsidRPr="00983A68" w:rsidRDefault="007950B6" w:rsidP="007950B6">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50889B4E" w14:textId="77777777" w:rsidR="007950B6" w:rsidRPr="00983A68" w:rsidRDefault="007950B6" w:rsidP="007950B6">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23BAE577" w14:textId="77777777" w:rsidR="007950B6" w:rsidRPr="00983A68" w:rsidRDefault="007950B6" w:rsidP="007950B6">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5401CFCF" w14:textId="77777777" w:rsidR="007950B6" w:rsidRPr="00983A68" w:rsidRDefault="007950B6" w:rsidP="007950B6">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648E2046" w14:textId="77777777" w:rsidR="007950B6" w:rsidRPr="00983A68" w:rsidRDefault="007950B6" w:rsidP="007950B6">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3B7902BC" w14:textId="77777777" w:rsidR="007950B6" w:rsidRPr="00136968" w:rsidRDefault="007950B6" w:rsidP="007950B6">
      <w:pPr>
        <w:overflowPunct w:val="0"/>
        <w:autoSpaceDE w:val="0"/>
        <w:autoSpaceDN w:val="0"/>
        <w:adjustRightInd w:val="0"/>
        <w:spacing w:after="0" w:line="240" w:lineRule="auto"/>
        <w:rPr>
          <w:rFonts w:ascii="Times New Roman" w:eastAsia="Calibri" w:hAnsi="Times New Roman" w:cs="Times New Roman"/>
          <w:sz w:val="28"/>
          <w:szCs w:val="28"/>
          <w:lang w:val="ru-RU" w:eastAsia="ru-RU"/>
        </w:rPr>
      </w:pPr>
    </w:p>
    <w:p w14:paraId="2C6AAFF4" w14:textId="7E482DDE" w:rsidR="007950B6" w:rsidRDefault="007950B6" w:rsidP="007950B6">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136968">
        <w:rPr>
          <w:rFonts w:ascii="Times New Roman" w:eastAsia="Calibri" w:hAnsi="Times New Roman" w:cs="Times New Roman"/>
          <w:sz w:val="28"/>
          <w:szCs w:val="28"/>
          <w:lang w:eastAsia="ru-RU"/>
        </w:rPr>
        <w:t xml:space="preserve">05 грудня 2023 року                                                                                      </w:t>
      </w:r>
      <w:r w:rsidR="00136968" w:rsidRPr="00136968">
        <w:rPr>
          <w:rFonts w:ascii="Times New Roman" w:eastAsia="Calibri" w:hAnsi="Times New Roman" w:cs="Times New Roman"/>
          <w:sz w:val="28"/>
          <w:szCs w:val="28"/>
          <w:lang w:eastAsia="ru-RU"/>
        </w:rPr>
        <w:t xml:space="preserve">  </w:t>
      </w:r>
      <w:r w:rsidRPr="00136968">
        <w:rPr>
          <w:rFonts w:ascii="Times New Roman" w:eastAsia="Calibri" w:hAnsi="Times New Roman" w:cs="Times New Roman"/>
          <w:sz w:val="28"/>
          <w:szCs w:val="28"/>
          <w:lang w:eastAsia="ru-RU"/>
        </w:rPr>
        <w:t>№ 925</w:t>
      </w:r>
    </w:p>
    <w:p w14:paraId="13ECEC53" w14:textId="77777777" w:rsidR="007950B6" w:rsidRPr="009803EF" w:rsidRDefault="007950B6" w:rsidP="007950B6">
      <w:pPr>
        <w:overflowPunct w:val="0"/>
        <w:autoSpaceDE w:val="0"/>
        <w:autoSpaceDN w:val="0"/>
        <w:adjustRightInd w:val="0"/>
        <w:spacing w:after="0" w:line="240" w:lineRule="auto"/>
        <w:ind w:right="-2"/>
        <w:jc w:val="both"/>
        <w:rPr>
          <w:rFonts w:ascii="Times New Roman" w:eastAsia="Calibri" w:hAnsi="Times New Roman" w:cs="Times New Roman"/>
          <w:sz w:val="16"/>
          <w:szCs w:val="16"/>
          <w:lang w:eastAsia="ru-RU"/>
        </w:rPr>
      </w:pPr>
    </w:p>
    <w:p w14:paraId="0332E6FA" w14:textId="77777777" w:rsidR="007950B6" w:rsidRDefault="007950B6" w:rsidP="007950B6">
      <w:pPr>
        <w:spacing w:after="0" w:line="240" w:lineRule="auto"/>
        <w:rPr>
          <w:rFonts w:ascii="Times New Roman" w:eastAsia="Calibri" w:hAnsi="Times New Roman" w:cs="Times New Roman"/>
          <w:sz w:val="28"/>
          <w:szCs w:val="28"/>
          <w:lang w:val="ru-RU"/>
        </w:rPr>
      </w:pPr>
      <w:bookmarkStart w:id="12" w:name="_Hlk150857840"/>
      <w:r w:rsidRPr="008A4533">
        <w:rPr>
          <w:rFonts w:ascii="Times New Roman" w:eastAsia="Calibri" w:hAnsi="Times New Roman" w:cs="Times New Roman"/>
          <w:sz w:val="28"/>
          <w:szCs w:val="28"/>
          <w:lang w:val="ru-RU"/>
        </w:rPr>
        <w:t xml:space="preserve">Про </w:t>
      </w:r>
      <w:proofErr w:type="spellStart"/>
      <w:r>
        <w:rPr>
          <w:rFonts w:ascii="Times New Roman" w:eastAsia="Calibri" w:hAnsi="Times New Roman" w:cs="Times New Roman"/>
          <w:sz w:val="28"/>
          <w:szCs w:val="28"/>
          <w:lang w:val="ru-RU"/>
        </w:rPr>
        <w:t>внесення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змін</w:t>
      </w:r>
      <w:proofErr w:type="spellEnd"/>
      <w:r>
        <w:rPr>
          <w:rFonts w:ascii="Times New Roman" w:eastAsia="Calibri" w:hAnsi="Times New Roman" w:cs="Times New Roman"/>
          <w:sz w:val="28"/>
          <w:szCs w:val="28"/>
          <w:lang w:val="ru-RU"/>
        </w:rPr>
        <w:t xml:space="preserve"> до </w:t>
      </w:r>
      <w:proofErr w:type="spellStart"/>
      <w:r>
        <w:rPr>
          <w:rFonts w:ascii="Times New Roman" w:eastAsia="Calibri" w:hAnsi="Times New Roman" w:cs="Times New Roman"/>
          <w:sz w:val="28"/>
          <w:szCs w:val="28"/>
          <w:lang w:val="ru-RU"/>
        </w:rPr>
        <w:t>П</w:t>
      </w:r>
      <w:r w:rsidRPr="008A4533">
        <w:rPr>
          <w:rFonts w:ascii="Times New Roman" w:eastAsia="Calibri" w:hAnsi="Times New Roman" w:cs="Times New Roman"/>
          <w:sz w:val="28"/>
          <w:szCs w:val="28"/>
          <w:lang w:val="ru-RU"/>
        </w:rPr>
        <w:t>рограми</w:t>
      </w:r>
      <w:proofErr w:type="spellEnd"/>
      <w:r w:rsidRPr="008A4533">
        <w:rPr>
          <w:rFonts w:ascii="Times New Roman" w:eastAsia="Calibri" w:hAnsi="Times New Roman" w:cs="Times New Roman"/>
          <w:sz w:val="28"/>
          <w:szCs w:val="28"/>
          <w:lang w:val="ru-RU"/>
        </w:rPr>
        <w:t xml:space="preserve"> </w:t>
      </w:r>
      <w:proofErr w:type="spellStart"/>
      <w:r w:rsidRPr="008A4533">
        <w:rPr>
          <w:rFonts w:ascii="Times New Roman" w:eastAsia="Calibri" w:hAnsi="Times New Roman" w:cs="Times New Roman"/>
          <w:sz w:val="28"/>
          <w:szCs w:val="28"/>
          <w:lang w:val="ru-RU"/>
        </w:rPr>
        <w:t>підтримки</w:t>
      </w:r>
      <w:proofErr w:type="spellEnd"/>
      <w:r w:rsidRPr="008A4533">
        <w:rPr>
          <w:rFonts w:ascii="Times New Roman" w:eastAsia="Calibri" w:hAnsi="Times New Roman" w:cs="Times New Roman"/>
          <w:sz w:val="28"/>
          <w:szCs w:val="28"/>
          <w:lang w:val="ru-RU"/>
        </w:rPr>
        <w:t xml:space="preserve"> </w:t>
      </w:r>
    </w:p>
    <w:p w14:paraId="52D3A87C" w14:textId="77777777" w:rsidR="007950B6" w:rsidRPr="008A4533" w:rsidRDefault="007950B6" w:rsidP="007950B6">
      <w:pPr>
        <w:spacing w:after="0" w:line="240" w:lineRule="auto"/>
        <w:rPr>
          <w:rFonts w:ascii="Times New Roman" w:eastAsia="Calibri" w:hAnsi="Times New Roman" w:cs="Times New Roman"/>
          <w:sz w:val="28"/>
          <w:szCs w:val="28"/>
          <w:lang w:val="ru-RU"/>
        </w:rPr>
      </w:pPr>
      <w:proofErr w:type="spellStart"/>
      <w:r>
        <w:rPr>
          <w:rFonts w:ascii="Times New Roman" w:eastAsia="Calibri" w:hAnsi="Times New Roman" w:cs="Times New Roman"/>
          <w:sz w:val="28"/>
          <w:szCs w:val="28"/>
          <w:lang w:val="ru-RU"/>
        </w:rPr>
        <w:t>в</w:t>
      </w:r>
      <w:r w:rsidRPr="008A4533">
        <w:rPr>
          <w:rFonts w:ascii="Times New Roman" w:eastAsia="Calibri" w:hAnsi="Times New Roman" w:cs="Times New Roman"/>
          <w:sz w:val="28"/>
          <w:szCs w:val="28"/>
          <w:lang w:val="ru-RU"/>
        </w:rPr>
        <w:t>ійськової</w:t>
      </w:r>
      <w:proofErr w:type="spellEnd"/>
      <w:r>
        <w:rPr>
          <w:rFonts w:ascii="Times New Roman" w:eastAsia="Calibri" w:hAnsi="Times New Roman" w:cs="Times New Roman"/>
          <w:sz w:val="28"/>
          <w:szCs w:val="28"/>
          <w:lang w:val="ru-RU"/>
        </w:rPr>
        <w:t xml:space="preserve"> </w:t>
      </w:r>
      <w:proofErr w:type="spellStart"/>
      <w:r w:rsidRPr="008A4533">
        <w:rPr>
          <w:rFonts w:ascii="Times New Roman" w:eastAsia="Calibri" w:hAnsi="Times New Roman" w:cs="Times New Roman"/>
          <w:sz w:val="28"/>
          <w:szCs w:val="28"/>
          <w:lang w:val="ru-RU"/>
        </w:rPr>
        <w:t>частини</w:t>
      </w:r>
      <w:proofErr w:type="spellEnd"/>
      <w:r w:rsidRPr="008A4533">
        <w:rPr>
          <w:rFonts w:ascii="Times New Roman" w:eastAsia="Calibri" w:hAnsi="Times New Roman" w:cs="Times New Roman"/>
          <w:sz w:val="28"/>
          <w:szCs w:val="28"/>
          <w:lang w:val="ru-RU"/>
        </w:rPr>
        <w:t xml:space="preserve"> А-4240 </w:t>
      </w:r>
      <w:proofErr w:type="spellStart"/>
      <w:r w:rsidRPr="008A4533">
        <w:rPr>
          <w:rFonts w:ascii="Times New Roman" w:eastAsia="Calibri" w:hAnsi="Times New Roman" w:cs="Times New Roman"/>
          <w:sz w:val="28"/>
          <w:szCs w:val="28"/>
          <w:lang w:val="ru-RU"/>
        </w:rPr>
        <w:t>Збройних</w:t>
      </w:r>
      <w:proofErr w:type="spellEnd"/>
      <w:r w:rsidRPr="008A4533">
        <w:rPr>
          <w:rFonts w:ascii="Times New Roman" w:eastAsia="Calibri" w:hAnsi="Times New Roman" w:cs="Times New Roman"/>
          <w:sz w:val="28"/>
          <w:szCs w:val="28"/>
          <w:lang w:val="ru-RU"/>
        </w:rPr>
        <w:t xml:space="preserve"> Сил </w:t>
      </w:r>
      <w:proofErr w:type="spellStart"/>
      <w:r w:rsidRPr="008A4533">
        <w:rPr>
          <w:rFonts w:ascii="Times New Roman" w:eastAsia="Calibri" w:hAnsi="Times New Roman" w:cs="Times New Roman"/>
          <w:sz w:val="28"/>
          <w:szCs w:val="28"/>
          <w:lang w:val="ru-RU"/>
        </w:rPr>
        <w:t>України</w:t>
      </w:r>
      <w:proofErr w:type="spellEnd"/>
      <w:r w:rsidRPr="008A4533">
        <w:rPr>
          <w:rFonts w:ascii="Times New Roman" w:eastAsia="Calibri" w:hAnsi="Times New Roman" w:cs="Times New Roman"/>
          <w:sz w:val="28"/>
          <w:szCs w:val="28"/>
          <w:lang w:val="ru-RU"/>
        </w:rPr>
        <w:t xml:space="preserve"> </w:t>
      </w:r>
    </w:p>
    <w:p w14:paraId="1CF38893" w14:textId="77777777" w:rsidR="007950B6" w:rsidRPr="008A4533" w:rsidRDefault="007950B6" w:rsidP="007950B6">
      <w:pPr>
        <w:spacing w:after="0" w:line="240" w:lineRule="auto"/>
        <w:rPr>
          <w:rFonts w:ascii="Times New Roman" w:eastAsia="Calibri" w:hAnsi="Times New Roman" w:cs="Times New Roman"/>
          <w:color w:val="000000"/>
          <w:sz w:val="28"/>
          <w:szCs w:val="28"/>
        </w:rPr>
      </w:pPr>
      <w:r w:rsidRPr="008A4533">
        <w:rPr>
          <w:rFonts w:ascii="Times New Roman" w:eastAsia="Calibri" w:hAnsi="Times New Roman" w:cs="Times New Roman"/>
          <w:sz w:val="28"/>
          <w:szCs w:val="28"/>
          <w:lang w:val="ru-RU"/>
        </w:rPr>
        <w:t>на 2023-2025 роки</w:t>
      </w:r>
      <w:r>
        <w:rPr>
          <w:rFonts w:ascii="Times New Roman" w:eastAsia="Calibri" w:hAnsi="Times New Roman" w:cs="Times New Roman"/>
          <w:sz w:val="28"/>
          <w:szCs w:val="28"/>
          <w:lang w:val="ru-RU"/>
        </w:rPr>
        <w:t xml:space="preserve">, </w:t>
      </w:r>
      <w:r w:rsidRPr="008A4533">
        <w:rPr>
          <w:rFonts w:ascii="Times New Roman" w:eastAsia="Calibri" w:hAnsi="Times New Roman" w:cs="Times New Roman"/>
          <w:color w:val="000000"/>
          <w:sz w:val="28"/>
          <w:szCs w:val="28"/>
        </w:rPr>
        <w:t xml:space="preserve">затвердженої рішенням </w:t>
      </w:r>
    </w:p>
    <w:p w14:paraId="45CB2C9E" w14:textId="77777777" w:rsidR="007950B6" w:rsidRPr="008A4533" w:rsidRDefault="007950B6" w:rsidP="007950B6">
      <w:pPr>
        <w:spacing w:after="0" w:line="240" w:lineRule="auto"/>
        <w:rPr>
          <w:rFonts w:ascii="Times New Roman" w:eastAsia="Calibri" w:hAnsi="Times New Roman" w:cs="Times New Roman"/>
          <w:color w:val="000000"/>
          <w:sz w:val="28"/>
          <w:szCs w:val="28"/>
        </w:rPr>
      </w:pPr>
      <w:r w:rsidRPr="008A4533">
        <w:rPr>
          <w:rFonts w:ascii="Times New Roman" w:eastAsia="Calibri" w:hAnsi="Times New Roman" w:cs="Times New Roman"/>
          <w:color w:val="000000"/>
          <w:sz w:val="28"/>
          <w:szCs w:val="28"/>
        </w:rPr>
        <w:t>сесії сільської ради від 2</w:t>
      </w:r>
      <w:r>
        <w:rPr>
          <w:rFonts w:ascii="Times New Roman" w:eastAsia="Calibri" w:hAnsi="Times New Roman" w:cs="Times New Roman"/>
          <w:color w:val="000000"/>
          <w:sz w:val="28"/>
          <w:szCs w:val="28"/>
        </w:rPr>
        <w:t>2</w:t>
      </w:r>
      <w:r w:rsidRPr="008A4533">
        <w:rPr>
          <w:rFonts w:ascii="Times New Roman" w:eastAsia="Calibri" w:hAnsi="Times New Roman" w:cs="Times New Roman"/>
          <w:color w:val="000000"/>
          <w:sz w:val="28"/>
          <w:szCs w:val="28"/>
        </w:rPr>
        <w:t>.12.202</w:t>
      </w:r>
      <w:r>
        <w:rPr>
          <w:rFonts w:ascii="Times New Roman" w:eastAsia="Calibri" w:hAnsi="Times New Roman" w:cs="Times New Roman"/>
          <w:color w:val="000000"/>
          <w:sz w:val="28"/>
          <w:szCs w:val="28"/>
        </w:rPr>
        <w:t>2</w:t>
      </w:r>
      <w:r w:rsidRPr="008A4533">
        <w:rPr>
          <w:rFonts w:ascii="Times New Roman" w:eastAsia="Calibri" w:hAnsi="Times New Roman" w:cs="Times New Roman"/>
          <w:color w:val="000000"/>
          <w:sz w:val="28"/>
          <w:szCs w:val="28"/>
        </w:rPr>
        <w:t xml:space="preserve"> року № </w:t>
      </w:r>
      <w:r>
        <w:rPr>
          <w:rFonts w:ascii="Times New Roman" w:eastAsia="Calibri" w:hAnsi="Times New Roman" w:cs="Times New Roman"/>
          <w:color w:val="000000"/>
          <w:sz w:val="28"/>
          <w:szCs w:val="28"/>
        </w:rPr>
        <w:t>748</w:t>
      </w:r>
    </w:p>
    <w:bookmarkEnd w:id="12"/>
    <w:p w14:paraId="05B3D253" w14:textId="77777777" w:rsidR="007950B6" w:rsidRPr="008A4533" w:rsidRDefault="007950B6" w:rsidP="007950B6">
      <w:pPr>
        <w:spacing w:after="0" w:line="240" w:lineRule="auto"/>
        <w:rPr>
          <w:rFonts w:ascii="Times New Roman" w:eastAsia="Calibri" w:hAnsi="Times New Roman" w:cs="Times New Roman"/>
          <w:sz w:val="28"/>
          <w:szCs w:val="28"/>
        </w:rPr>
      </w:pPr>
    </w:p>
    <w:p w14:paraId="5E986C5A" w14:textId="77777777" w:rsidR="007950B6" w:rsidRPr="008A4533" w:rsidRDefault="007950B6" w:rsidP="007950B6">
      <w:pPr>
        <w:spacing w:after="0" w:line="240" w:lineRule="auto"/>
        <w:rPr>
          <w:rFonts w:ascii="Times New Roman" w:eastAsia="Calibri" w:hAnsi="Times New Roman" w:cs="Times New Roman"/>
          <w:sz w:val="28"/>
          <w:szCs w:val="28"/>
        </w:rPr>
      </w:pPr>
    </w:p>
    <w:p w14:paraId="1881AD5D" w14:textId="77777777" w:rsidR="007950B6" w:rsidRPr="008A4533" w:rsidRDefault="007950B6" w:rsidP="007950B6">
      <w:pPr>
        <w:spacing w:after="0" w:line="240" w:lineRule="auto"/>
        <w:jc w:val="both"/>
        <w:rPr>
          <w:rFonts w:ascii="Times New Roman" w:eastAsia="Times New Roman" w:hAnsi="Times New Roman" w:cs="Times New Roman"/>
          <w:sz w:val="28"/>
          <w:szCs w:val="28"/>
          <w:lang w:eastAsia="ru-RU"/>
        </w:rPr>
      </w:pPr>
      <w:r w:rsidRPr="008A4533">
        <w:rPr>
          <w:rFonts w:ascii="Times New Roman" w:eastAsia="Calibri" w:hAnsi="Times New Roman" w:cs="Times New Roman"/>
          <w:sz w:val="28"/>
          <w:szCs w:val="28"/>
        </w:rPr>
        <w:t xml:space="preserve">           </w:t>
      </w:r>
      <w:r w:rsidRPr="001A3B52">
        <w:rPr>
          <w:rFonts w:ascii="Times New Roman" w:eastAsia="Calibri" w:hAnsi="Times New Roman" w:cs="Times New Roman"/>
          <w:sz w:val="28"/>
          <w:szCs w:val="28"/>
        </w:rPr>
        <w:t xml:space="preserve">Керуючись </w:t>
      </w:r>
      <w:proofErr w:type="spellStart"/>
      <w:r w:rsidRPr="001A3B52">
        <w:rPr>
          <w:rFonts w:ascii="Times New Roman" w:eastAsia="Calibri" w:hAnsi="Times New Roman" w:cs="Times New Roman"/>
          <w:sz w:val="28"/>
          <w:szCs w:val="28"/>
        </w:rPr>
        <w:t>саттею</w:t>
      </w:r>
      <w:proofErr w:type="spellEnd"/>
      <w:r w:rsidRPr="001A3B52">
        <w:rPr>
          <w:rFonts w:ascii="Times New Roman" w:eastAsia="Calibri" w:hAnsi="Times New Roman" w:cs="Times New Roman"/>
          <w:sz w:val="28"/>
          <w:szCs w:val="28"/>
        </w:rPr>
        <w:t xml:space="preserve"> 36 Закону України «Про місцеве самоврядування в Україні», Законами України «Про військовий обов’язок та військову службу», «Про соціальний і правовий захист військовослужбовців та членів їх сімей», «Про оборону України», «Про оборонні закупівлі», «Про правовий режим воєнного часу», «Про затвердження Указу Президента України», «Про введення воєнного стану в Україні», з метою підтримки та покращенні матеріально-технічного забезпечення військової частини А-4240 Збройних Сил України, збереженні життя та здоров’я </w:t>
      </w:r>
      <w:r w:rsidRPr="008A4533">
        <w:rPr>
          <w:rFonts w:ascii="Times New Roman" w:eastAsia="Calibri" w:hAnsi="Times New Roman" w:cs="Times New Roman"/>
          <w:sz w:val="28"/>
          <w:szCs w:val="28"/>
        </w:rPr>
        <w:t>військовослужбовців в період військової агресії Російської Федерації проти України,</w:t>
      </w:r>
      <w:r w:rsidRPr="008A4533">
        <w:rPr>
          <w:rFonts w:ascii="Times New Roman" w:eastAsia="Times New Roman" w:hAnsi="Times New Roman" w:cs="Times New Roman"/>
          <w:sz w:val="28"/>
          <w:szCs w:val="28"/>
          <w:lang w:eastAsia="ru-RU"/>
        </w:rPr>
        <w:t xml:space="preserve"> </w:t>
      </w:r>
      <w:proofErr w:type="spellStart"/>
      <w:r w:rsidRPr="008A4533">
        <w:rPr>
          <w:rFonts w:ascii="Times New Roman" w:eastAsia="Times New Roman" w:hAnsi="Times New Roman" w:cs="Times New Roman"/>
          <w:sz w:val="28"/>
          <w:szCs w:val="28"/>
          <w:lang w:eastAsia="ru-RU"/>
        </w:rPr>
        <w:t>Бугринська</w:t>
      </w:r>
      <w:proofErr w:type="spellEnd"/>
      <w:r w:rsidRPr="008A4533">
        <w:rPr>
          <w:rFonts w:ascii="Times New Roman" w:eastAsia="Times New Roman" w:hAnsi="Times New Roman" w:cs="Times New Roman"/>
          <w:sz w:val="28"/>
          <w:szCs w:val="28"/>
          <w:lang w:eastAsia="ru-RU"/>
        </w:rPr>
        <w:t xml:space="preserve"> сільська рада </w:t>
      </w:r>
    </w:p>
    <w:p w14:paraId="41E47525" w14:textId="77777777" w:rsidR="007950B6" w:rsidRPr="008A4533" w:rsidRDefault="007950B6" w:rsidP="007950B6">
      <w:pPr>
        <w:spacing w:after="0" w:line="240" w:lineRule="auto"/>
        <w:rPr>
          <w:rFonts w:ascii="Times New Roman" w:eastAsia="Times New Roman" w:hAnsi="Times New Roman" w:cs="Times New Roman"/>
          <w:sz w:val="28"/>
          <w:szCs w:val="28"/>
          <w:lang w:eastAsia="ru-RU"/>
        </w:rPr>
      </w:pPr>
      <w:r w:rsidRPr="008A4533">
        <w:rPr>
          <w:rFonts w:ascii="Times New Roman" w:eastAsia="Times New Roman" w:hAnsi="Times New Roman" w:cs="Times New Roman"/>
          <w:sz w:val="28"/>
          <w:szCs w:val="28"/>
          <w:lang w:eastAsia="ru-RU"/>
        </w:rPr>
        <w:t xml:space="preserve">                               </w:t>
      </w:r>
    </w:p>
    <w:p w14:paraId="746ED44B" w14:textId="77777777" w:rsidR="007950B6" w:rsidRPr="008A4533" w:rsidRDefault="007950B6" w:rsidP="007950B6">
      <w:pPr>
        <w:spacing w:after="0" w:line="240" w:lineRule="auto"/>
        <w:rPr>
          <w:rFonts w:ascii="Times New Roman" w:eastAsia="Times New Roman" w:hAnsi="Times New Roman" w:cs="Times New Roman"/>
          <w:sz w:val="28"/>
          <w:szCs w:val="28"/>
          <w:lang w:eastAsia="ru-RU"/>
        </w:rPr>
      </w:pPr>
      <w:r w:rsidRPr="008A4533">
        <w:rPr>
          <w:rFonts w:ascii="Times New Roman" w:eastAsia="Times New Roman" w:hAnsi="Times New Roman" w:cs="Times New Roman"/>
          <w:b/>
          <w:sz w:val="28"/>
          <w:szCs w:val="28"/>
          <w:lang w:eastAsia="ru-RU"/>
        </w:rPr>
        <w:t>ВИРІШИЛА:</w:t>
      </w:r>
    </w:p>
    <w:p w14:paraId="5AD348DD" w14:textId="77777777" w:rsidR="007950B6" w:rsidRPr="002B0BEB" w:rsidRDefault="007950B6" w:rsidP="007950B6">
      <w:pPr>
        <w:spacing w:after="0" w:line="240" w:lineRule="auto"/>
        <w:rPr>
          <w:rFonts w:ascii="Times New Roman" w:eastAsia="Times New Roman" w:hAnsi="Times New Roman" w:cs="Times New Roman"/>
          <w:sz w:val="16"/>
          <w:szCs w:val="16"/>
          <w:lang w:eastAsia="ru-RU"/>
        </w:rPr>
      </w:pPr>
    </w:p>
    <w:p w14:paraId="56128A15" w14:textId="6E4894C8" w:rsidR="007950B6" w:rsidRPr="001863D0" w:rsidRDefault="007950B6" w:rsidP="007950B6">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1.</w:t>
      </w:r>
      <w:r w:rsidRPr="008A4533">
        <w:rPr>
          <w:rFonts w:ascii="Times New Roman" w:eastAsia="Times New Roman" w:hAnsi="Times New Roman" w:cs="Times New Roman"/>
          <w:sz w:val="28"/>
          <w:szCs w:val="28"/>
          <w:lang w:eastAsia="ru-RU"/>
        </w:rPr>
        <w:t>Внести зміни до рішення сесії сільської ради від 2</w:t>
      </w:r>
      <w:r w:rsidRPr="0093489C">
        <w:rPr>
          <w:rFonts w:ascii="Times New Roman" w:eastAsia="Times New Roman" w:hAnsi="Times New Roman" w:cs="Times New Roman"/>
          <w:sz w:val="28"/>
          <w:szCs w:val="28"/>
          <w:lang w:eastAsia="ru-RU"/>
        </w:rPr>
        <w:t>2</w:t>
      </w:r>
      <w:r w:rsidRPr="008A4533">
        <w:rPr>
          <w:rFonts w:ascii="Times New Roman" w:eastAsia="Times New Roman" w:hAnsi="Times New Roman" w:cs="Times New Roman"/>
          <w:sz w:val="28"/>
          <w:szCs w:val="28"/>
          <w:lang w:eastAsia="ru-RU"/>
        </w:rPr>
        <w:t>.12.202</w:t>
      </w:r>
      <w:r w:rsidRPr="0093489C">
        <w:rPr>
          <w:rFonts w:ascii="Times New Roman" w:eastAsia="Times New Roman" w:hAnsi="Times New Roman" w:cs="Times New Roman"/>
          <w:sz w:val="28"/>
          <w:szCs w:val="28"/>
          <w:lang w:eastAsia="ru-RU"/>
        </w:rPr>
        <w:t>2</w:t>
      </w:r>
      <w:r w:rsidRPr="008A4533">
        <w:rPr>
          <w:rFonts w:ascii="Times New Roman" w:eastAsia="Times New Roman" w:hAnsi="Times New Roman" w:cs="Times New Roman"/>
          <w:sz w:val="28"/>
          <w:szCs w:val="28"/>
          <w:lang w:eastAsia="ru-RU"/>
        </w:rPr>
        <w:t xml:space="preserve"> року № </w:t>
      </w:r>
      <w:r w:rsidRPr="0093489C">
        <w:rPr>
          <w:rFonts w:ascii="Times New Roman" w:eastAsia="Times New Roman" w:hAnsi="Times New Roman" w:cs="Times New Roman"/>
          <w:sz w:val="28"/>
          <w:szCs w:val="28"/>
          <w:lang w:eastAsia="ru-RU"/>
        </w:rPr>
        <w:t>748</w:t>
      </w:r>
      <w:r w:rsidRPr="008A4533">
        <w:rPr>
          <w:rFonts w:ascii="Times New Roman" w:eastAsia="Times New Roman" w:hAnsi="Times New Roman" w:cs="Times New Roman"/>
          <w:sz w:val="28"/>
          <w:szCs w:val="28"/>
          <w:lang w:eastAsia="ru-RU"/>
        </w:rPr>
        <w:t xml:space="preserve"> </w:t>
      </w:r>
      <w:r w:rsidRPr="0093489C">
        <w:rPr>
          <w:rFonts w:ascii="Times New Roman" w:eastAsia="Times New Roman" w:hAnsi="Times New Roman" w:cs="Times New Roman"/>
          <w:sz w:val="28"/>
          <w:szCs w:val="28"/>
          <w:lang w:eastAsia="ru-RU"/>
        </w:rPr>
        <w:t>«</w:t>
      </w:r>
      <w:r w:rsidRPr="0093489C">
        <w:rPr>
          <w:rFonts w:ascii="Times New Roman" w:eastAsia="Calibri" w:hAnsi="Times New Roman" w:cs="Times New Roman"/>
          <w:sz w:val="28"/>
          <w:szCs w:val="28"/>
          <w:lang w:eastAsia="ru-RU"/>
        </w:rPr>
        <w:t xml:space="preserve">Про затвердження </w:t>
      </w:r>
      <w:r>
        <w:rPr>
          <w:rFonts w:ascii="Times New Roman" w:eastAsia="Calibri" w:hAnsi="Times New Roman" w:cs="Times New Roman"/>
          <w:sz w:val="28"/>
          <w:szCs w:val="28"/>
          <w:lang w:eastAsia="ru-RU"/>
        </w:rPr>
        <w:t>П</w:t>
      </w:r>
      <w:r w:rsidRPr="0093489C">
        <w:rPr>
          <w:rFonts w:ascii="Times New Roman" w:eastAsia="Calibri" w:hAnsi="Times New Roman" w:cs="Times New Roman"/>
          <w:sz w:val="28"/>
          <w:szCs w:val="28"/>
          <w:lang w:eastAsia="ru-RU"/>
        </w:rPr>
        <w:t>рограми підтримки військової частини А-4240 Збройних Сил України на 2023-2025 роки»,</w:t>
      </w:r>
      <w:r>
        <w:rPr>
          <w:rFonts w:ascii="Times New Roman" w:eastAsia="Calibri" w:hAnsi="Times New Roman" w:cs="Times New Roman"/>
          <w:sz w:val="28"/>
          <w:szCs w:val="28"/>
          <w:lang w:eastAsia="ru-RU"/>
        </w:rPr>
        <w:t xml:space="preserve"> від 17.11.2023 року №899</w:t>
      </w:r>
      <w:r>
        <w:rPr>
          <w:rFonts w:ascii="Times New Roman" w:eastAsia="Calibri" w:hAnsi="Times New Roman" w:cs="Times New Roman"/>
          <w:sz w:val="28"/>
          <w:szCs w:val="28"/>
        </w:rPr>
        <w:t xml:space="preserve"> «</w:t>
      </w:r>
      <w:r w:rsidRPr="003329EC">
        <w:rPr>
          <w:rFonts w:ascii="Times New Roman" w:eastAsia="Calibri" w:hAnsi="Times New Roman" w:cs="Times New Roman"/>
          <w:sz w:val="28"/>
          <w:szCs w:val="28"/>
        </w:rPr>
        <w:t xml:space="preserve">Про внесення змін до Програми підтримки військової частини А-4240 Збройних Сил України на 2023-2025 роки, </w:t>
      </w:r>
      <w:r w:rsidRPr="008A4533">
        <w:rPr>
          <w:rFonts w:ascii="Times New Roman" w:eastAsia="Calibri" w:hAnsi="Times New Roman" w:cs="Times New Roman"/>
          <w:color w:val="000000"/>
          <w:sz w:val="28"/>
          <w:szCs w:val="28"/>
        </w:rPr>
        <w:t>затвердженої рішенням сесії сільської ради від 2</w:t>
      </w:r>
      <w:r>
        <w:rPr>
          <w:rFonts w:ascii="Times New Roman" w:eastAsia="Calibri" w:hAnsi="Times New Roman" w:cs="Times New Roman"/>
          <w:color w:val="000000"/>
          <w:sz w:val="28"/>
          <w:szCs w:val="28"/>
        </w:rPr>
        <w:t>2</w:t>
      </w:r>
      <w:r w:rsidRPr="008A4533">
        <w:rPr>
          <w:rFonts w:ascii="Times New Roman" w:eastAsia="Calibri" w:hAnsi="Times New Roman" w:cs="Times New Roman"/>
          <w:color w:val="000000"/>
          <w:sz w:val="28"/>
          <w:szCs w:val="28"/>
        </w:rPr>
        <w:t>.12.202</w:t>
      </w:r>
      <w:r>
        <w:rPr>
          <w:rFonts w:ascii="Times New Roman" w:eastAsia="Calibri" w:hAnsi="Times New Roman" w:cs="Times New Roman"/>
          <w:color w:val="000000"/>
          <w:sz w:val="28"/>
          <w:szCs w:val="28"/>
        </w:rPr>
        <w:t>2</w:t>
      </w:r>
      <w:r w:rsidRPr="008A4533">
        <w:rPr>
          <w:rFonts w:ascii="Times New Roman" w:eastAsia="Calibri" w:hAnsi="Times New Roman" w:cs="Times New Roman"/>
          <w:color w:val="000000"/>
          <w:sz w:val="28"/>
          <w:szCs w:val="28"/>
        </w:rPr>
        <w:t xml:space="preserve"> року № </w:t>
      </w:r>
      <w:r>
        <w:rPr>
          <w:rFonts w:ascii="Times New Roman" w:eastAsia="Calibri" w:hAnsi="Times New Roman" w:cs="Times New Roman"/>
          <w:color w:val="000000"/>
          <w:sz w:val="28"/>
          <w:szCs w:val="28"/>
        </w:rPr>
        <w:t>748,</w:t>
      </w:r>
      <w:r w:rsidRPr="008A4533">
        <w:rPr>
          <w:rFonts w:ascii="Times New Roman" w:eastAsia="Times New Roman" w:hAnsi="Times New Roman" w:cs="Times New Roman"/>
          <w:sz w:val="28"/>
          <w:szCs w:val="28"/>
          <w:lang w:eastAsia="ru-RU"/>
        </w:rPr>
        <w:t>виклавши в новій редакції (додається).</w:t>
      </w:r>
    </w:p>
    <w:p w14:paraId="204832DB" w14:textId="77777777" w:rsidR="007950B6" w:rsidRPr="008A4533" w:rsidRDefault="007950B6" w:rsidP="007950B6">
      <w:pPr>
        <w:spacing w:after="0" w:line="240" w:lineRule="auto"/>
        <w:jc w:val="both"/>
        <w:rPr>
          <w:rFonts w:ascii="Times New Roman" w:eastAsia="Calibri" w:hAnsi="Times New Roman" w:cs="Times New Roman"/>
          <w:sz w:val="16"/>
          <w:szCs w:val="16"/>
        </w:rPr>
      </w:pPr>
    </w:p>
    <w:p w14:paraId="0CD3AC44" w14:textId="77777777" w:rsidR="007950B6" w:rsidRPr="008A4533" w:rsidRDefault="007950B6" w:rsidP="007950B6">
      <w:pPr>
        <w:spacing w:after="0" w:line="240" w:lineRule="auto"/>
        <w:jc w:val="both"/>
        <w:rPr>
          <w:rFonts w:ascii="Times New Roman" w:eastAsia="Calibri" w:hAnsi="Times New Roman" w:cs="Times New Roman"/>
          <w:sz w:val="28"/>
          <w:szCs w:val="28"/>
          <w:lang w:val="ru-RU"/>
        </w:rPr>
      </w:pPr>
      <w:r>
        <w:rPr>
          <w:rFonts w:ascii="Times New Roman" w:eastAsia="Calibri" w:hAnsi="Times New Roman" w:cs="Times New Roman"/>
          <w:sz w:val="28"/>
          <w:szCs w:val="28"/>
        </w:rPr>
        <w:t xml:space="preserve">       2.</w:t>
      </w:r>
      <w:r w:rsidRPr="008A4533">
        <w:rPr>
          <w:rFonts w:ascii="Times New Roman" w:eastAsia="Calibri" w:hAnsi="Times New Roman" w:cs="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0B3E9C3A" w14:textId="77777777" w:rsidR="00136968" w:rsidRDefault="00136968" w:rsidP="007950B6">
      <w:pPr>
        <w:spacing w:line="240" w:lineRule="auto"/>
        <w:jc w:val="both"/>
        <w:rPr>
          <w:rFonts w:ascii="Times New Roman" w:eastAsia="Calibri" w:hAnsi="Times New Roman" w:cs="Times New Roman"/>
          <w:sz w:val="28"/>
          <w:szCs w:val="28"/>
          <w:lang w:val="ru-RU"/>
        </w:rPr>
      </w:pPr>
    </w:p>
    <w:p w14:paraId="04CC51FD" w14:textId="77777777" w:rsidR="007950B6" w:rsidRDefault="007950B6" w:rsidP="007950B6">
      <w:pPr>
        <w:spacing w:line="240" w:lineRule="auto"/>
        <w:jc w:val="both"/>
        <w:rPr>
          <w:rFonts w:ascii="Times New Roman" w:eastAsia="Calibri" w:hAnsi="Times New Roman" w:cs="Times New Roman"/>
          <w:sz w:val="28"/>
          <w:szCs w:val="28"/>
        </w:rPr>
      </w:pPr>
      <w:r w:rsidRPr="008A4533">
        <w:rPr>
          <w:rFonts w:ascii="Times New Roman" w:eastAsia="Calibri" w:hAnsi="Times New Roman" w:cs="Times New Roman"/>
          <w:sz w:val="28"/>
          <w:szCs w:val="28"/>
        </w:rPr>
        <w:t xml:space="preserve"> Сільський голова                                                                 Сергій ПИЛИПЧУК</w:t>
      </w:r>
    </w:p>
    <w:p w14:paraId="2D721746" w14:textId="77777777" w:rsidR="007950B6" w:rsidRDefault="007950B6" w:rsidP="007950B6">
      <w:pPr>
        <w:spacing w:line="240" w:lineRule="auto"/>
        <w:jc w:val="both"/>
        <w:rPr>
          <w:rFonts w:ascii="Times New Roman" w:eastAsia="Calibri" w:hAnsi="Times New Roman" w:cs="Times New Roman"/>
          <w:sz w:val="28"/>
          <w:szCs w:val="28"/>
        </w:rPr>
      </w:pPr>
    </w:p>
    <w:p w14:paraId="0CF3B365" w14:textId="77777777" w:rsidR="007950B6" w:rsidRDefault="007950B6" w:rsidP="007950B6">
      <w:pPr>
        <w:spacing w:line="240" w:lineRule="auto"/>
        <w:jc w:val="both"/>
        <w:rPr>
          <w:rFonts w:ascii="Times New Roman" w:eastAsia="Calibri" w:hAnsi="Times New Roman" w:cs="Times New Roman"/>
          <w:sz w:val="28"/>
          <w:szCs w:val="28"/>
        </w:rPr>
      </w:pPr>
    </w:p>
    <w:p w14:paraId="141CAB71" w14:textId="4C7E4A66" w:rsidR="007950B6" w:rsidRDefault="007950B6" w:rsidP="006122FD">
      <w:pPr>
        <w:tabs>
          <w:tab w:val="left" w:pos="1245"/>
        </w:tabs>
        <w:spacing w:after="200" w:line="276" w:lineRule="auto"/>
        <w:jc w:val="both"/>
        <w:rPr>
          <w:rFonts w:ascii="Times New Roman" w:eastAsia="Calibri" w:hAnsi="Times New Roman" w:cs="Times New Roman"/>
          <w:bCs/>
          <w:sz w:val="26"/>
          <w:szCs w:val="26"/>
          <w:lang w:val="ru-RU"/>
        </w:rPr>
      </w:pPr>
    </w:p>
    <w:p w14:paraId="24404B3A" w14:textId="77777777" w:rsidR="00F82FD1" w:rsidRPr="00F82FD1" w:rsidRDefault="00F82FD1" w:rsidP="00F82FD1">
      <w:pPr>
        <w:spacing w:after="0" w:line="240" w:lineRule="auto"/>
        <w:rPr>
          <w:rFonts w:ascii="Times New Roman CYR" w:eastAsia="Times New Roman" w:hAnsi="Times New Roman CYR" w:cs="Times New Roman"/>
          <w:sz w:val="20"/>
          <w:szCs w:val="20"/>
          <w:lang w:eastAsia="ru-RU"/>
        </w:rPr>
      </w:pPr>
    </w:p>
    <w:p w14:paraId="5192AFD5" w14:textId="77777777" w:rsidR="00F82FD1" w:rsidRPr="00F82FD1" w:rsidRDefault="00F82FD1" w:rsidP="00F82FD1">
      <w:pPr>
        <w:spacing w:after="0" w:line="240" w:lineRule="auto"/>
        <w:ind w:left="5040" w:firstLine="720"/>
        <w:jc w:val="right"/>
        <w:rPr>
          <w:rFonts w:ascii="Times New Roman CYR" w:eastAsia="Times New Roman" w:hAnsi="Times New Roman CYR" w:cs="Times New Roman"/>
          <w:sz w:val="20"/>
          <w:szCs w:val="20"/>
          <w:lang w:eastAsia="ru-RU"/>
        </w:rPr>
      </w:pPr>
      <w:r w:rsidRPr="00F82FD1">
        <w:rPr>
          <w:rFonts w:ascii="Times New Roman CYR" w:eastAsia="Times New Roman" w:hAnsi="Times New Roman CYR" w:cs="Times New Roman"/>
          <w:sz w:val="20"/>
          <w:szCs w:val="20"/>
          <w:lang w:eastAsia="ru-RU"/>
        </w:rPr>
        <w:t xml:space="preserve">Додаток 1 </w:t>
      </w:r>
    </w:p>
    <w:p w14:paraId="03706E53" w14:textId="77777777" w:rsidR="00F82FD1" w:rsidRPr="00F82FD1" w:rsidRDefault="00F82FD1" w:rsidP="00F82FD1">
      <w:pPr>
        <w:spacing w:after="0" w:line="240" w:lineRule="auto"/>
        <w:jc w:val="right"/>
        <w:rPr>
          <w:rFonts w:ascii="Times New Roman CYR" w:eastAsia="Times New Roman" w:hAnsi="Times New Roman CYR" w:cs="Times New Roman"/>
          <w:sz w:val="20"/>
          <w:szCs w:val="20"/>
          <w:lang w:eastAsia="ru-RU"/>
        </w:rPr>
      </w:pPr>
      <w:r w:rsidRPr="00F82FD1">
        <w:rPr>
          <w:rFonts w:ascii="Times New Roman CYR" w:eastAsia="Times New Roman" w:hAnsi="Times New Roman CYR" w:cs="Times New Roman"/>
          <w:sz w:val="20"/>
          <w:szCs w:val="20"/>
          <w:lang w:eastAsia="ru-RU"/>
        </w:rPr>
        <w:t xml:space="preserve">                                                                               </w:t>
      </w:r>
      <w:r w:rsidRPr="00F82FD1">
        <w:rPr>
          <w:rFonts w:ascii="Times New Roman CYR" w:eastAsia="Times New Roman" w:hAnsi="Times New Roman CYR" w:cs="Times New Roman"/>
          <w:sz w:val="20"/>
          <w:szCs w:val="20"/>
          <w:lang w:eastAsia="ru-RU"/>
        </w:rPr>
        <w:tab/>
      </w:r>
      <w:r w:rsidRPr="00F82FD1">
        <w:rPr>
          <w:rFonts w:ascii="Times New Roman CYR" w:eastAsia="Times New Roman" w:hAnsi="Times New Roman CYR" w:cs="Times New Roman"/>
          <w:sz w:val="20"/>
          <w:szCs w:val="20"/>
          <w:lang w:eastAsia="ru-RU"/>
        </w:rPr>
        <w:tab/>
        <w:t xml:space="preserve">до рішення сільської ради </w:t>
      </w:r>
    </w:p>
    <w:p w14:paraId="0B4527DE" w14:textId="77777777" w:rsidR="00F82FD1" w:rsidRPr="00F82FD1" w:rsidRDefault="00F82FD1" w:rsidP="00F82FD1">
      <w:pPr>
        <w:spacing w:after="0" w:line="240" w:lineRule="auto"/>
        <w:jc w:val="right"/>
        <w:rPr>
          <w:rFonts w:ascii="Times New Roman CYR" w:eastAsia="Times New Roman" w:hAnsi="Times New Roman CYR" w:cs="Times New Roman"/>
          <w:sz w:val="20"/>
          <w:szCs w:val="20"/>
          <w:lang w:eastAsia="ru-RU"/>
        </w:rPr>
      </w:pPr>
      <w:r w:rsidRPr="00F82FD1">
        <w:rPr>
          <w:rFonts w:ascii="Times New Roman CYR" w:eastAsia="Times New Roman" w:hAnsi="Times New Roman CYR" w:cs="Times New Roman"/>
          <w:sz w:val="20"/>
          <w:szCs w:val="20"/>
          <w:lang w:eastAsia="ru-RU"/>
        </w:rPr>
        <w:t>від 22.12.2022р. № 748</w:t>
      </w:r>
    </w:p>
    <w:p w14:paraId="77172E96" w14:textId="77777777" w:rsidR="00F82FD1" w:rsidRPr="00F82FD1" w:rsidRDefault="00F82FD1" w:rsidP="00F82FD1">
      <w:pPr>
        <w:spacing w:after="0" w:line="240" w:lineRule="auto"/>
        <w:jc w:val="right"/>
        <w:rPr>
          <w:rFonts w:ascii="Times New Roman CYR" w:eastAsia="Times New Roman" w:hAnsi="Times New Roman CYR" w:cs="Times New Roman"/>
          <w:sz w:val="20"/>
          <w:szCs w:val="20"/>
          <w:lang w:eastAsia="ru-RU"/>
        </w:rPr>
      </w:pPr>
      <w:r w:rsidRPr="00F82FD1">
        <w:rPr>
          <w:rFonts w:ascii="Times New Roman CYR" w:eastAsia="Times New Roman" w:hAnsi="Times New Roman CYR" w:cs="Times New Roman"/>
          <w:sz w:val="20"/>
          <w:szCs w:val="20"/>
          <w:lang w:eastAsia="ru-RU"/>
        </w:rPr>
        <w:t xml:space="preserve">із змінами від 17.11.2023р. №900        </w:t>
      </w:r>
    </w:p>
    <w:p w14:paraId="4F632082" w14:textId="5C28B8D5" w:rsidR="00F82FD1" w:rsidRPr="00F82FD1" w:rsidRDefault="00F82FD1" w:rsidP="00F82FD1">
      <w:pPr>
        <w:spacing w:after="0" w:line="240" w:lineRule="auto"/>
        <w:ind w:right="-61"/>
        <w:rPr>
          <w:rFonts w:ascii="Times New Roman" w:eastAsia="Times New Roman" w:hAnsi="Times New Roman" w:cs="Times New Roman"/>
          <w:sz w:val="20"/>
          <w:szCs w:val="20"/>
          <w:lang w:eastAsia="ru-RU"/>
        </w:rPr>
      </w:pPr>
      <w:r w:rsidRPr="00F82FD1">
        <w:rPr>
          <w:rFonts w:ascii="Times New Roman" w:eastAsia="Times New Roman" w:hAnsi="Times New Roman" w:cs="Times New Roman"/>
          <w:sz w:val="20"/>
          <w:szCs w:val="20"/>
          <w:lang w:eastAsia="ru-RU"/>
        </w:rPr>
        <w:t xml:space="preserve">                                                                                                                                                             від 05.12.2023р.№ 925</w:t>
      </w:r>
    </w:p>
    <w:p w14:paraId="5905A06A" w14:textId="77777777" w:rsidR="00F82FD1" w:rsidRPr="00F82FD1" w:rsidRDefault="00F82FD1" w:rsidP="00F82FD1">
      <w:pPr>
        <w:spacing w:after="0" w:line="240" w:lineRule="auto"/>
        <w:rPr>
          <w:rFonts w:ascii="Times New Roman" w:eastAsia="Times New Roman" w:hAnsi="Times New Roman" w:cs="Times New Roman"/>
          <w:sz w:val="20"/>
          <w:szCs w:val="20"/>
          <w:lang w:eastAsia="ru-RU"/>
        </w:rPr>
      </w:pPr>
    </w:p>
    <w:p w14:paraId="47E7DC92" w14:textId="19B4EC85"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4CE25CF8" w14:textId="231567D8"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073D8378" w14:textId="5DE93655"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56D64D5E" w14:textId="7662FDF7"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4EB5DF5F" w14:textId="3247160E"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6C25E90E" w14:textId="056AB35A"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696F4182" w14:textId="6C3112CF"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31AB6F55" w14:textId="18DAEB85"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218A066A" w14:textId="4724D3B8"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6ADB110F" w14:textId="712A56C5"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004FBA2F" w14:textId="0DA63EDF"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3DC6A16B" w14:textId="082B54C1"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015F35BA" w14:textId="3C9CCA3B" w:rsid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660712F9" w14:textId="77777777" w:rsidR="00F82FD1" w:rsidRP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sz w:val="28"/>
          <w:szCs w:val="28"/>
          <w:lang w:eastAsia="ru-RU"/>
        </w:rPr>
      </w:pPr>
    </w:p>
    <w:p w14:paraId="2505B39E" w14:textId="77777777" w:rsidR="00F82FD1" w:rsidRPr="00F82FD1" w:rsidRDefault="00F82FD1" w:rsidP="00F82FD1">
      <w:pPr>
        <w:widowControl w:val="0"/>
        <w:shd w:val="clear" w:color="auto" w:fill="FFFFFF"/>
        <w:tabs>
          <w:tab w:val="left" w:pos="2620"/>
        </w:tabs>
        <w:spacing w:after="0" w:line="240" w:lineRule="auto"/>
        <w:ind w:right="99"/>
        <w:jc w:val="center"/>
        <w:rPr>
          <w:rFonts w:ascii="Times New Roman" w:eastAsia="Times New Roman" w:hAnsi="Times New Roman" w:cs="Times New Roman"/>
          <w:b/>
          <w:bCs/>
          <w:sz w:val="28"/>
          <w:szCs w:val="28"/>
          <w:lang w:eastAsia="ru-RU"/>
        </w:rPr>
      </w:pPr>
      <w:r w:rsidRPr="00F82FD1">
        <w:rPr>
          <w:rFonts w:ascii="Times New Roman" w:eastAsia="Times New Roman" w:hAnsi="Times New Roman" w:cs="Times New Roman"/>
          <w:b/>
          <w:bCs/>
          <w:sz w:val="28"/>
          <w:szCs w:val="28"/>
          <w:lang w:eastAsia="ru-RU"/>
        </w:rPr>
        <w:t>ПРОГРАМА</w:t>
      </w:r>
    </w:p>
    <w:p w14:paraId="66C8816C"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8"/>
          <w:szCs w:val="28"/>
          <w:lang w:eastAsia="ru-RU"/>
        </w:rPr>
      </w:pPr>
      <w:r w:rsidRPr="00F82FD1">
        <w:rPr>
          <w:rFonts w:ascii="Times New Roman" w:eastAsia="Times New Roman" w:hAnsi="Times New Roman" w:cs="Times New Roman"/>
          <w:b/>
          <w:bCs/>
          <w:sz w:val="28"/>
          <w:szCs w:val="28"/>
          <w:lang w:eastAsia="ru-RU"/>
        </w:rPr>
        <w:t xml:space="preserve">Підтримки військових частин Збройних Сил України </w:t>
      </w:r>
    </w:p>
    <w:p w14:paraId="351A01F3"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8"/>
          <w:szCs w:val="28"/>
          <w:lang w:eastAsia="ru-RU"/>
        </w:rPr>
      </w:pPr>
      <w:r w:rsidRPr="00F82FD1">
        <w:rPr>
          <w:rFonts w:ascii="Times New Roman" w:eastAsia="Times New Roman" w:hAnsi="Times New Roman" w:cs="Times New Roman"/>
          <w:b/>
          <w:bCs/>
          <w:sz w:val="28"/>
          <w:szCs w:val="28"/>
          <w:lang w:eastAsia="ru-RU"/>
        </w:rPr>
        <w:t xml:space="preserve"> на 2023-2025 роки</w:t>
      </w:r>
    </w:p>
    <w:p w14:paraId="41C98877"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8"/>
          <w:szCs w:val="28"/>
          <w:lang w:eastAsia="ru-RU"/>
        </w:rPr>
      </w:pPr>
    </w:p>
    <w:p w14:paraId="6B85181E"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8"/>
          <w:szCs w:val="28"/>
          <w:lang w:eastAsia="ru-RU"/>
        </w:rPr>
      </w:pPr>
    </w:p>
    <w:p w14:paraId="6BFB1D66"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8"/>
          <w:szCs w:val="28"/>
          <w:lang w:eastAsia="ru-RU"/>
        </w:rPr>
      </w:pPr>
    </w:p>
    <w:p w14:paraId="1BA3BE7A"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3CF21DD"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6C53096D"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489D9B66"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615F7B2F"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27059FD4"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1DD1551F"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02BB3638"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631BBF69"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3A8AFA69"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00B561C5"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49746AF4"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1237E8D0"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05EB2E29"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2A569005"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55DFE156"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08D49210"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5DF41FEA"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979455F" w14:textId="77777777" w:rsidR="00F82FD1" w:rsidRPr="00F82FD1" w:rsidRDefault="00F82FD1" w:rsidP="00F82FD1">
      <w:pPr>
        <w:widowControl w:val="0"/>
        <w:shd w:val="clear" w:color="auto" w:fill="FFFFFF"/>
        <w:tabs>
          <w:tab w:val="left" w:pos="4120"/>
        </w:tabs>
        <w:spacing w:after="0" w:line="240" w:lineRule="auto"/>
        <w:ind w:right="99"/>
        <w:rPr>
          <w:rFonts w:ascii="Times New Roman" w:eastAsia="Times New Roman" w:hAnsi="Times New Roman" w:cs="Times New Roman"/>
          <w:b/>
          <w:bCs/>
          <w:sz w:val="24"/>
          <w:szCs w:val="24"/>
          <w:lang w:eastAsia="ru-RU"/>
        </w:rPr>
      </w:pPr>
    </w:p>
    <w:p w14:paraId="3C6746E5" w14:textId="77777777" w:rsidR="00F82FD1" w:rsidRPr="00F82FD1" w:rsidRDefault="00F82FD1" w:rsidP="00F82FD1">
      <w:pPr>
        <w:widowControl w:val="0"/>
        <w:shd w:val="clear" w:color="auto" w:fill="FFFFFF"/>
        <w:tabs>
          <w:tab w:val="left" w:pos="4120"/>
        </w:tabs>
        <w:spacing w:after="0" w:line="240" w:lineRule="auto"/>
        <w:ind w:right="99"/>
        <w:rPr>
          <w:rFonts w:ascii="Times New Roman" w:eastAsia="Times New Roman" w:hAnsi="Times New Roman" w:cs="Times New Roman"/>
          <w:b/>
          <w:bCs/>
          <w:sz w:val="24"/>
          <w:szCs w:val="24"/>
          <w:lang w:eastAsia="ru-RU"/>
        </w:rPr>
      </w:pPr>
    </w:p>
    <w:p w14:paraId="6117A2EB" w14:textId="77777777" w:rsidR="00F82FD1" w:rsidRPr="00F82FD1" w:rsidRDefault="00F82FD1" w:rsidP="00F82FD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62D20881" w14:textId="77777777" w:rsidR="00F82FD1" w:rsidRPr="00F82FD1" w:rsidRDefault="00F82FD1" w:rsidP="00F82FD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2E9D35B9" w14:textId="77777777" w:rsidR="00F82FD1" w:rsidRPr="00F82FD1" w:rsidRDefault="00F82FD1" w:rsidP="00F82FD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6022D385" w14:textId="77777777" w:rsidR="00F82FD1" w:rsidRPr="00F82FD1" w:rsidRDefault="00F82FD1" w:rsidP="00F82FD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331982F0" w14:textId="77777777" w:rsidR="00F82FD1" w:rsidRPr="00F82FD1" w:rsidRDefault="00F82FD1" w:rsidP="00F82FD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74C1010F" w14:textId="386FC215" w:rsidR="00F82FD1" w:rsidRDefault="00F82FD1" w:rsidP="00F82FD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3275817D" w14:textId="60F5546D" w:rsidR="00F82FD1" w:rsidRDefault="00F82FD1" w:rsidP="00F82FD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3EB4C665" w14:textId="382BE0A4" w:rsidR="00F82FD1" w:rsidRDefault="00F82FD1" w:rsidP="00F82FD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0655C627" w14:textId="239F8017" w:rsidR="00F82FD1" w:rsidRDefault="00F82FD1" w:rsidP="00F82FD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3901B57E" w14:textId="77777777" w:rsidR="00F82FD1" w:rsidRPr="00F82FD1" w:rsidRDefault="00F82FD1" w:rsidP="00F82FD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2B528E6B" w14:textId="77777777" w:rsidR="00F82FD1" w:rsidRPr="00F82FD1" w:rsidRDefault="00F82FD1" w:rsidP="00F82FD1">
      <w:pPr>
        <w:shd w:val="clear" w:color="auto" w:fill="FFFFFF"/>
        <w:spacing w:after="0" w:line="240" w:lineRule="auto"/>
        <w:jc w:val="center"/>
        <w:rPr>
          <w:rFonts w:ascii="Times New Roman" w:eastAsia="Times New Roman" w:hAnsi="Times New Roman" w:cs="Times New Roman"/>
          <w:b/>
          <w:bCs/>
          <w:color w:val="000000"/>
          <w:sz w:val="26"/>
          <w:szCs w:val="26"/>
          <w:lang w:val="ru-RU" w:eastAsia="ru-RU"/>
        </w:rPr>
      </w:pPr>
      <w:r w:rsidRPr="00F82FD1">
        <w:rPr>
          <w:rFonts w:ascii="Times New Roman" w:eastAsia="Times New Roman" w:hAnsi="Times New Roman" w:cs="Times New Roman"/>
          <w:b/>
          <w:bCs/>
          <w:color w:val="000000"/>
          <w:sz w:val="26"/>
          <w:szCs w:val="26"/>
          <w:lang w:val="ru-RU" w:eastAsia="ru-RU"/>
        </w:rPr>
        <w:t>ПАСПОРТ ПРОГРАМИ</w:t>
      </w:r>
    </w:p>
    <w:p w14:paraId="192E5CFD" w14:textId="77777777" w:rsidR="00F82FD1" w:rsidRPr="00F82FD1" w:rsidRDefault="00F82FD1" w:rsidP="00F82FD1">
      <w:pPr>
        <w:shd w:val="clear" w:color="auto" w:fill="FFFFFF"/>
        <w:spacing w:after="0" w:line="240" w:lineRule="auto"/>
        <w:jc w:val="center"/>
        <w:rPr>
          <w:rFonts w:ascii="Times New Roman" w:eastAsia="Times New Roman" w:hAnsi="Times New Roman" w:cs="Times New Roman"/>
          <w:bCs/>
          <w:color w:val="000000"/>
          <w:sz w:val="26"/>
          <w:szCs w:val="26"/>
          <w:lang w:val="ru-RU" w:eastAsia="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820"/>
        <w:gridCol w:w="4111"/>
      </w:tblGrid>
      <w:tr w:rsidR="00F82FD1" w:rsidRPr="00F82FD1" w14:paraId="4F1ECEC1" w14:textId="77777777" w:rsidTr="00507B9A">
        <w:tc>
          <w:tcPr>
            <w:tcW w:w="675" w:type="dxa"/>
            <w:shd w:val="clear" w:color="auto" w:fill="auto"/>
          </w:tcPr>
          <w:p w14:paraId="22B21FA4"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r w:rsidRPr="00F82FD1">
              <w:rPr>
                <w:rFonts w:ascii="Times New Roman" w:eastAsia="Calibri" w:hAnsi="Times New Roman" w:cs="Times New Roman"/>
                <w:bCs/>
                <w:color w:val="000000"/>
                <w:sz w:val="26"/>
                <w:szCs w:val="26"/>
                <w:lang w:val="ru-RU" w:eastAsia="ru-RU"/>
              </w:rPr>
              <w:t>1.</w:t>
            </w:r>
          </w:p>
        </w:tc>
        <w:tc>
          <w:tcPr>
            <w:tcW w:w="4820" w:type="dxa"/>
            <w:shd w:val="clear" w:color="auto" w:fill="auto"/>
          </w:tcPr>
          <w:p w14:paraId="2674A63B" w14:textId="77777777" w:rsidR="00F82FD1" w:rsidRPr="00F82FD1" w:rsidRDefault="00F82FD1" w:rsidP="00F82FD1">
            <w:pPr>
              <w:spacing w:after="0" w:line="240" w:lineRule="auto"/>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 xml:space="preserve">Назва програми </w:t>
            </w:r>
          </w:p>
        </w:tc>
        <w:tc>
          <w:tcPr>
            <w:tcW w:w="4111" w:type="dxa"/>
            <w:shd w:val="clear" w:color="auto" w:fill="auto"/>
          </w:tcPr>
          <w:p w14:paraId="6419DC21"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Times New Roman" w:hAnsi="Times New Roman" w:cs="Times New Roman"/>
                <w:sz w:val="26"/>
                <w:szCs w:val="26"/>
                <w:lang w:eastAsia="ru-RU"/>
              </w:rPr>
              <w:t>Програма підтримки військових частини Збройних Сил України</w:t>
            </w:r>
            <w:r w:rsidRPr="00F82FD1">
              <w:rPr>
                <w:rFonts w:ascii="Times New Roman" w:eastAsia="Times New Roman" w:hAnsi="Times New Roman" w:cs="Times New Roman"/>
                <w:sz w:val="26"/>
                <w:szCs w:val="26"/>
                <w:lang w:val="ru-RU" w:eastAsia="ru-RU"/>
              </w:rPr>
              <w:t xml:space="preserve"> на 202</w:t>
            </w:r>
            <w:r w:rsidRPr="00F82FD1">
              <w:rPr>
                <w:rFonts w:ascii="Times New Roman" w:eastAsia="Times New Roman" w:hAnsi="Times New Roman" w:cs="Times New Roman"/>
                <w:sz w:val="26"/>
                <w:szCs w:val="26"/>
                <w:lang w:eastAsia="ru-RU"/>
              </w:rPr>
              <w:t>3</w:t>
            </w:r>
            <w:r w:rsidRPr="00F82FD1">
              <w:rPr>
                <w:rFonts w:ascii="Times New Roman" w:eastAsia="Times New Roman" w:hAnsi="Times New Roman" w:cs="Times New Roman"/>
                <w:sz w:val="26"/>
                <w:szCs w:val="26"/>
                <w:lang w:val="ru-RU" w:eastAsia="ru-RU"/>
              </w:rPr>
              <w:t>-2025 роки</w:t>
            </w:r>
            <w:r w:rsidRPr="00F82FD1">
              <w:rPr>
                <w:rFonts w:ascii="Times New Roman" w:eastAsia="Calibri" w:hAnsi="Times New Roman" w:cs="Times New Roman"/>
                <w:bCs/>
                <w:color w:val="000000"/>
                <w:sz w:val="26"/>
                <w:szCs w:val="26"/>
                <w:lang w:eastAsia="ru-RU"/>
              </w:rPr>
              <w:t xml:space="preserve"> </w:t>
            </w:r>
          </w:p>
        </w:tc>
      </w:tr>
      <w:tr w:rsidR="00F82FD1" w:rsidRPr="00F82FD1" w14:paraId="4522FD8F" w14:textId="77777777" w:rsidTr="00507B9A">
        <w:tc>
          <w:tcPr>
            <w:tcW w:w="675" w:type="dxa"/>
            <w:shd w:val="clear" w:color="auto" w:fill="auto"/>
          </w:tcPr>
          <w:p w14:paraId="6BEEAA1D"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r w:rsidRPr="00F82FD1">
              <w:rPr>
                <w:rFonts w:ascii="Times New Roman" w:eastAsia="Calibri" w:hAnsi="Times New Roman" w:cs="Times New Roman"/>
                <w:bCs/>
                <w:color w:val="000000"/>
                <w:sz w:val="26"/>
                <w:szCs w:val="26"/>
                <w:lang w:val="ru-RU" w:eastAsia="ru-RU"/>
              </w:rPr>
              <w:t>2.</w:t>
            </w:r>
          </w:p>
        </w:tc>
        <w:tc>
          <w:tcPr>
            <w:tcW w:w="4820" w:type="dxa"/>
            <w:shd w:val="clear" w:color="auto" w:fill="auto"/>
          </w:tcPr>
          <w:p w14:paraId="3E00F8DF" w14:textId="77777777" w:rsidR="00F82FD1" w:rsidRPr="00F82FD1" w:rsidRDefault="00F82FD1" w:rsidP="00F82FD1">
            <w:pPr>
              <w:spacing w:after="0" w:line="240" w:lineRule="auto"/>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Затверджена Рішенням сесії сільської ради</w:t>
            </w:r>
          </w:p>
        </w:tc>
        <w:tc>
          <w:tcPr>
            <w:tcW w:w="4111" w:type="dxa"/>
            <w:shd w:val="clear" w:color="auto" w:fill="auto"/>
          </w:tcPr>
          <w:p w14:paraId="465850DD"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Від   22   грудня 2022 року №748</w:t>
            </w:r>
          </w:p>
        </w:tc>
      </w:tr>
      <w:tr w:rsidR="00F82FD1" w:rsidRPr="00F82FD1" w14:paraId="179C31DF" w14:textId="77777777" w:rsidTr="00507B9A">
        <w:tc>
          <w:tcPr>
            <w:tcW w:w="675" w:type="dxa"/>
            <w:shd w:val="clear" w:color="auto" w:fill="auto"/>
          </w:tcPr>
          <w:p w14:paraId="6A663788"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2.1</w:t>
            </w:r>
          </w:p>
        </w:tc>
        <w:tc>
          <w:tcPr>
            <w:tcW w:w="4820" w:type="dxa"/>
            <w:shd w:val="clear" w:color="auto" w:fill="auto"/>
          </w:tcPr>
          <w:p w14:paraId="6E6D3B6A" w14:textId="77777777" w:rsidR="00F82FD1" w:rsidRPr="00F82FD1" w:rsidRDefault="00F82FD1" w:rsidP="00F82FD1">
            <w:pPr>
              <w:spacing w:after="0" w:line="240" w:lineRule="auto"/>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 xml:space="preserve">Зі змінами </w:t>
            </w:r>
          </w:p>
        </w:tc>
        <w:tc>
          <w:tcPr>
            <w:tcW w:w="4111" w:type="dxa"/>
            <w:shd w:val="clear" w:color="auto" w:fill="auto"/>
          </w:tcPr>
          <w:p w14:paraId="6F8D37A2"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17.11.2023р. № 900</w:t>
            </w:r>
          </w:p>
        </w:tc>
      </w:tr>
      <w:tr w:rsidR="00F82FD1" w:rsidRPr="00F82FD1" w14:paraId="49D076A0" w14:textId="77777777" w:rsidTr="00507B9A">
        <w:tc>
          <w:tcPr>
            <w:tcW w:w="675" w:type="dxa"/>
            <w:shd w:val="clear" w:color="auto" w:fill="auto"/>
          </w:tcPr>
          <w:p w14:paraId="5E3200C4"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p>
        </w:tc>
        <w:tc>
          <w:tcPr>
            <w:tcW w:w="4820" w:type="dxa"/>
            <w:shd w:val="clear" w:color="auto" w:fill="auto"/>
          </w:tcPr>
          <w:p w14:paraId="3F54475B" w14:textId="77777777" w:rsidR="00F82FD1" w:rsidRPr="00F82FD1" w:rsidRDefault="00F82FD1" w:rsidP="00F82FD1">
            <w:pPr>
              <w:spacing w:after="0" w:line="240" w:lineRule="auto"/>
              <w:rPr>
                <w:rFonts w:ascii="Times New Roman" w:eastAsia="Calibri" w:hAnsi="Times New Roman" w:cs="Times New Roman"/>
                <w:bCs/>
                <w:color w:val="000000"/>
                <w:sz w:val="26"/>
                <w:szCs w:val="26"/>
                <w:lang w:eastAsia="ru-RU"/>
              </w:rPr>
            </w:pPr>
          </w:p>
        </w:tc>
        <w:tc>
          <w:tcPr>
            <w:tcW w:w="4111" w:type="dxa"/>
            <w:shd w:val="clear" w:color="auto" w:fill="auto"/>
          </w:tcPr>
          <w:p w14:paraId="1F4233F8"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05.12.2023р. № 925</w:t>
            </w:r>
          </w:p>
        </w:tc>
      </w:tr>
      <w:tr w:rsidR="00F82FD1" w:rsidRPr="00F82FD1" w14:paraId="0497E7D3" w14:textId="77777777" w:rsidTr="00507B9A">
        <w:tc>
          <w:tcPr>
            <w:tcW w:w="675" w:type="dxa"/>
            <w:shd w:val="clear" w:color="auto" w:fill="auto"/>
          </w:tcPr>
          <w:p w14:paraId="5D63C78B"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r w:rsidRPr="00F82FD1">
              <w:rPr>
                <w:rFonts w:ascii="Times New Roman" w:eastAsia="Calibri" w:hAnsi="Times New Roman" w:cs="Times New Roman"/>
                <w:bCs/>
                <w:color w:val="000000"/>
                <w:sz w:val="26"/>
                <w:szCs w:val="26"/>
                <w:lang w:val="ru-RU" w:eastAsia="ru-RU"/>
              </w:rPr>
              <w:t>3.</w:t>
            </w:r>
          </w:p>
        </w:tc>
        <w:tc>
          <w:tcPr>
            <w:tcW w:w="4820" w:type="dxa"/>
            <w:shd w:val="clear" w:color="auto" w:fill="auto"/>
          </w:tcPr>
          <w:p w14:paraId="57EAFD28" w14:textId="77777777" w:rsidR="00F82FD1" w:rsidRPr="00F82FD1" w:rsidRDefault="00F82FD1" w:rsidP="00F82FD1">
            <w:pPr>
              <w:spacing w:after="0" w:line="240" w:lineRule="auto"/>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color w:val="000000"/>
                <w:sz w:val="26"/>
                <w:szCs w:val="26"/>
                <w:lang w:eastAsia="ru-RU"/>
              </w:rPr>
              <w:t>Ініціатор розроблення програми</w:t>
            </w:r>
          </w:p>
        </w:tc>
        <w:tc>
          <w:tcPr>
            <w:tcW w:w="4111" w:type="dxa"/>
            <w:shd w:val="clear" w:color="auto" w:fill="auto"/>
          </w:tcPr>
          <w:p w14:paraId="6CFEC351"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 xml:space="preserve">Виконавчий комітет </w:t>
            </w:r>
            <w:proofErr w:type="spellStart"/>
            <w:r w:rsidRPr="00F82FD1">
              <w:rPr>
                <w:rFonts w:ascii="Times New Roman" w:eastAsia="Calibri" w:hAnsi="Times New Roman" w:cs="Times New Roman"/>
                <w:bCs/>
                <w:color w:val="000000"/>
                <w:sz w:val="26"/>
                <w:szCs w:val="26"/>
                <w:lang w:eastAsia="ru-RU"/>
              </w:rPr>
              <w:t>Бугринської</w:t>
            </w:r>
            <w:proofErr w:type="spellEnd"/>
            <w:r w:rsidRPr="00F82FD1">
              <w:rPr>
                <w:rFonts w:ascii="Times New Roman" w:eastAsia="Calibri" w:hAnsi="Times New Roman" w:cs="Times New Roman"/>
                <w:bCs/>
                <w:color w:val="000000"/>
                <w:sz w:val="26"/>
                <w:szCs w:val="26"/>
                <w:lang w:eastAsia="ru-RU"/>
              </w:rPr>
              <w:t xml:space="preserve"> сільської ради</w:t>
            </w:r>
          </w:p>
        </w:tc>
      </w:tr>
      <w:tr w:rsidR="00F82FD1" w:rsidRPr="00F82FD1" w14:paraId="432B8985" w14:textId="77777777" w:rsidTr="00507B9A">
        <w:tc>
          <w:tcPr>
            <w:tcW w:w="675" w:type="dxa"/>
            <w:shd w:val="clear" w:color="auto" w:fill="auto"/>
          </w:tcPr>
          <w:p w14:paraId="52A5449F"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r w:rsidRPr="00F82FD1">
              <w:rPr>
                <w:rFonts w:ascii="Times New Roman" w:eastAsia="Calibri" w:hAnsi="Times New Roman" w:cs="Times New Roman"/>
                <w:bCs/>
                <w:color w:val="000000"/>
                <w:sz w:val="26"/>
                <w:szCs w:val="26"/>
                <w:lang w:val="ru-RU" w:eastAsia="ru-RU"/>
              </w:rPr>
              <w:t>4.</w:t>
            </w:r>
          </w:p>
        </w:tc>
        <w:tc>
          <w:tcPr>
            <w:tcW w:w="4820" w:type="dxa"/>
            <w:shd w:val="clear" w:color="auto" w:fill="auto"/>
          </w:tcPr>
          <w:p w14:paraId="29465FBB" w14:textId="77777777" w:rsidR="00F82FD1" w:rsidRPr="00F82FD1" w:rsidRDefault="00F82FD1" w:rsidP="00F82FD1">
            <w:pPr>
              <w:spacing w:after="0" w:line="240" w:lineRule="auto"/>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color w:val="000000"/>
                <w:sz w:val="26"/>
                <w:szCs w:val="26"/>
                <w:lang w:eastAsia="ru-RU"/>
              </w:rPr>
              <w:t>Розробник програми</w:t>
            </w:r>
          </w:p>
        </w:tc>
        <w:tc>
          <w:tcPr>
            <w:tcW w:w="4111" w:type="dxa"/>
            <w:shd w:val="clear" w:color="auto" w:fill="auto"/>
          </w:tcPr>
          <w:p w14:paraId="0BD345DB"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 xml:space="preserve">Виконавчий комітет </w:t>
            </w:r>
            <w:proofErr w:type="spellStart"/>
            <w:r w:rsidRPr="00F82FD1">
              <w:rPr>
                <w:rFonts w:ascii="Times New Roman" w:eastAsia="Calibri" w:hAnsi="Times New Roman" w:cs="Times New Roman"/>
                <w:bCs/>
                <w:color w:val="000000"/>
                <w:sz w:val="26"/>
                <w:szCs w:val="26"/>
                <w:lang w:eastAsia="ru-RU"/>
              </w:rPr>
              <w:t>Бугринської</w:t>
            </w:r>
            <w:proofErr w:type="spellEnd"/>
            <w:r w:rsidRPr="00F82FD1">
              <w:rPr>
                <w:rFonts w:ascii="Times New Roman" w:eastAsia="Calibri" w:hAnsi="Times New Roman" w:cs="Times New Roman"/>
                <w:bCs/>
                <w:color w:val="000000"/>
                <w:sz w:val="26"/>
                <w:szCs w:val="26"/>
                <w:lang w:eastAsia="ru-RU"/>
              </w:rPr>
              <w:t xml:space="preserve"> сільської ради</w:t>
            </w:r>
          </w:p>
        </w:tc>
      </w:tr>
      <w:tr w:rsidR="00F82FD1" w:rsidRPr="00F82FD1" w14:paraId="4B00AC3D" w14:textId="77777777" w:rsidTr="00507B9A">
        <w:tc>
          <w:tcPr>
            <w:tcW w:w="675" w:type="dxa"/>
            <w:shd w:val="clear" w:color="auto" w:fill="auto"/>
          </w:tcPr>
          <w:p w14:paraId="78479E89"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r w:rsidRPr="00F82FD1">
              <w:rPr>
                <w:rFonts w:ascii="Times New Roman" w:eastAsia="Calibri" w:hAnsi="Times New Roman" w:cs="Times New Roman"/>
                <w:bCs/>
                <w:color w:val="000000"/>
                <w:sz w:val="26"/>
                <w:szCs w:val="26"/>
                <w:lang w:val="ru-RU" w:eastAsia="ru-RU"/>
              </w:rPr>
              <w:t>5.</w:t>
            </w:r>
          </w:p>
        </w:tc>
        <w:tc>
          <w:tcPr>
            <w:tcW w:w="4820" w:type="dxa"/>
            <w:shd w:val="clear" w:color="auto" w:fill="auto"/>
          </w:tcPr>
          <w:p w14:paraId="6E99EB32" w14:textId="77777777" w:rsidR="00F82FD1" w:rsidRPr="00F82FD1" w:rsidRDefault="00F82FD1" w:rsidP="00F82FD1">
            <w:pPr>
              <w:spacing w:after="0" w:line="240" w:lineRule="auto"/>
              <w:rPr>
                <w:rFonts w:ascii="Times New Roman" w:eastAsia="Calibri" w:hAnsi="Times New Roman" w:cs="Times New Roman"/>
                <w:bCs/>
                <w:color w:val="000000"/>
                <w:sz w:val="26"/>
                <w:szCs w:val="26"/>
                <w:lang w:eastAsia="ru-RU"/>
              </w:rPr>
            </w:pPr>
            <w:proofErr w:type="spellStart"/>
            <w:r w:rsidRPr="00F82FD1">
              <w:rPr>
                <w:rFonts w:ascii="Times New Roman" w:eastAsia="Calibri" w:hAnsi="Times New Roman" w:cs="Times New Roman"/>
                <w:color w:val="000000"/>
                <w:sz w:val="26"/>
                <w:szCs w:val="26"/>
                <w:lang w:eastAsia="ru-RU"/>
              </w:rPr>
              <w:t>Співрозробники</w:t>
            </w:r>
            <w:proofErr w:type="spellEnd"/>
            <w:r w:rsidRPr="00F82FD1">
              <w:rPr>
                <w:rFonts w:ascii="Times New Roman" w:eastAsia="Calibri" w:hAnsi="Times New Roman" w:cs="Times New Roman"/>
                <w:color w:val="000000"/>
                <w:sz w:val="26"/>
                <w:szCs w:val="26"/>
                <w:lang w:eastAsia="ru-RU"/>
              </w:rPr>
              <w:t xml:space="preserve"> програми</w:t>
            </w:r>
          </w:p>
        </w:tc>
        <w:tc>
          <w:tcPr>
            <w:tcW w:w="4111" w:type="dxa"/>
            <w:shd w:val="clear" w:color="auto" w:fill="auto"/>
          </w:tcPr>
          <w:p w14:paraId="21E0E011"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w:t>
            </w:r>
          </w:p>
        </w:tc>
      </w:tr>
      <w:tr w:rsidR="00F82FD1" w:rsidRPr="00F82FD1" w14:paraId="66030CF9" w14:textId="77777777" w:rsidTr="00507B9A">
        <w:tc>
          <w:tcPr>
            <w:tcW w:w="675" w:type="dxa"/>
            <w:shd w:val="clear" w:color="auto" w:fill="auto"/>
          </w:tcPr>
          <w:p w14:paraId="73DC859C"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r w:rsidRPr="00F82FD1">
              <w:rPr>
                <w:rFonts w:ascii="Times New Roman" w:eastAsia="Calibri" w:hAnsi="Times New Roman" w:cs="Times New Roman"/>
                <w:bCs/>
                <w:color w:val="000000"/>
                <w:sz w:val="26"/>
                <w:szCs w:val="26"/>
                <w:lang w:val="ru-RU" w:eastAsia="ru-RU"/>
              </w:rPr>
              <w:t>6.</w:t>
            </w:r>
          </w:p>
        </w:tc>
        <w:tc>
          <w:tcPr>
            <w:tcW w:w="4820" w:type="dxa"/>
            <w:shd w:val="clear" w:color="auto" w:fill="auto"/>
          </w:tcPr>
          <w:p w14:paraId="6DFEAFA0" w14:textId="77777777" w:rsidR="00F82FD1" w:rsidRPr="00F82FD1" w:rsidRDefault="00F82FD1" w:rsidP="00F82FD1">
            <w:pPr>
              <w:spacing w:after="0" w:line="240" w:lineRule="auto"/>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color w:val="000000"/>
                <w:sz w:val="26"/>
                <w:szCs w:val="26"/>
                <w:lang w:eastAsia="ru-RU"/>
              </w:rPr>
              <w:t>Відповідальний виконавець програми</w:t>
            </w:r>
          </w:p>
        </w:tc>
        <w:tc>
          <w:tcPr>
            <w:tcW w:w="4111" w:type="dxa"/>
            <w:shd w:val="clear" w:color="auto" w:fill="auto"/>
          </w:tcPr>
          <w:p w14:paraId="5EA47400"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 xml:space="preserve">Виконавчий комітет </w:t>
            </w:r>
            <w:proofErr w:type="spellStart"/>
            <w:r w:rsidRPr="00F82FD1">
              <w:rPr>
                <w:rFonts w:ascii="Times New Roman" w:eastAsia="Calibri" w:hAnsi="Times New Roman" w:cs="Times New Roman"/>
                <w:bCs/>
                <w:color w:val="000000"/>
                <w:sz w:val="26"/>
                <w:szCs w:val="26"/>
                <w:lang w:eastAsia="ru-RU"/>
              </w:rPr>
              <w:t>Бугринської</w:t>
            </w:r>
            <w:proofErr w:type="spellEnd"/>
            <w:r w:rsidRPr="00F82FD1">
              <w:rPr>
                <w:rFonts w:ascii="Times New Roman" w:eastAsia="Calibri" w:hAnsi="Times New Roman" w:cs="Times New Roman"/>
                <w:bCs/>
                <w:color w:val="000000"/>
                <w:sz w:val="26"/>
                <w:szCs w:val="26"/>
                <w:lang w:eastAsia="ru-RU"/>
              </w:rPr>
              <w:t xml:space="preserve"> сільської ради, військові частини А-Збройних Сил України, фінансовий відділ </w:t>
            </w:r>
            <w:proofErr w:type="spellStart"/>
            <w:r w:rsidRPr="00F82FD1">
              <w:rPr>
                <w:rFonts w:ascii="Times New Roman" w:eastAsia="Calibri" w:hAnsi="Times New Roman" w:cs="Times New Roman"/>
                <w:bCs/>
                <w:color w:val="000000"/>
                <w:sz w:val="26"/>
                <w:szCs w:val="26"/>
                <w:lang w:eastAsia="ru-RU"/>
              </w:rPr>
              <w:t>Бугринської</w:t>
            </w:r>
            <w:proofErr w:type="spellEnd"/>
            <w:r w:rsidRPr="00F82FD1">
              <w:rPr>
                <w:rFonts w:ascii="Times New Roman" w:eastAsia="Calibri" w:hAnsi="Times New Roman" w:cs="Times New Roman"/>
                <w:bCs/>
                <w:color w:val="000000"/>
                <w:sz w:val="26"/>
                <w:szCs w:val="26"/>
                <w:lang w:eastAsia="ru-RU"/>
              </w:rPr>
              <w:t xml:space="preserve"> сільської ради </w:t>
            </w:r>
          </w:p>
        </w:tc>
      </w:tr>
      <w:tr w:rsidR="00F82FD1" w:rsidRPr="00F82FD1" w14:paraId="2630FCC4" w14:textId="77777777" w:rsidTr="00507B9A">
        <w:tc>
          <w:tcPr>
            <w:tcW w:w="675" w:type="dxa"/>
            <w:shd w:val="clear" w:color="auto" w:fill="auto"/>
          </w:tcPr>
          <w:p w14:paraId="1E1598A8"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r w:rsidRPr="00F82FD1">
              <w:rPr>
                <w:rFonts w:ascii="Times New Roman" w:eastAsia="Calibri" w:hAnsi="Times New Roman" w:cs="Times New Roman"/>
                <w:bCs/>
                <w:color w:val="000000"/>
                <w:sz w:val="26"/>
                <w:szCs w:val="26"/>
                <w:lang w:val="ru-RU" w:eastAsia="ru-RU"/>
              </w:rPr>
              <w:t>7.</w:t>
            </w:r>
          </w:p>
        </w:tc>
        <w:tc>
          <w:tcPr>
            <w:tcW w:w="4820" w:type="dxa"/>
            <w:shd w:val="clear" w:color="auto" w:fill="auto"/>
          </w:tcPr>
          <w:p w14:paraId="3D8E2399" w14:textId="77777777" w:rsidR="00F82FD1" w:rsidRPr="00F82FD1" w:rsidRDefault="00F82FD1" w:rsidP="00F82FD1">
            <w:pPr>
              <w:spacing w:after="0" w:line="240" w:lineRule="auto"/>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color w:val="000000"/>
                <w:sz w:val="26"/>
                <w:szCs w:val="26"/>
                <w:lang w:eastAsia="ru-RU"/>
              </w:rPr>
              <w:t>Учасники програми</w:t>
            </w:r>
          </w:p>
        </w:tc>
        <w:tc>
          <w:tcPr>
            <w:tcW w:w="4111" w:type="dxa"/>
            <w:shd w:val="clear" w:color="auto" w:fill="auto"/>
          </w:tcPr>
          <w:p w14:paraId="10F871C3"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 xml:space="preserve">військові частині Збройних Сил України, фінансовий відділ </w:t>
            </w:r>
            <w:proofErr w:type="spellStart"/>
            <w:r w:rsidRPr="00F82FD1">
              <w:rPr>
                <w:rFonts w:ascii="Times New Roman" w:eastAsia="Calibri" w:hAnsi="Times New Roman" w:cs="Times New Roman"/>
                <w:bCs/>
                <w:color w:val="000000"/>
                <w:sz w:val="26"/>
                <w:szCs w:val="26"/>
                <w:lang w:eastAsia="ru-RU"/>
              </w:rPr>
              <w:t>Бугринської</w:t>
            </w:r>
            <w:proofErr w:type="spellEnd"/>
            <w:r w:rsidRPr="00F82FD1">
              <w:rPr>
                <w:rFonts w:ascii="Times New Roman" w:eastAsia="Calibri" w:hAnsi="Times New Roman" w:cs="Times New Roman"/>
                <w:bCs/>
                <w:color w:val="000000"/>
                <w:sz w:val="26"/>
                <w:szCs w:val="26"/>
                <w:lang w:eastAsia="ru-RU"/>
              </w:rPr>
              <w:t xml:space="preserve"> сільської ради</w:t>
            </w:r>
          </w:p>
        </w:tc>
      </w:tr>
      <w:tr w:rsidR="00F82FD1" w:rsidRPr="00F82FD1" w14:paraId="1E2623CE" w14:textId="77777777" w:rsidTr="00507B9A">
        <w:tc>
          <w:tcPr>
            <w:tcW w:w="675" w:type="dxa"/>
            <w:shd w:val="clear" w:color="auto" w:fill="auto"/>
          </w:tcPr>
          <w:p w14:paraId="405DA426"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r w:rsidRPr="00F82FD1">
              <w:rPr>
                <w:rFonts w:ascii="Times New Roman" w:eastAsia="Calibri" w:hAnsi="Times New Roman" w:cs="Times New Roman"/>
                <w:bCs/>
                <w:color w:val="000000"/>
                <w:sz w:val="26"/>
                <w:szCs w:val="26"/>
                <w:lang w:val="ru-RU" w:eastAsia="ru-RU"/>
              </w:rPr>
              <w:t>8.</w:t>
            </w:r>
          </w:p>
        </w:tc>
        <w:tc>
          <w:tcPr>
            <w:tcW w:w="4820" w:type="dxa"/>
            <w:shd w:val="clear" w:color="auto" w:fill="auto"/>
          </w:tcPr>
          <w:p w14:paraId="636F2171" w14:textId="77777777" w:rsidR="00F82FD1" w:rsidRPr="00F82FD1" w:rsidRDefault="00F82FD1" w:rsidP="00F82FD1">
            <w:pPr>
              <w:spacing w:after="0" w:line="240" w:lineRule="auto"/>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color w:val="000000"/>
                <w:sz w:val="26"/>
                <w:szCs w:val="26"/>
                <w:lang w:eastAsia="ru-RU"/>
              </w:rPr>
              <w:t>Термін реалізації програми</w:t>
            </w:r>
          </w:p>
        </w:tc>
        <w:tc>
          <w:tcPr>
            <w:tcW w:w="4111" w:type="dxa"/>
            <w:shd w:val="clear" w:color="auto" w:fill="auto"/>
          </w:tcPr>
          <w:p w14:paraId="3962CB83"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2023-2025роки</w:t>
            </w:r>
          </w:p>
        </w:tc>
      </w:tr>
      <w:tr w:rsidR="00F82FD1" w:rsidRPr="00F82FD1" w14:paraId="220E3311" w14:textId="77777777" w:rsidTr="00507B9A">
        <w:tc>
          <w:tcPr>
            <w:tcW w:w="675" w:type="dxa"/>
            <w:shd w:val="clear" w:color="auto" w:fill="auto"/>
          </w:tcPr>
          <w:p w14:paraId="383846B1"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r w:rsidRPr="00F82FD1">
              <w:rPr>
                <w:rFonts w:ascii="Times New Roman" w:eastAsia="Calibri" w:hAnsi="Times New Roman" w:cs="Times New Roman"/>
                <w:bCs/>
                <w:color w:val="000000"/>
                <w:sz w:val="26"/>
                <w:szCs w:val="26"/>
                <w:lang w:val="ru-RU" w:eastAsia="ru-RU"/>
              </w:rPr>
              <w:t xml:space="preserve">9. </w:t>
            </w:r>
          </w:p>
        </w:tc>
        <w:tc>
          <w:tcPr>
            <w:tcW w:w="4820" w:type="dxa"/>
            <w:shd w:val="clear" w:color="auto" w:fill="auto"/>
          </w:tcPr>
          <w:p w14:paraId="61FCB842" w14:textId="77777777" w:rsidR="00F82FD1" w:rsidRPr="00F82FD1" w:rsidRDefault="00F82FD1" w:rsidP="00F82FD1">
            <w:pPr>
              <w:spacing w:after="0" w:line="240" w:lineRule="auto"/>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color w:val="000000"/>
                <w:sz w:val="26"/>
                <w:szCs w:val="26"/>
                <w:lang w:eastAsia="ru-RU"/>
              </w:rPr>
              <w:t>Загальний обсяг фінансових ресурсів, необхідних для реалізації програми,  на 2023-2025 рік всього</w:t>
            </w:r>
          </w:p>
        </w:tc>
        <w:tc>
          <w:tcPr>
            <w:tcW w:w="4111" w:type="dxa"/>
            <w:shd w:val="clear" w:color="auto" w:fill="auto"/>
          </w:tcPr>
          <w:p w14:paraId="3735B284"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15 000 000</w:t>
            </w:r>
          </w:p>
        </w:tc>
      </w:tr>
      <w:tr w:rsidR="00F82FD1" w:rsidRPr="00F82FD1" w14:paraId="0A093CD0" w14:textId="77777777" w:rsidTr="00507B9A">
        <w:tc>
          <w:tcPr>
            <w:tcW w:w="675" w:type="dxa"/>
            <w:shd w:val="clear" w:color="auto" w:fill="auto"/>
          </w:tcPr>
          <w:p w14:paraId="15C9E719"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p>
        </w:tc>
        <w:tc>
          <w:tcPr>
            <w:tcW w:w="4820" w:type="dxa"/>
            <w:shd w:val="clear" w:color="auto" w:fill="auto"/>
          </w:tcPr>
          <w:p w14:paraId="7DB36E57" w14:textId="77777777" w:rsidR="00F82FD1" w:rsidRPr="00F82FD1" w:rsidRDefault="00F82FD1" w:rsidP="00F82FD1">
            <w:pPr>
              <w:spacing w:after="0" w:line="240" w:lineRule="auto"/>
              <w:rPr>
                <w:rFonts w:ascii="Times New Roman" w:eastAsia="Calibri" w:hAnsi="Times New Roman" w:cs="Times New Roman"/>
                <w:color w:val="000000"/>
                <w:sz w:val="26"/>
                <w:szCs w:val="26"/>
                <w:lang w:eastAsia="ru-RU"/>
              </w:rPr>
            </w:pPr>
            <w:r w:rsidRPr="00F82FD1">
              <w:rPr>
                <w:rFonts w:ascii="Times New Roman" w:eastAsia="Calibri" w:hAnsi="Times New Roman" w:cs="Times New Roman"/>
                <w:color w:val="000000"/>
                <w:sz w:val="26"/>
                <w:szCs w:val="26"/>
                <w:lang w:eastAsia="ru-RU"/>
              </w:rPr>
              <w:t>В тому числі бюджетних коштів:</w:t>
            </w:r>
          </w:p>
        </w:tc>
        <w:tc>
          <w:tcPr>
            <w:tcW w:w="4111" w:type="dxa"/>
            <w:shd w:val="clear" w:color="auto" w:fill="auto"/>
          </w:tcPr>
          <w:p w14:paraId="679CEBA6"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p>
        </w:tc>
      </w:tr>
      <w:tr w:rsidR="00F82FD1" w:rsidRPr="00F82FD1" w14:paraId="7D102C8B" w14:textId="77777777" w:rsidTr="00507B9A">
        <w:tc>
          <w:tcPr>
            <w:tcW w:w="675" w:type="dxa"/>
            <w:shd w:val="clear" w:color="auto" w:fill="auto"/>
          </w:tcPr>
          <w:p w14:paraId="1F6EB48E"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p>
        </w:tc>
        <w:tc>
          <w:tcPr>
            <w:tcW w:w="4820" w:type="dxa"/>
            <w:shd w:val="clear" w:color="auto" w:fill="auto"/>
          </w:tcPr>
          <w:p w14:paraId="75117FE1" w14:textId="77777777" w:rsidR="00F82FD1" w:rsidRPr="00F82FD1" w:rsidRDefault="00F82FD1" w:rsidP="00F82FD1">
            <w:pPr>
              <w:spacing w:after="150" w:line="240" w:lineRule="auto"/>
              <w:rPr>
                <w:rFonts w:ascii="Times New Roman" w:eastAsia="Calibri" w:hAnsi="Times New Roman" w:cs="Times New Roman"/>
                <w:color w:val="000000"/>
                <w:sz w:val="26"/>
                <w:szCs w:val="26"/>
                <w:lang w:eastAsia="ru-RU"/>
              </w:rPr>
            </w:pPr>
            <w:r w:rsidRPr="00F82FD1">
              <w:rPr>
                <w:rFonts w:ascii="Times New Roman" w:eastAsia="Calibri" w:hAnsi="Times New Roman" w:cs="Times New Roman"/>
                <w:color w:val="000000"/>
                <w:sz w:val="26"/>
                <w:szCs w:val="26"/>
                <w:lang w:eastAsia="ru-RU"/>
              </w:rPr>
              <w:t>- з них коштів сільського бюджету</w:t>
            </w:r>
          </w:p>
        </w:tc>
        <w:tc>
          <w:tcPr>
            <w:tcW w:w="4111" w:type="dxa"/>
            <w:shd w:val="clear" w:color="auto" w:fill="auto"/>
          </w:tcPr>
          <w:p w14:paraId="3B63C1D7"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bCs/>
                <w:color w:val="000000"/>
                <w:sz w:val="26"/>
                <w:szCs w:val="26"/>
                <w:lang w:eastAsia="ru-RU"/>
              </w:rPr>
              <w:t>15 000 000</w:t>
            </w:r>
          </w:p>
        </w:tc>
      </w:tr>
      <w:tr w:rsidR="00F82FD1" w:rsidRPr="00F82FD1" w14:paraId="4D22C830" w14:textId="77777777" w:rsidTr="00507B9A">
        <w:tc>
          <w:tcPr>
            <w:tcW w:w="675" w:type="dxa"/>
            <w:shd w:val="clear" w:color="auto" w:fill="auto"/>
          </w:tcPr>
          <w:p w14:paraId="7089CFB9"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p>
        </w:tc>
        <w:tc>
          <w:tcPr>
            <w:tcW w:w="4820" w:type="dxa"/>
            <w:shd w:val="clear" w:color="auto" w:fill="auto"/>
          </w:tcPr>
          <w:p w14:paraId="71F2D687" w14:textId="77777777" w:rsidR="00F82FD1" w:rsidRPr="00F82FD1" w:rsidRDefault="00F82FD1" w:rsidP="00F82FD1">
            <w:pPr>
              <w:spacing w:after="0" w:line="240" w:lineRule="auto"/>
              <w:rPr>
                <w:rFonts w:ascii="Times New Roman" w:eastAsia="Calibri" w:hAnsi="Times New Roman" w:cs="Times New Roman"/>
                <w:color w:val="000000"/>
                <w:sz w:val="26"/>
                <w:szCs w:val="26"/>
                <w:lang w:eastAsia="ru-RU"/>
              </w:rPr>
            </w:pPr>
            <w:r w:rsidRPr="00F82FD1">
              <w:rPr>
                <w:rFonts w:ascii="Times New Roman" w:eastAsia="Calibri" w:hAnsi="Times New Roman" w:cs="Times New Roman"/>
                <w:color w:val="000000"/>
                <w:sz w:val="26"/>
                <w:szCs w:val="26"/>
                <w:lang w:eastAsia="ru-RU"/>
              </w:rPr>
              <w:t>- позабюджетні кошти</w:t>
            </w:r>
          </w:p>
        </w:tc>
        <w:tc>
          <w:tcPr>
            <w:tcW w:w="4111" w:type="dxa"/>
            <w:shd w:val="clear" w:color="auto" w:fill="auto"/>
          </w:tcPr>
          <w:p w14:paraId="0C1CEFA8"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p>
        </w:tc>
      </w:tr>
      <w:tr w:rsidR="00F82FD1" w:rsidRPr="00F82FD1" w14:paraId="168A5BAD" w14:textId="77777777" w:rsidTr="00507B9A">
        <w:tc>
          <w:tcPr>
            <w:tcW w:w="675" w:type="dxa"/>
            <w:shd w:val="clear" w:color="auto" w:fill="auto"/>
          </w:tcPr>
          <w:p w14:paraId="4A66B034"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val="ru-RU" w:eastAsia="ru-RU"/>
              </w:rPr>
            </w:pPr>
            <w:r w:rsidRPr="00F82FD1">
              <w:rPr>
                <w:rFonts w:ascii="Times New Roman" w:eastAsia="Calibri" w:hAnsi="Times New Roman" w:cs="Times New Roman"/>
                <w:bCs/>
                <w:color w:val="000000"/>
                <w:sz w:val="26"/>
                <w:szCs w:val="26"/>
                <w:lang w:val="ru-RU" w:eastAsia="ru-RU"/>
              </w:rPr>
              <w:t>10.</w:t>
            </w:r>
          </w:p>
        </w:tc>
        <w:tc>
          <w:tcPr>
            <w:tcW w:w="4820" w:type="dxa"/>
            <w:shd w:val="clear" w:color="auto" w:fill="auto"/>
          </w:tcPr>
          <w:p w14:paraId="6082A1C4" w14:textId="77777777" w:rsidR="00F82FD1" w:rsidRPr="00F82FD1" w:rsidRDefault="00F82FD1" w:rsidP="00F82FD1">
            <w:pPr>
              <w:spacing w:after="0" w:line="240" w:lineRule="auto"/>
              <w:rPr>
                <w:rFonts w:ascii="Times New Roman" w:eastAsia="Calibri" w:hAnsi="Times New Roman" w:cs="Times New Roman"/>
                <w:color w:val="000000"/>
                <w:sz w:val="26"/>
                <w:szCs w:val="26"/>
                <w:lang w:eastAsia="ru-RU"/>
              </w:rPr>
            </w:pPr>
            <w:r w:rsidRPr="00F82FD1">
              <w:rPr>
                <w:rFonts w:ascii="Times New Roman" w:eastAsia="Calibri" w:hAnsi="Times New Roman" w:cs="Times New Roman"/>
                <w:color w:val="000000"/>
                <w:sz w:val="26"/>
                <w:szCs w:val="26"/>
                <w:lang w:eastAsia="ru-RU"/>
              </w:rPr>
              <w:t>Основні джерела фінансування програми</w:t>
            </w:r>
          </w:p>
        </w:tc>
        <w:tc>
          <w:tcPr>
            <w:tcW w:w="4111" w:type="dxa"/>
            <w:shd w:val="clear" w:color="auto" w:fill="auto"/>
          </w:tcPr>
          <w:p w14:paraId="0E84C51B" w14:textId="77777777" w:rsidR="00F82FD1" w:rsidRPr="00F82FD1" w:rsidRDefault="00F82FD1" w:rsidP="00F82FD1">
            <w:pPr>
              <w:spacing w:after="0" w:line="240" w:lineRule="auto"/>
              <w:jc w:val="center"/>
              <w:rPr>
                <w:rFonts w:ascii="Times New Roman" w:eastAsia="Calibri" w:hAnsi="Times New Roman" w:cs="Times New Roman"/>
                <w:bCs/>
                <w:color w:val="000000"/>
                <w:sz w:val="26"/>
                <w:szCs w:val="26"/>
                <w:lang w:eastAsia="ru-RU"/>
              </w:rPr>
            </w:pPr>
            <w:r w:rsidRPr="00F82FD1">
              <w:rPr>
                <w:rFonts w:ascii="Times New Roman" w:eastAsia="Calibri" w:hAnsi="Times New Roman" w:cs="Times New Roman"/>
                <w:color w:val="000000"/>
                <w:sz w:val="26"/>
                <w:szCs w:val="26"/>
                <w:lang w:eastAsia="ru-RU"/>
              </w:rPr>
              <w:t>Сільський бюджет</w:t>
            </w:r>
          </w:p>
        </w:tc>
      </w:tr>
    </w:tbl>
    <w:p w14:paraId="54EBBE88" w14:textId="77777777" w:rsidR="00F82FD1" w:rsidRPr="00F82FD1" w:rsidRDefault="00F82FD1" w:rsidP="00F82FD1">
      <w:pPr>
        <w:spacing w:after="0" w:line="240" w:lineRule="auto"/>
        <w:jc w:val="center"/>
        <w:rPr>
          <w:rFonts w:ascii="Times New Roman" w:eastAsia="Times New Roman" w:hAnsi="Times New Roman" w:cs="Times New Roman"/>
          <w:b/>
          <w:color w:val="000000"/>
          <w:sz w:val="26"/>
          <w:szCs w:val="26"/>
        </w:rPr>
      </w:pPr>
    </w:p>
    <w:p w14:paraId="72F95A91" w14:textId="77777777" w:rsidR="00F82FD1" w:rsidRPr="00F82FD1" w:rsidRDefault="00F82FD1" w:rsidP="00F82FD1">
      <w:pPr>
        <w:spacing w:after="0" w:line="240" w:lineRule="auto"/>
        <w:jc w:val="center"/>
        <w:rPr>
          <w:rFonts w:ascii="Times New Roman" w:eastAsia="Times New Roman" w:hAnsi="Times New Roman" w:cs="Times New Roman"/>
          <w:b/>
          <w:sz w:val="26"/>
          <w:szCs w:val="26"/>
        </w:rPr>
      </w:pPr>
    </w:p>
    <w:p w14:paraId="631473D8"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6"/>
          <w:szCs w:val="26"/>
          <w:lang w:eastAsia="ru-RU"/>
        </w:rPr>
      </w:pPr>
    </w:p>
    <w:p w14:paraId="22AD1963"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6"/>
          <w:szCs w:val="26"/>
          <w:lang w:eastAsia="ru-RU"/>
        </w:rPr>
      </w:pPr>
    </w:p>
    <w:p w14:paraId="65B39E5D"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6"/>
          <w:szCs w:val="26"/>
          <w:lang w:eastAsia="ru-RU"/>
        </w:rPr>
      </w:pPr>
    </w:p>
    <w:p w14:paraId="36CF46DA"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6"/>
          <w:szCs w:val="26"/>
          <w:lang w:eastAsia="ru-RU"/>
        </w:rPr>
      </w:pPr>
    </w:p>
    <w:p w14:paraId="48DDF6B5"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064E4B9C"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04B74896"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06685CB7"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6CB99120"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26015EC1"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1D9CDBC5"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25A7DD40"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33DF9B12"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244CCB92" w14:textId="77777777" w:rsidR="00F82FD1" w:rsidRPr="00F82FD1" w:rsidRDefault="00F82FD1" w:rsidP="00F82FD1">
      <w:pPr>
        <w:widowControl w:val="0"/>
        <w:shd w:val="clear" w:color="auto" w:fill="FFFFFF"/>
        <w:tabs>
          <w:tab w:val="left" w:pos="4120"/>
        </w:tabs>
        <w:spacing w:after="0" w:line="240" w:lineRule="auto"/>
        <w:ind w:right="99"/>
        <w:rPr>
          <w:rFonts w:ascii="Times New Roman" w:eastAsia="Times New Roman" w:hAnsi="Times New Roman" w:cs="Times New Roman"/>
          <w:b/>
          <w:bCs/>
          <w:sz w:val="24"/>
          <w:szCs w:val="24"/>
          <w:lang w:eastAsia="ru-RU"/>
        </w:rPr>
      </w:pPr>
    </w:p>
    <w:p w14:paraId="312A6533" w14:textId="1CA58EDA" w:rsidR="00F82FD1" w:rsidRDefault="00F82FD1" w:rsidP="00F82FD1">
      <w:pPr>
        <w:widowControl w:val="0"/>
        <w:shd w:val="clear" w:color="auto" w:fill="FFFFFF"/>
        <w:tabs>
          <w:tab w:val="left" w:pos="4120"/>
        </w:tabs>
        <w:spacing w:after="0" w:line="240" w:lineRule="auto"/>
        <w:ind w:right="99"/>
        <w:rPr>
          <w:rFonts w:ascii="Times New Roman" w:eastAsia="Times New Roman" w:hAnsi="Times New Roman" w:cs="Times New Roman"/>
          <w:b/>
          <w:bCs/>
          <w:sz w:val="24"/>
          <w:szCs w:val="24"/>
          <w:lang w:eastAsia="ru-RU"/>
        </w:rPr>
      </w:pPr>
    </w:p>
    <w:p w14:paraId="16660D07" w14:textId="77777777" w:rsidR="00F82FD1" w:rsidRPr="00F82FD1" w:rsidRDefault="00F82FD1" w:rsidP="00F82FD1">
      <w:pPr>
        <w:widowControl w:val="0"/>
        <w:shd w:val="clear" w:color="auto" w:fill="FFFFFF"/>
        <w:tabs>
          <w:tab w:val="left" w:pos="4120"/>
        </w:tabs>
        <w:spacing w:after="0" w:line="240" w:lineRule="auto"/>
        <w:ind w:right="99"/>
        <w:rPr>
          <w:rFonts w:ascii="Times New Roman" w:eastAsia="Times New Roman" w:hAnsi="Times New Roman" w:cs="Times New Roman"/>
          <w:b/>
          <w:bCs/>
          <w:sz w:val="24"/>
          <w:szCs w:val="24"/>
          <w:lang w:eastAsia="ru-RU"/>
        </w:rPr>
      </w:pPr>
    </w:p>
    <w:p w14:paraId="4279221B"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3C1E31B6"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6D65ED07" w14:textId="77777777" w:rsidR="00F82FD1" w:rsidRPr="00F82FD1" w:rsidRDefault="00F82FD1" w:rsidP="00F82FD1">
      <w:pPr>
        <w:widowControl w:val="0"/>
        <w:shd w:val="clear" w:color="auto" w:fill="FFFFFF"/>
        <w:tabs>
          <w:tab w:val="left" w:pos="4120"/>
        </w:tabs>
        <w:spacing w:after="0" w:line="240" w:lineRule="auto"/>
        <w:ind w:right="99"/>
        <w:jc w:val="center"/>
        <w:rPr>
          <w:rFonts w:ascii="Times New Roman" w:eastAsia="Times New Roman" w:hAnsi="Times New Roman" w:cs="Times New Roman"/>
          <w:b/>
          <w:bCs/>
          <w:sz w:val="24"/>
          <w:szCs w:val="24"/>
          <w:lang w:eastAsia="ru-RU"/>
        </w:rPr>
      </w:pPr>
    </w:p>
    <w:p w14:paraId="7A43248B" w14:textId="77777777" w:rsidR="00F82FD1" w:rsidRPr="00F82FD1" w:rsidRDefault="00F82FD1" w:rsidP="00F82FD1">
      <w:pPr>
        <w:widowControl w:val="0"/>
        <w:numPr>
          <w:ilvl w:val="0"/>
          <w:numId w:val="31"/>
        </w:numPr>
        <w:shd w:val="clear" w:color="auto" w:fill="FFFFFF"/>
        <w:tabs>
          <w:tab w:val="left" w:pos="3460"/>
        </w:tabs>
        <w:spacing w:after="0" w:line="240" w:lineRule="auto"/>
        <w:ind w:right="99"/>
        <w:jc w:val="center"/>
        <w:rPr>
          <w:rFonts w:ascii="Times New Roman" w:eastAsia="Times New Roman" w:hAnsi="Times New Roman" w:cs="Times New Roman"/>
          <w:b/>
          <w:bCs/>
          <w:sz w:val="28"/>
          <w:szCs w:val="28"/>
          <w:lang w:eastAsia="ru-RU"/>
        </w:rPr>
      </w:pPr>
      <w:r w:rsidRPr="00F82FD1">
        <w:rPr>
          <w:rFonts w:ascii="Times New Roman" w:eastAsia="Times New Roman" w:hAnsi="Times New Roman" w:cs="Times New Roman"/>
          <w:b/>
          <w:bCs/>
          <w:sz w:val="28"/>
          <w:szCs w:val="28"/>
          <w:lang w:eastAsia="ru-RU"/>
        </w:rPr>
        <w:t>Загальні положення</w:t>
      </w:r>
    </w:p>
    <w:p w14:paraId="7CDDE433" w14:textId="77777777" w:rsidR="00F82FD1" w:rsidRPr="00F82FD1" w:rsidRDefault="00F82FD1" w:rsidP="00F82FD1">
      <w:pPr>
        <w:widowControl w:val="0"/>
        <w:shd w:val="clear" w:color="auto" w:fill="FFFFFF"/>
        <w:tabs>
          <w:tab w:val="left" w:pos="3460"/>
        </w:tabs>
        <w:spacing w:after="0" w:line="240" w:lineRule="auto"/>
        <w:ind w:left="720" w:right="99"/>
        <w:rPr>
          <w:rFonts w:ascii="Times New Roman" w:eastAsia="Times New Roman" w:hAnsi="Times New Roman" w:cs="Times New Roman"/>
          <w:b/>
          <w:bCs/>
          <w:sz w:val="28"/>
          <w:szCs w:val="28"/>
          <w:lang w:eastAsia="ru-RU"/>
        </w:rPr>
      </w:pPr>
    </w:p>
    <w:p w14:paraId="67887488" w14:textId="77777777" w:rsidR="00F82FD1" w:rsidRPr="00F82FD1" w:rsidRDefault="00F82FD1" w:rsidP="00F82FD1">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F82FD1">
        <w:rPr>
          <w:rFonts w:ascii="Times New Roman" w:eastAsia="Times New Roman" w:hAnsi="Times New Roman" w:cs="Times New Roman"/>
          <w:bCs/>
          <w:sz w:val="28"/>
          <w:szCs w:val="28"/>
          <w:lang w:eastAsia="ru-RU"/>
        </w:rPr>
        <w:tab/>
        <w:t>У зв’язку з недостатнім наповненням та дефіцитом Державного бюджету України продовжує існувати потреба в матеріально-технічному забезпеченні військових частин Збройних Сил України та інших формувань, а тому є потреба у здійсненні додаткового фінансування матеріальних  та побутових потреб військових частин з бюджету територіальної громади. Програма підтримки військових частин Збройних Сил України на 2023-2025 роки (далі – Програма) спрямована на забезпечення реалізації Законів України «Про соціальний і правовий захист військовослужбовців та членів їх сімей», «Про  військовий обов’язок і військову службу», «Про основи національного спротиву», «Про оборону України», «Про оборонні закупівлі», «Про місцеве самоврядування в Україні», «Про правовий режим воєнного стану», «Про затвердження Указу Президента України «Про введення воєнного стану в Україні» та інших законодавчих документів, рішень.</w:t>
      </w:r>
    </w:p>
    <w:p w14:paraId="78EB76EB" w14:textId="77777777" w:rsidR="00F82FD1" w:rsidRPr="00F82FD1" w:rsidRDefault="00F82FD1" w:rsidP="00F82FD1">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F82FD1">
        <w:rPr>
          <w:rFonts w:ascii="Times New Roman" w:eastAsia="Times New Roman" w:hAnsi="Times New Roman" w:cs="Times New Roman"/>
          <w:bCs/>
          <w:sz w:val="28"/>
          <w:szCs w:val="28"/>
          <w:lang w:eastAsia="ru-RU"/>
        </w:rPr>
        <w:t xml:space="preserve">На даний час на території </w:t>
      </w:r>
      <w:proofErr w:type="spellStart"/>
      <w:r w:rsidRPr="00F82FD1">
        <w:rPr>
          <w:rFonts w:ascii="Times New Roman" w:eastAsia="Times New Roman" w:hAnsi="Times New Roman" w:cs="Times New Roman"/>
          <w:bCs/>
          <w:sz w:val="28"/>
          <w:szCs w:val="28"/>
          <w:lang w:eastAsia="ru-RU"/>
        </w:rPr>
        <w:t>Бугринської</w:t>
      </w:r>
      <w:proofErr w:type="spellEnd"/>
      <w:r w:rsidRPr="00F82FD1">
        <w:rPr>
          <w:rFonts w:ascii="Times New Roman" w:eastAsia="Times New Roman" w:hAnsi="Times New Roman" w:cs="Times New Roman"/>
          <w:bCs/>
          <w:sz w:val="28"/>
          <w:szCs w:val="28"/>
          <w:lang w:eastAsia="ru-RU"/>
        </w:rPr>
        <w:t xml:space="preserve"> громади розміщуються підрозділи військової частини Збройних Сил України. Із </w:t>
      </w:r>
      <w:proofErr w:type="spellStart"/>
      <w:r w:rsidRPr="00F82FD1">
        <w:rPr>
          <w:rFonts w:ascii="Times New Roman" w:eastAsia="Times New Roman" w:hAnsi="Times New Roman" w:cs="Times New Roman"/>
          <w:bCs/>
          <w:sz w:val="28"/>
          <w:szCs w:val="28"/>
          <w:lang w:eastAsia="ru-RU"/>
        </w:rPr>
        <w:t>Бугринської</w:t>
      </w:r>
      <w:proofErr w:type="spellEnd"/>
      <w:r w:rsidRPr="00F82FD1">
        <w:rPr>
          <w:rFonts w:ascii="Times New Roman" w:eastAsia="Times New Roman" w:hAnsi="Times New Roman" w:cs="Times New Roman"/>
          <w:bCs/>
          <w:sz w:val="28"/>
          <w:szCs w:val="28"/>
          <w:lang w:eastAsia="ru-RU"/>
        </w:rPr>
        <w:t xml:space="preserve"> громади в лавах Збройних Сил України у різних військових частинах несуть службу понад 240 військовослужбовців.</w:t>
      </w:r>
    </w:p>
    <w:p w14:paraId="7C3E1CB0" w14:textId="77777777" w:rsidR="00F82FD1" w:rsidRPr="00F82FD1" w:rsidRDefault="00F82FD1" w:rsidP="00F82FD1">
      <w:pPr>
        <w:widowControl w:val="0"/>
        <w:shd w:val="clear" w:color="auto" w:fill="FFFFFF"/>
        <w:tabs>
          <w:tab w:val="left" w:pos="3460"/>
        </w:tabs>
        <w:spacing w:after="0" w:line="240" w:lineRule="auto"/>
        <w:ind w:right="99"/>
        <w:rPr>
          <w:rFonts w:ascii="Times New Roman" w:eastAsia="Times New Roman" w:hAnsi="Times New Roman" w:cs="Times New Roman"/>
          <w:bCs/>
          <w:sz w:val="28"/>
          <w:szCs w:val="28"/>
          <w:lang w:eastAsia="ru-RU"/>
        </w:rPr>
      </w:pPr>
    </w:p>
    <w:p w14:paraId="75DF8DEF" w14:textId="77777777" w:rsidR="00F82FD1" w:rsidRPr="00F82FD1" w:rsidRDefault="00F82FD1" w:rsidP="00F82FD1">
      <w:pPr>
        <w:widowControl w:val="0"/>
        <w:numPr>
          <w:ilvl w:val="0"/>
          <w:numId w:val="30"/>
        </w:numPr>
        <w:shd w:val="clear" w:color="auto" w:fill="FFFFFF"/>
        <w:tabs>
          <w:tab w:val="left" w:pos="3460"/>
        </w:tabs>
        <w:spacing w:after="0" w:line="240" w:lineRule="auto"/>
        <w:ind w:right="99"/>
        <w:jc w:val="center"/>
        <w:rPr>
          <w:rFonts w:ascii="Times New Roman" w:eastAsia="Times New Roman" w:hAnsi="Times New Roman" w:cs="Times New Roman"/>
          <w:b/>
          <w:bCs/>
          <w:sz w:val="28"/>
          <w:szCs w:val="28"/>
          <w:lang w:eastAsia="ru-RU"/>
        </w:rPr>
      </w:pPr>
      <w:r w:rsidRPr="00F82FD1">
        <w:rPr>
          <w:rFonts w:ascii="Times New Roman" w:eastAsia="Times New Roman" w:hAnsi="Times New Roman" w:cs="Times New Roman"/>
          <w:b/>
          <w:bCs/>
          <w:sz w:val="28"/>
          <w:szCs w:val="28"/>
          <w:lang w:eastAsia="ru-RU"/>
        </w:rPr>
        <w:t>Сучасний стан вирішення проблем.</w:t>
      </w:r>
    </w:p>
    <w:p w14:paraId="1C550FB9" w14:textId="77777777" w:rsidR="00F82FD1" w:rsidRPr="00F82FD1" w:rsidRDefault="00F82FD1" w:rsidP="00F82FD1">
      <w:pPr>
        <w:widowControl w:val="0"/>
        <w:shd w:val="clear" w:color="auto" w:fill="FFFFFF"/>
        <w:tabs>
          <w:tab w:val="left" w:pos="3460"/>
        </w:tabs>
        <w:spacing w:after="0" w:line="240" w:lineRule="auto"/>
        <w:ind w:left="480" w:right="99"/>
        <w:rPr>
          <w:rFonts w:ascii="Times New Roman" w:eastAsia="Times New Roman" w:hAnsi="Times New Roman" w:cs="Times New Roman"/>
          <w:b/>
          <w:bCs/>
          <w:sz w:val="28"/>
          <w:szCs w:val="28"/>
          <w:lang w:eastAsia="ru-RU"/>
        </w:rPr>
      </w:pPr>
    </w:p>
    <w:p w14:paraId="0648F677" w14:textId="77777777" w:rsidR="00F82FD1" w:rsidRPr="00F82FD1" w:rsidRDefault="00F82FD1" w:rsidP="00F82FD1">
      <w:pPr>
        <w:widowControl w:val="0"/>
        <w:shd w:val="clear" w:color="auto" w:fill="FFFFFF"/>
        <w:spacing w:after="0" w:line="240" w:lineRule="auto"/>
        <w:ind w:right="99" w:firstLine="720"/>
        <w:jc w:val="both"/>
        <w:rPr>
          <w:rFonts w:ascii="Times New Roman" w:eastAsia="Times New Roman" w:hAnsi="Times New Roman" w:cs="Times New Roman"/>
          <w:sz w:val="28"/>
          <w:szCs w:val="28"/>
          <w:lang w:eastAsia="ru-RU"/>
        </w:rPr>
      </w:pPr>
      <w:r w:rsidRPr="00F82FD1">
        <w:rPr>
          <w:rFonts w:ascii="Times New Roman" w:eastAsia="Times New Roman" w:hAnsi="Times New Roman" w:cs="Times New Roman"/>
          <w:bCs/>
          <w:sz w:val="28"/>
          <w:szCs w:val="28"/>
          <w:lang w:eastAsia="ru-RU"/>
        </w:rPr>
        <w:t xml:space="preserve">Впродовж останніх років одним з першочергових завдань держави та місцевих органів виконавчої влади і органів місцевого самоврядування є забезпечення національної безпеки, а особливо з військовою агресією російської федерації проти України. Національна безпека спрямована на реалізацію в повному обсязі </w:t>
      </w:r>
      <w:proofErr w:type="spellStart"/>
      <w:r w:rsidRPr="00F82FD1">
        <w:rPr>
          <w:rFonts w:ascii="Times New Roman" w:eastAsia="Times New Roman" w:hAnsi="Times New Roman" w:cs="Times New Roman"/>
          <w:bCs/>
          <w:sz w:val="28"/>
          <w:szCs w:val="28"/>
          <w:lang w:eastAsia="ru-RU"/>
        </w:rPr>
        <w:t>життєво</w:t>
      </w:r>
      <w:proofErr w:type="spellEnd"/>
      <w:r w:rsidRPr="00F82FD1">
        <w:rPr>
          <w:rFonts w:ascii="Times New Roman" w:eastAsia="Times New Roman" w:hAnsi="Times New Roman" w:cs="Times New Roman"/>
          <w:bCs/>
          <w:sz w:val="28"/>
          <w:szCs w:val="28"/>
          <w:lang w:eastAsia="ru-RU"/>
        </w:rPr>
        <w:t xml:space="preserve"> важливих інтересів людини, суспільства та держави, забезпечення сприятливих умов для існування й розвитку нації, збереження та примноження її матеріальних і духовних цінностей. Важливою складовою національної безпеки є належне забезпечення військовослужбовців під час проходження служби.</w:t>
      </w:r>
    </w:p>
    <w:p w14:paraId="3823E6EF" w14:textId="77777777" w:rsidR="00F82FD1" w:rsidRPr="00F82FD1" w:rsidRDefault="00F82FD1" w:rsidP="00F82FD1">
      <w:pPr>
        <w:widowControl w:val="0"/>
        <w:shd w:val="clear" w:color="auto" w:fill="FFFFFF"/>
        <w:tabs>
          <w:tab w:val="left" w:pos="3460"/>
        </w:tabs>
        <w:spacing w:after="0" w:line="240" w:lineRule="auto"/>
        <w:ind w:right="99"/>
        <w:rPr>
          <w:rFonts w:ascii="Times New Roman" w:eastAsia="Times New Roman" w:hAnsi="Times New Roman" w:cs="Times New Roman"/>
          <w:bCs/>
          <w:sz w:val="28"/>
          <w:szCs w:val="28"/>
          <w:lang w:eastAsia="ru-RU"/>
        </w:rPr>
      </w:pPr>
    </w:p>
    <w:p w14:paraId="545F1F09" w14:textId="77777777" w:rsidR="00F82FD1" w:rsidRPr="00F82FD1" w:rsidRDefault="00F82FD1" w:rsidP="00F82FD1">
      <w:pPr>
        <w:widowControl w:val="0"/>
        <w:numPr>
          <w:ilvl w:val="0"/>
          <w:numId w:val="29"/>
        </w:numPr>
        <w:shd w:val="clear" w:color="auto" w:fill="FFFFFF"/>
        <w:tabs>
          <w:tab w:val="left" w:pos="3460"/>
        </w:tabs>
        <w:spacing w:after="0" w:line="240" w:lineRule="auto"/>
        <w:ind w:right="99"/>
        <w:jc w:val="center"/>
        <w:rPr>
          <w:rFonts w:ascii="Times New Roman" w:eastAsia="Times New Roman" w:hAnsi="Times New Roman" w:cs="Times New Roman"/>
          <w:b/>
          <w:bCs/>
          <w:sz w:val="28"/>
          <w:szCs w:val="28"/>
          <w:lang w:eastAsia="ru-RU"/>
        </w:rPr>
      </w:pPr>
      <w:r w:rsidRPr="00F82FD1">
        <w:rPr>
          <w:rFonts w:ascii="Times New Roman" w:eastAsia="Times New Roman" w:hAnsi="Times New Roman" w:cs="Times New Roman"/>
          <w:b/>
          <w:bCs/>
          <w:sz w:val="28"/>
          <w:szCs w:val="28"/>
          <w:lang w:eastAsia="ru-RU"/>
        </w:rPr>
        <w:t>Мета і основні завдання програми.</w:t>
      </w:r>
    </w:p>
    <w:p w14:paraId="60368FA8" w14:textId="77777777" w:rsidR="00F82FD1" w:rsidRPr="00F82FD1" w:rsidRDefault="00F82FD1" w:rsidP="00F82FD1">
      <w:pPr>
        <w:widowControl w:val="0"/>
        <w:shd w:val="clear" w:color="auto" w:fill="FFFFFF"/>
        <w:tabs>
          <w:tab w:val="left" w:pos="3460"/>
        </w:tabs>
        <w:spacing w:after="0" w:line="240" w:lineRule="auto"/>
        <w:ind w:left="480" w:right="99"/>
        <w:rPr>
          <w:rFonts w:ascii="Times New Roman" w:eastAsia="Times New Roman" w:hAnsi="Times New Roman" w:cs="Times New Roman"/>
          <w:b/>
          <w:bCs/>
          <w:sz w:val="28"/>
          <w:szCs w:val="28"/>
          <w:lang w:eastAsia="ru-RU"/>
        </w:rPr>
      </w:pPr>
    </w:p>
    <w:p w14:paraId="283215BF" w14:textId="77777777" w:rsidR="00F82FD1" w:rsidRPr="00F82FD1" w:rsidRDefault="00F82FD1" w:rsidP="00F82FD1">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F82FD1">
        <w:rPr>
          <w:rFonts w:ascii="Times New Roman" w:eastAsia="Times New Roman" w:hAnsi="Times New Roman" w:cs="Times New Roman"/>
          <w:bCs/>
          <w:sz w:val="28"/>
          <w:szCs w:val="28"/>
          <w:lang w:eastAsia="ru-RU"/>
        </w:rPr>
        <w:t xml:space="preserve">    </w:t>
      </w:r>
      <w:r w:rsidRPr="00F82FD1">
        <w:rPr>
          <w:rFonts w:ascii="Times New Roman" w:eastAsia="Times New Roman" w:hAnsi="Times New Roman" w:cs="Times New Roman"/>
          <w:sz w:val="28"/>
          <w:szCs w:val="28"/>
          <w:lang w:eastAsia="ru-RU"/>
        </w:rPr>
        <w:t xml:space="preserve">Головною метою Програми- забезпечення належних умов для якісного виконання завдань та підтримки високого рівня боєготовності військових частин </w:t>
      </w:r>
      <w:r w:rsidRPr="00F82FD1">
        <w:rPr>
          <w:rFonts w:ascii="Times New Roman" w:eastAsia="Times New Roman" w:hAnsi="Times New Roman" w:cs="Times New Roman"/>
          <w:bCs/>
          <w:sz w:val="28"/>
          <w:szCs w:val="28"/>
          <w:lang w:eastAsia="ru-RU"/>
        </w:rPr>
        <w:t xml:space="preserve">Збройних Сил України (далі- ВЧ), підвищення обороноздатності та мобілізаційного готовності держави, налагодження ефективного цивільно-військового співробітництва, створення умов для повноцінної підготовки до виконання поставлених завдань перед військовою частиною, сприяння вирішенню питань, пов’язаних із задоволенням матеріальних, соціально-побутових, культурних і духовних потреб військовослужбовців, покращення матеріально-технічного забезпечення військових частин,  збереженні життя та здоров’я військовослужбовців  в період агресії російської федерації проти </w:t>
      </w:r>
      <w:r w:rsidRPr="00F82FD1">
        <w:rPr>
          <w:rFonts w:ascii="Times New Roman" w:eastAsia="Times New Roman" w:hAnsi="Times New Roman" w:cs="Times New Roman"/>
          <w:bCs/>
          <w:sz w:val="28"/>
          <w:szCs w:val="28"/>
          <w:lang w:eastAsia="ru-RU"/>
        </w:rPr>
        <w:lastRenderedPageBreak/>
        <w:t>України, шляхом надання їм допомоги в натуральному вигляді та в грошовій формі.</w:t>
      </w:r>
    </w:p>
    <w:p w14:paraId="24790194" w14:textId="77777777" w:rsidR="00F82FD1" w:rsidRPr="00F82FD1" w:rsidRDefault="00F82FD1" w:rsidP="00F82FD1">
      <w:pPr>
        <w:spacing w:after="0" w:line="240" w:lineRule="auto"/>
        <w:jc w:val="both"/>
        <w:rPr>
          <w:rFonts w:ascii="Times New Roman" w:eastAsia="Times New Roman" w:hAnsi="Times New Roman" w:cs="Times New Roman"/>
          <w:sz w:val="28"/>
          <w:szCs w:val="28"/>
          <w:lang w:eastAsia="ru-RU"/>
        </w:rPr>
      </w:pPr>
    </w:p>
    <w:p w14:paraId="513E3F4A" w14:textId="77777777" w:rsidR="00F82FD1" w:rsidRPr="00F82FD1" w:rsidRDefault="00F82FD1" w:rsidP="00F82FD1">
      <w:pPr>
        <w:widowControl w:val="0"/>
        <w:numPr>
          <w:ilvl w:val="0"/>
          <w:numId w:val="29"/>
        </w:numPr>
        <w:shd w:val="clear" w:color="auto" w:fill="FFFFFF"/>
        <w:tabs>
          <w:tab w:val="left" w:pos="3460"/>
        </w:tabs>
        <w:spacing w:after="0" w:line="240" w:lineRule="auto"/>
        <w:ind w:right="99"/>
        <w:jc w:val="center"/>
        <w:rPr>
          <w:rFonts w:ascii="Times New Roman" w:eastAsia="Times New Roman" w:hAnsi="Times New Roman" w:cs="Times New Roman"/>
          <w:b/>
          <w:bCs/>
          <w:color w:val="333333"/>
          <w:sz w:val="28"/>
          <w:szCs w:val="28"/>
          <w:shd w:val="clear" w:color="auto" w:fill="FFFFFF"/>
          <w:lang w:eastAsia="ru-RU"/>
        </w:rPr>
      </w:pPr>
      <w:r w:rsidRPr="00F82FD1">
        <w:rPr>
          <w:rFonts w:ascii="Times New Roman" w:eastAsia="Times New Roman" w:hAnsi="Times New Roman" w:cs="Times New Roman"/>
          <w:b/>
          <w:bCs/>
          <w:color w:val="333333"/>
          <w:sz w:val="28"/>
          <w:szCs w:val="28"/>
          <w:shd w:val="clear" w:color="auto" w:fill="FFFFFF"/>
          <w:lang w:eastAsia="ru-RU"/>
        </w:rPr>
        <w:t>Обґрунтування шляхів і засобів розв’язання проблем.</w:t>
      </w:r>
    </w:p>
    <w:p w14:paraId="5C0EE062" w14:textId="77777777" w:rsidR="00F82FD1" w:rsidRPr="00F82FD1" w:rsidRDefault="00F82FD1" w:rsidP="00F82FD1">
      <w:pPr>
        <w:widowControl w:val="0"/>
        <w:shd w:val="clear" w:color="auto" w:fill="FFFFFF"/>
        <w:tabs>
          <w:tab w:val="left" w:pos="3460"/>
        </w:tabs>
        <w:spacing w:after="0" w:line="240" w:lineRule="auto"/>
        <w:ind w:left="480" w:right="99"/>
        <w:rPr>
          <w:rFonts w:ascii="Times New Roman" w:eastAsia="Times New Roman" w:hAnsi="Times New Roman" w:cs="Times New Roman"/>
          <w:b/>
          <w:bCs/>
          <w:color w:val="333333"/>
          <w:sz w:val="28"/>
          <w:szCs w:val="28"/>
          <w:shd w:val="clear" w:color="auto" w:fill="FFFFFF"/>
          <w:lang w:eastAsia="ru-RU"/>
        </w:rPr>
      </w:pPr>
    </w:p>
    <w:p w14:paraId="41C2FC06" w14:textId="77777777" w:rsidR="00F82FD1" w:rsidRPr="00F82FD1" w:rsidRDefault="00F82FD1" w:rsidP="00F82FD1">
      <w:pPr>
        <w:spacing w:after="0" w:line="240" w:lineRule="auto"/>
        <w:ind w:firstLine="120"/>
        <w:jc w:val="both"/>
        <w:rPr>
          <w:rFonts w:ascii="Times New Roman" w:eastAsia="Times New Roman" w:hAnsi="Times New Roman" w:cs="Times New Roman"/>
          <w:sz w:val="28"/>
          <w:szCs w:val="28"/>
          <w:lang w:eastAsia="ru-RU"/>
        </w:rPr>
      </w:pPr>
      <w:r w:rsidRPr="00F82FD1">
        <w:rPr>
          <w:rFonts w:ascii="Times New Roman" w:eastAsia="Times New Roman" w:hAnsi="Times New Roman" w:cs="Times New Roman"/>
          <w:sz w:val="28"/>
          <w:szCs w:val="28"/>
          <w:lang w:eastAsia="ru-RU"/>
        </w:rPr>
        <w:t xml:space="preserve">Програма передбачає розв’язання проблем матеріально технічного забезпечення військових частин  шляхом надання </w:t>
      </w:r>
      <w:r w:rsidRPr="00F82FD1">
        <w:rPr>
          <w:rFonts w:ascii="Times New Roman" w:eastAsia="Times New Roman" w:hAnsi="Times New Roman" w:cs="Times New Roman"/>
          <w:bCs/>
          <w:sz w:val="28"/>
          <w:szCs w:val="28"/>
          <w:lang w:eastAsia="ru-RU"/>
        </w:rPr>
        <w:t>субвенції державному бюджету  на виконання програм соціально-економічного розвитку регіонів або безкоштовну передачу майна із комунальної власності у державну.</w:t>
      </w:r>
      <w:r w:rsidRPr="00F82FD1">
        <w:rPr>
          <w:rFonts w:ascii="Times New Roman" w:eastAsia="Times New Roman" w:hAnsi="Times New Roman" w:cs="Times New Roman"/>
          <w:sz w:val="28"/>
          <w:szCs w:val="28"/>
          <w:lang w:eastAsia="ru-RU"/>
        </w:rPr>
        <w:t xml:space="preserve"> </w:t>
      </w:r>
    </w:p>
    <w:tbl>
      <w:tblPr>
        <w:tblW w:w="5205" w:type="pct"/>
        <w:tblInd w:w="-269" w:type="dxa"/>
        <w:shd w:val="clear" w:color="auto" w:fill="FFFFFF"/>
        <w:tblCellMar>
          <w:top w:w="75" w:type="dxa"/>
          <w:left w:w="75" w:type="dxa"/>
          <w:bottom w:w="75" w:type="dxa"/>
          <w:right w:w="75" w:type="dxa"/>
        </w:tblCellMar>
        <w:tblLook w:val="04A0" w:firstRow="1" w:lastRow="0" w:firstColumn="1" w:lastColumn="0" w:noHBand="0" w:noVBand="1"/>
      </w:tblPr>
      <w:tblGrid>
        <w:gridCol w:w="425"/>
        <w:gridCol w:w="4085"/>
        <w:gridCol w:w="2686"/>
        <w:gridCol w:w="1953"/>
        <w:gridCol w:w="1064"/>
      </w:tblGrid>
      <w:tr w:rsidR="00F82FD1" w:rsidRPr="00F82FD1" w14:paraId="08A31ACB" w14:textId="77777777" w:rsidTr="00507B9A">
        <w:trPr>
          <w:trHeight w:val="645"/>
        </w:trPr>
        <w:tc>
          <w:tcPr>
            <w:tcW w:w="208"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vAlign w:val="center"/>
            <w:hideMark/>
          </w:tcPr>
          <w:p w14:paraId="704B45A6"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 xml:space="preserve">№ </w:t>
            </w:r>
            <w:proofErr w:type="spellStart"/>
            <w:r w:rsidRPr="00F82FD1">
              <w:rPr>
                <w:rFonts w:ascii="Times New Roman" w:eastAsia="Times New Roman" w:hAnsi="Times New Roman" w:cs="Times New Roman"/>
                <w:color w:val="000000"/>
                <w:sz w:val="24"/>
                <w:szCs w:val="24"/>
                <w:lang w:eastAsia="uk-UA"/>
              </w:rPr>
              <w:t>пп</w:t>
            </w:r>
            <w:proofErr w:type="spellEnd"/>
          </w:p>
        </w:tc>
        <w:tc>
          <w:tcPr>
            <w:tcW w:w="2000"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vAlign w:val="center"/>
            <w:hideMark/>
          </w:tcPr>
          <w:p w14:paraId="12BBD87C"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Найменування заходів</w:t>
            </w:r>
          </w:p>
        </w:tc>
        <w:tc>
          <w:tcPr>
            <w:tcW w:w="1315"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vAlign w:val="center"/>
            <w:hideMark/>
          </w:tcPr>
          <w:p w14:paraId="4B6CC52B"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Виконавець</w:t>
            </w:r>
          </w:p>
        </w:tc>
        <w:tc>
          <w:tcPr>
            <w:tcW w:w="956"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vAlign w:val="center"/>
            <w:hideMark/>
          </w:tcPr>
          <w:p w14:paraId="26D4DE56"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Джерело фінансування</w:t>
            </w:r>
          </w:p>
        </w:tc>
        <w:tc>
          <w:tcPr>
            <w:tcW w:w="522"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vAlign w:val="center"/>
            <w:hideMark/>
          </w:tcPr>
          <w:p w14:paraId="4F62494E"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2023-2025  грн</w:t>
            </w:r>
          </w:p>
        </w:tc>
      </w:tr>
      <w:tr w:rsidR="00F82FD1" w:rsidRPr="00F82FD1" w14:paraId="25BB9358" w14:textId="77777777" w:rsidTr="00507B9A">
        <w:trPr>
          <w:trHeight w:val="645"/>
        </w:trPr>
        <w:tc>
          <w:tcPr>
            <w:tcW w:w="208"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hideMark/>
          </w:tcPr>
          <w:p w14:paraId="74478EF9" w14:textId="77777777" w:rsidR="00F82FD1" w:rsidRPr="00F82FD1" w:rsidRDefault="00F82FD1" w:rsidP="00F82FD1">
            <w:pPr>
              <w:spacing w:before="30" w:after="30" w:line="256" w:lineRule="auto"/>
              <w:ind w:left="30" w:right="30"/>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1.</w:t>
            </w:r>
          </w:p>
        </w:tc>
        <w:tc>
          <w:tcPr>
            <w:tcW w:w="2000"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hideMark/>
          </w:tcPr>
          <w:p w14:paraId="7844CD41" w14:textId="77777777" w:rsidR="00F82FD1" w:rsidRPr="00F82FD1" w:rsidRDefault="00F82FD1" w:rsidP="00F82FD1">
            <w:pPr>
              <w:spacing w:before="30" w:after="30" w:line="256" w:lineRule="auto"/>
              <w:ind w:left="30" w:right="30"/>
              <w:jc w:val="both"/>
              <w:rPr>
                <w:rFonts w:ascii="Times New Roman" w:eastAsia="Times New Roman" w:hAnsi="Times New Roman" w:cs="Times New Roman"/>
                <w:sz w:val="24"/>
                <w:szCs w:val="24"/>
                <w:lang w:eastAsia="ar-SA"/>
              </w:rPr>
            </w:pPr>
            <w:r w:rsidRPr="00F82FD1">
              <w:rPr>
                <w:rFonts w:ascii="Times New Roman" w:eastAsia="Times New Roman" w:hAnsi="Times New Roman" w:cs="Times New Roman"/>
                <w:sz w:val="24"/>
                <w:szCs w:val="24"/>
                <w:lang w:eastAsia="ru-RU"/>
              </w:rPr>
              <w:t>Надання субвенцій та допомог для придбання військового обмундирування, засобів індивідуального захисту та зв’язку, військового майна, паливно-мастильних та будівельних матеріалів, медикаментів, продуктів харчування, предметів, обладнання, матеріалів, майна та інвентарю для функціонування військових частин</w:t>
            </w:r>
          </w:p>
        </w:tc>
        <w:tc>
          <w:tcPr>
            <w:tcW w:w="1315"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hideMark/>
          </w:tcPr>
          <w:p w14:paraId="02833EE9"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val="ru-RU" w:eastAsia="uk-UA"/>
              </w:rPr>
            </w:pPr>
            <w:r w:rsidRPr="00F82FD1">
              <w:rPr>
                <w:rFonts w:ascii="Times New Roman" w:eastAsia="Times New Roman" w:hAnsi="Times New Roman" w:cs="Times New Roman"/>
                <w:color w:val="000000"/>
                <w:sz w:val="24"/>
                <w:szCs w:val="24"/>
                <w:lang w:eastAsia="uk-UA"/>
              </w:rPr>
              <w:t xml:space="preserve">Військові частини, </w:t>
            </w:r>
            <w:proofErr w:type="spellStart"/>
            <w:r w:rsidRPr="00F82FD1">
              <w:rPr>
                <w:rFonts w:ascii="Times New Roman" w:eastAsia="Times New Roman" w:hAnsi="Times New Roman" w:cs="Times New Roman"/>
                <w:color w:val="000000"/>
                <w:sz w:val="24"/>
                <w:szCs w:val="24"/>
                <w:lang w:val="ru-RU" w:eastAsia="uk-UA"/>
              </w:rPr>
              <w:t>Бугринська</w:t>
            </w:r>
            <w:proofErr w:type="spellEnd"/>
          </w:p>
          <w:p w14:paraId="001133B6"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сільська рада</w:t>
            </w:r>
          </w:p>
        </w:tc>
        <w:tc>
          <w:tcPr>
            <w:tcW w:w="956"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hideMark/>
          </w:tcPr>
          <w:p w14:paraId="2EF9700A"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Місцевий бюджет</w:t>
            </w:r>
          </w:p>
        </w:tc>
        <w:tc>
          <w:tcPr>
            <w:tcW w:w="522"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324BEC78" w14:textId="77777777" w:rsidR="00F82FD1" w:rsidRPr="00F82FD1" w:rsidRDefault="00F82FD1" w:rsidP="00F82FD1">
            <w:pPr>
              <w:spacing w:before="30" w:after="30" w:line="256" w:lineRule="auto"/>
              <w:ind w:left="30" w:right="30"/>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10000000</w:t>
            </w:r>
          </w:p>
        </w:tc>
      </w:tr>
      <w:tr w:rsidR="00F82FD1" w:rsidRPr="00F82FD1" w14:paraId="43E74AFF" w14:textId="77777777" w:rsidTr="00507B9A">
        <w:trPr>
          <w:trHeight w:val="645"/>
        </w:trPr>
        <w:tc>
          <w:tcPr>
            <w:tcW w:w="208"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hideMark/>
          </w:tcPr>
          <w:p w14:paraId="28106DB3" w14:textId="77777777" w:rsidR="00F82FD1" w:rsidRPr="00F82FD1" w:rsidRDefault="00F82FD1" w:rsidP="00F82FD1">
            <w:pPr>
              <w:spacing w:before="30" w:after="30" w:line="256" w:lineRule="auto"/>
              <w:ind w:left="30" w:right="30"/>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2.</w:t>
            </w:r>
          </w:p>
        </w:tc>
        <w:tc>
          <w:tcPr>
            <w:tcW w:w="2000"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hideMark/>
          </w:tcPr>
          <w:p w14:paraId="194D3C3E" w14:textId="77777777" w:rsidR="00F82FD1" w:rsidRPr="00F82FD1" w:rsidRDefault="00F82FD1" w:rsidP="00F82FD1">
            <w:pPr>
              <w:spacing w:before="30" w:after="30" w:line="256" w:lineRule="auto"/>
              <w:ind w:left="30" w:right="30"/>
              <w:jc w:val="both"/>
              <w:rPr>
                <w:rFonts w:ascii="Times New Roman" w:eastAsia="Times New Roman" w:hAnsi="Times New Roman" w:cs="Times New Roman"/>
                <w:sz w:val="24"/>
                <w:szCs w:val="24"/>
                <w:lang w:eastAsia="ar-SA"/>
              </w:rPr>
            </w:pPr>
            <w:r w:rsidRPr="00F82FD1">
              <w:rPr>
                <w:rFonts w:ascii="Times New Roman" w:eastAsia="Times New Roman" w:hAnsi="Times New Roman" w:cs="Times New Roman"/>
                <w:sz w:val="24"/>
                <w:szCs w:val="24"/>
                <w:lang w:eastAsia="ru-RU"/>
              </w:rPr>
              <w:t>Придбання запасних частин та агрегатів до автомобільної техніки, військового обмундирування, засобів індивідуального захисту та зв’язку, комп’ютерної техніки, оргтехніки та витратних матеріалів для їх заправки, безпілотних літальних апаратів(БПЛА), комплексів для виявлення БПЛА, приладів нічного бачення, військового майна, паливно-мастильних та будівельних матеріалів, медикаментів, продуктів харчування, предметів, обладнання, матеріалів, майна та інвентарю для функціонування військових частин</w:t>
            </w:r>
          </w:p>
        </w:tc>
        <w:tc>
          <w:tcPr>
            <w:tcW w:w="1315"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hideMark/>
          </w:tcPr>
          <w:p w14:paraId="430CC7F0"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val="ru-RU" w:eastAsia="uk-UA"/>
              </w:rPr>
            </w:pPr>
            <w:r w:rsidRPr="00F82FD1">
              <w:rPr>
                <w:rFonts w:ascii="Times New Roman" w:eastAsia="Times New Roman" w:hAnsi="Times New Roman" w:cs="Times New Roman"/>
                <w:color w:val="000000"/>
                <w:sz w:val="24"/>
                <w:szCs w:val="24"/>
                <w:lang w:eastAsia="uk-UA"/>
              </w:rPr>
              <w:t xml:space="preserve">Військові частини, </w:t>
            </w:r>
            <w:proofErr w:type="spellStart"/>
            <w:r w:rsidRPr="00F82FD1">
              <w:rPr>
                <w:rFonts w:ascii="Times New Roman" w:eastAsia="Times New Roman" w:hAnsi="Times New Roman" w:cs="Times New Roman"/>
                <w:color w:val="000000"/>
                <w:sz w:val="24"/>
                <w:szCs w:val="24"/>
                <w:lang w:val="ru-RU" w:eastAsia="uk-UA"/>
              </w:rPr>
              <w:t>Бугринська</w:t>
            </w:r>
            <w:proofErr w:type="spellEnd"/>
          </w:p>
          <w:p w14:paraId="5C5F273A"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сільська рада</w:t>
            </w:r>
          </w:p>
        </w:tc>
        <w:tc>
          <w:tcPr>
            <w:tcW w:w="956"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hideMark/>
          </w:tcPr>
          <w:p w14:paraId="4970C6EB"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Місцевий бюджет</w:t>
            </w:r>
          </w:p>
        </w:tc>
        <w:tc>
          <w:tcPr>
            <w:tcW w:w="522"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068BFFF7"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color w:val="000000"/>
                <w:sz w:val="24"/>
                <w:szCs w:val="24"/>
                <w:lang w:eastAsia="uk-UA"/>
              </w:rPr>
            </w:pPr>
            <w:r w:rsidRPr="00F82FD1">
              <w:rPr>
                <w:rFonts w:ascii="Times New Roman" w:eastAsia="Times New Roman" w:hAnsi="Times New Roman" w:cs="Times New Roman"/>
                <w:color w:val="000000"/>
                <w:sz w:val="24"/>
                <w:szCs w:val="24"/>
                <w:lang w:eastAsia="uk-UA"/>
              </w:rPr>
              <w:t>5000000</w:t>
            </w:r>
          </w:p>
        </w:tc>
      </w:tr>
      <w:tr w:rsidR="00F82FD1" w:rsidRPr="00F82FD1" w14:paraId="7CB8560F" w14:textId="77777777" w:rsidTr="00507B9A">
        <w:trPr>
          <w:trHeight w:val="536"/>
        </w:trPr>
        <w:tc>
          <w:tcPr>
            <w:tcW w:w="2208" w:type="pct"/>
            <w:gridSpan w:val="2"/>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hideMark/>
          </w:tcPr>
          <w:p w14:paraId="1B34EF2E" w14:textId="77777777" w:rsidR="00F82FD1" w:rsidRPr="00F82FD1" w:rsidRDefault="00F82FD1" w:rsidP="00F82FD1">
            <w:pPr>
              <w:spacing w:before="30" w:after="30" w:line="256" w:lineRule="auto"/>
              <w:ind w:left="30" w:right="30"/>
              <w:jc w:val="both"/>
              <w:rPr>
                <w:rFonts w:ascii="Times New Roman" w:eastAsia="Times New Roman" w:hAnsi="Times New Roman" w:cs="Times New Roman"/>
                <w:b/>
                <w:sz w:val="24"/>
                <w:szCs w:val="24"/>
                <w:lang w:eastAsia="ar-SA"/>
              </w:rPr>
            </w:pPr>
            <w:r w:rsidRPr="00F82FD1">
              <w:rPr>
                <w:rFonts w:ascii="Times New Roman" w:eastAsia="Times New Roman" w:hAnsi="Times New Roman" w:cs="Times New Roman"/>
                <w:b/>
                <w:sz w:val="24"/>
                <w:szCs w:val="24"/>
                <w:lang w:eastAsia="ru-RU"/>
              </w:rPr>
              <w:t>ВСЬОГО</w:t>
            </w:r>
          </w:p>
        </w:tc>
        <w:tc>
          <w:tcPr>
            <w:tcW w:w="1315"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58C889AE" w14:textId="77777777" w:rsidR="00F82FD1" w:rsidRPr="00F82FD1" w:rsidRDefault="00F82FD1" w:rsidP="00F82FD1">
            <w:pPr>
              <w:spacing w:before="30" w:after="30" w:line="256" w:lineRule="auto"/>
              <w:ind w:left="30" w:right="30"/>
              <w:jc w:val="center"/>
              <w:rPr>
                <w:rFonts w:ascii="Times New Roman" w:eastAsia="Times New Roman" w:hAnsi="Times New Roman" w:cs="Times New Roman"/>
                <w:b/>
                <w:color w:val="000000"/>
                <w:sz w:val="24"/>
                <w:szCs w:val="24"/>
                <w:lang w:eastAsia="uk-UA"/>
              </w:rPr>
            </w:pPr>
          </w:p>
        </w:tc>
        <w:tc>
          <w:tcPr>
            <w:tcW w:w="956"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hideMark/>
          </w:tcPr>
          <w:p w14:paraId="2056CD7A" w14:textId="77777777" w:rsidR="00F82FD1" w:rsidRPr="00F82FD1" w:rsidRDefault="00F82FD1" w:rsidP="00F82FD1">
            <w:pPr>
              <w:spacing w:after="0" w:line="240" w:lineRule="auto"/>
              <w:rPr>
                <w:rFonts w:ascii="Times New Roman" w:eastAsia="Times New Roman" w:hAnsi="Times New Roman" w:cs="Times New Roman"/>
                <w:b/>
                <w:color w:val="000000"/>
                <w:sz w:val="24"/>
                <w:szCs w:val="24"/>
                <w:lang w:eastAsia="uk-UA"/>
              </w:rPr>
            </w:pPr>
          </w:p>
        </w:tc>
        <w:tc>
          <w:tcPr>
            <w:tcW w:w="522" w:type="pct"/>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3D157F10" w14:textId="77777777" w:rsidR="00F82FD1" w:rsidRPr="00F82FD1" w:rsidRDefault="00F82FD1" w:rsidP="00F82FD1">
            <w:pPr>
              <w:spacing w:before="30" w:after="30" w:line="256" w:lineRule="auto"/>
              <w:ind w:left="30" w:right="30"/>
              <w:rPr>
                <w:rFonts w:ascii="Times New Roman" w:eastAsia="Times New Roman" w:hAnsi="Times New Roman" w:cs="Times New Roman"/>
                <w:b/>
                <w:color w:val="000000"/>
                <w:sz w:val="24"/>
                <w:szCs w:val="24"/>
                <w:lang w:eastAsia="uk-UA"/>
              </w:rPr>
            </w:pPr>
          </w:p>
        </w:tc>
      </w:tr>
    </w:tbl>
    <w:p w14:paraId="46CA8811" w14:textId="77777777" w:rsidR="00F82FD1" w:rsidRPr="00F82FD1" w:rsidRDefault="00F82FD1" w:rsidP="00F82FD1">
      <w:pPr>
        <w:widowControl w:val="0"/>
        <w:shd w:val="clear" w:color="auto" w:fill="FFFFFF"/>
        <w:tabs>
          <w:tab w:val="left" w:pos="3460"/>
        </w:tabs>
        <w:spacing w:after="0" w:line="240" w:lineRule="auto"/>
        <w:ind w:left="480" w:right="99"/>
        <w:rPr>
          <w:rFonts w:ascii="Times New Roman" w:eastAsia="Times New Roman" w:hAnsi="Times New Roman" w:cs="Times New Roman"/>
          <w:b/>
          <w:bCs/>
          <w:color w:val="333333"/>
          <w:sz w:val="28"/>
          <w:szCs w:val="28"/>
          <w:shd w:val="clear" w:color="auto" w:fill="FFFFFF"/>
          <w:lang w:eastAsia="ru-RU"/>
        </w:rPr>
      </w:pPr>
    </w:p>
    <w:p w14:paraId="62D2CF83" w14:textId="77777777" w:rsidR="00F82FD1" w:rsidRPr="00F82FD1" w:rsidRDefault="00F82FD1" w:rsidP="00F82FD1">
      <w:pPr>
        <w:widowControl w:val="0"/>
        <w:numPr>
          <w:ilvl w:val="0"/>
          <w:numId w:val="29"/>
        </w:numPr>
        <w:shd w:val="clear" w:color="auto" w:fill="FFFFFF"/>
        <w:tabs>
          <w:tab w:val="left" w:pos="3460"/>
        </w:tabs>
        <w:spacing w:after="0" w:line="240" w:lineRule="auto"/>
        <w:ind w:right="99"/>
        <w:jc w:val="center"/>
        <w:rPr>
          <w:rFonts w:ascii="Times New Roman" w:eastAsia="Times New Roman" w:hAnsi="Times New Roman" w:cs="Times New Roman"/>
          <w:b/>
          <w:bCs/>
          <w:color w:val="333333"/>
          <w:sz w:val="28"/>
          <w:szCs w:val="28"/>
          <w:shd w:val="clear" w:color="auto" w:fill="FFFFFF"/>
          <w:lang w:eastAsia="ru-RU"/>
        </w:rPr>
      </w:pPr>
      <w:r w:rsidRPr="00F82FD1">
        <w:rPr>
          <w:rFonts w:ascii="Times New Roman" w:eastAsia="Times New Roman" w:hAnsi="Times New Roman" w:cs="Times New Roman"/>
          <w:b/>
          <w:bCs/>
          <w:color w:val="333333"/>
          <w:sz w:val="28"/>
          <w:szCs w:val="28"/>
          <w:shd w:val="clear" w:color="auto" w:fill="FFFFFF"/>
          <w:lang w:eastAsia="ru-RU"/>
        </w:rPr>
        <w:t>Строки виконання Програми.</w:t>
      </w:r>
    </w:p>
    <w:p w14:paraId="4C6FBE8A" w14:textId="77777777" w:rsidR="00F82FD1" w:rsidRPr="00F82FD1" w:rsidRDefault="00F82FD1" w:rsidP="00F82FD1">
      <w:pPr>
        <w:widowControl w:val="0"/>
        <w:shd w:val="clear" w:color="auto" w:fill="FFFFFF"/>
        <w:tabs>
          <w:tab w:val="left" w:pos="3460"/>
        </w:tabs>
        <w:spacing w:after="0" w:line="240" w:lineRule="auto"/>
        <w:ind w:left="480" w:right="99"/>
        <w:rPr>
          <w:rFonts w:ascii="Times New Roman" w:eastAsia="Times New Roman" w:hAnsi="Times New Roman" w:cs="Times New Roman"/>
          <w:b/>
          <w:bCs/>
          <w:color w:val="333333"/>
          <w:sz w:val="28"/>
          <w:szCs w:val="28"/>
          <w:shd w:val="clear" w:color="auto" w:fill="FFFFFF"/>
          <w:lang w:eastAsia="ru-RU"/>
        </w:rPr>
      </w:pPr>
    </w:p>
    <w:p w14:paraId="75ED87D3" w14:textId="77777777" w:rsidR="00F82FD1" w:rsidRPr="00F82FD1" w:rsidRDefault="00F82FD1" w:rsidP="00F82FD1">
      <w:pPr>
        <w:spacing w:after="0" w:line="240" w:lineRule="auto"/>
        <w:ind w:firstLine="708"/>
        <w:jc w:val="both"/>
        <w:rPr>
          <w:rFonts w:ascii="Times New Roman" w:eastAsia="Times New Roman" w:hAnsi="Times New Roman" w:cs="Times New Roman"/>
          <w:b/>
          <w:bCs/>
          <w:sz w:val="28"/>
          <w:szCs w:val="28"/>
          <w:lang w:eastAsia="ru-RU"/>
        </w:rPr>
      </w:pPr>
      <w:r w:rsidRPr="00F82FD1">
        <w:rPr>
          <w:rFonts w:ascii="Times New Roman" w:eastAsia="Times New Roman" w:hAnsi="Times New Roman" w:cs="Times New Roman"/>
          <w:sz w:val="28"/>
          <w:szCs w:val="28"/>
          <w:lang w:eastAsia="ru-RU"/>
        </w:rPr>
        <w:t xml:space="preserve">Виконання Програми передбачається  протягом 2023-2025 рр. </w:t>
      </w:r>
    </w:p>
    <w:p w14:paraId="3480A5BC" w14:textId="77777777" w:rsidR="00F82FD1" w:rsidRPr="00F82FD1" w:rsidRDefault="00F82FD1" w:rsidP="00F82FD1">
      <w:pPr>
        <w:widowControl w:val="0"/>
        <w:shd w:val="clear" w:color="auto" w:fill="FFFFFF"/>
        <w:tabs>
          <w:tab w:val="left" w:pos="3460"/>
        </w:tabs>
        <w:spacing w:after="0" w:line="240" w:lineRule="auto"/>
        <w:ind w:right="99"/>
        <w:jc w:val="center"/>
        <w:rPr>
          <w:rFonts w:ascii="Times New Roman" w:eastAsia="Times New Roman" w:hAnsi="Times New Roman" w:cs="Times New Roman"/>
          <w:bCs/>
          <w:sz w:val="28"/>
          <w:szCs w:val="28"/>
          <w:lang w:eastAsia="ru-RU"/>
        </w:rPr>
      </w:pPr>
    </w:p>
    <w:p w14:paraId="4662EF58" w14:textId="77777777" w:rsidR="00F82FD1" w:rsidRPr="00F82FD1" w:rsidRDefault="00F82FD1" w:rsidP="00F82FD1">
      <w:pPr>
        <w:widowControl w:val="0"/>
        <w:numPr>
          <w:ilvl w:val="0"/>
          <w:numId w:val="29"/>
        </w:numPr>
        <w:shd w:val="clear" w:color="auto" w:fill="FFFFFF"/>
        <w:tabs>
          <w:tab w:val="left" w:pos="3460"/>
        </w:tabs>
        <w:spacing w:after="0" w:line="240" w:lineRule="auto"/>
        <w:ind w:right="99"/>
        <w:jc w:val="center"/>
        <w:rPr>
          <w:rFonts w:ascii="Times New Roman" w:eastAsia="Times New Roman" w:hAnsi="Times New Roman" w:cs="Times New Roman"/>
          <w:b/>
          <w:bCs/>
          <w:sz w:val="28"/>
          <w:szCs w:val="28"/>
          <w:lang w:eastAsia="ru-RU"/>
        </w:rPr>
      </w:pPr>
      <w:r w:rsidRPr="00F82FD1">
        <w:rPr>
          <w:rFonts w:ascii="Times New Roman" w:eastAsia="Times New Roman" w:hAnsi="Times New Roman" w:cs="Times New Roman"/>
          <w:b/>
          <w:bCs/>
          <w:sz w:val="28"/>
          <w:szCs w:val="28"/>
          <w:lang w:eastAsia="ru-RU"/>
        </w:rPr>
        <w:t xml:space="preserve">Очікувані результати </w:t>
      </w:r>
    </w:p>
    <w:p w14:paraId="5C84D8D6" w14:textId="77777777" w:rsidR="00F82FD1" w:rsidRPr="00F82FD1" w:rsidRDefault="00F82FD1" w:rsidP="00F82FD1">
      <w:pPr>
        <w:widowControl w:val="0"/>
        <w:shd w:val="clear" w:color="auto" w:fill="FFFFFF"/>
        <w:tabs>
          <w:tab w:val="left" w:pos="3460"/>
        </w:tabs>
        <w:spacing w:after="0" w:line="240" w:lineRule="auto"/>
        <w:ind w:left="480" w:right="99"/>
        <w:rPr>
          <w:rFonts w:ascii="Times New Roman" w:eastAsia="Times New Roman" w:hAnsi="Times New Roman" w:cs="Times New Roman"/>
          <w:b/>
          <w:bCs/>
          <w:sz w:val="28"/>
          <w:szCs w:val="28"/>
          <w:lang w:eastAsia="ru-RU"/>
        </w:rPr>
      </w:pPr>
    </w:p>
    <w:p w14:paraId="6F7F69B9" w14:textId="77777777" w:rsidR="00F82FD1" w:rsidRPr="00F82FD1" w:rsidRDefault="00F82FD1" w:rsidP="00F82FD1">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F82FD1">
        <w:rPr>
          <w:rFonts w:ascii="Times New Roman" w:eastAsia="Times New Roman" w:hAnsi="Times New Roman" w:cs="Times New Roman"/>
          <w:bCs/>
          <w:sz w:val="28"/>
          <w:szCs w:val="28"/>
          <w:lang w:eastAsia="ru-RU"/>
        </w:rPr>
        <w:tab/>
        <w:t>Виконання  заходів  Програми  сприятиме:</w:t>
      </w:r>
    </w:p>
    <w:p w14:paraId="0607D233" w14:textId="77777777" w:rsidR="00F82FD1" w:rsidRPr="00F82FD1" w:rsidRDefault="00F82FD1" w:rsidP="00F82FD1">
      <w:pPr>
        <w:widowControl w:val="0"/>
        <w:shd w:val="clear" w:color="auto" w:fill="FFFFFF"/>
        <w:tabs>
          <w:tab w:val="left" w:pos="3460"/>
        </w:tabs>
        <w:spacing w:after="0" w:line="240" w:lineRule="auto"/>
        <w:ind w:left="142" w:right="99"/>
        <w:jc w:val="both"/>
        <w:rPr>
          <w:rFonts w:ascii="Times New Roman" w:eastAsia="Times New Roman" w:hAnsi="Times New Roman" w:cs="Times New Roman"/>
          <w:bCs/>
          <w:sz w:val="28"/>
          <w:szCs w:val="28"/>
          <w:lang w:eastAsia="ru-RU"/>
        </w:rPr>
      </w:pPr>
      <w:r w:rsidRPr="00F82FD1">
        <w:rPr>
          <w:rFonts w:ascii="Times New Roman" w:eastAsia="Times New Roman" w:hAnsi="Times New Roman" w:cs="Times New Roman"/>
          <w:bCs/>
          <w:sz w:val="28"/>
          <w:szCs w:val="28"/>
          <w:lang w:eastAsia="ru-RU"/>
        </w:rPr>
        <w:t xml:space="preserve">     -  підвищенню ефективності цивільно-військового співробітництва;</w:t>
      </w:r>
    </w:p>
    <w:p w14:paraId="7517A8E5" w14:textId="77777777" w:rsidR="00F82FD1" w:rsidRPr="00F82FD1" w:rsidRDefault="00F82FD1" w:rsidP="00F82FD1">
      <w:pPr>
        <w:widowControl w:val="0"/>
        <w:shd w:val="clear" w:color="auto" w:fill="FFFFFF"/>
        <w:tabs>
          <w:tab w:val="left" w:pos="3460"/>
        </w:tabs>
        <w:spacing w:after="0" w:line="240" w:lineRule="auto"/>
        <w:ind w:left="426" w:right="99"/>
        <w:jc w:val="both"/>
        <w:rPr>
          <w:rFonts w:ascii="Times New Roman" w:eastAsia="Times New Roman" w:hAnsi="Times New Roman" w:cs="Times New Roman"/>
          <w:bCs/>
          <w:sz w:val="28"/>
          <w:szCs w:val="28"/>
          <w:lang w:eastAsia="ru-RU"/>
        </w:rPr>
      </w:pPr>
      <w:r w:rsidRPr="00F82FD1">
        <w:rPr>
          <w:rFonts w:ascii="Times New Roman" w:eastAsia="Times New Roman" w:hAnsi="Times New Roman" w:cs="Times New Roman"/>
          <w:bCs/>
          <w:sz w:val="28"/>
          <w:szCs w:val="28"/>
          <w:lang w:eastAsia="ru-RU"/>
        </w:rPr>
        <w:t>- обороноздатності та мобілізаційної готовності держави;</w:t>
      </w:r>
    </w:p>
    <w:p w14:paraId="27B74624" w14:textId="77777777" w:rsidR="00F82FD1" w:rsidRPr="00F82FD1" w:rsidRDefault="00F82FD1" w:rsidP="00F82FD1">
      <w:pPr>
        <w:widowControl w:val="0"/>
        <w:shd w:val="clear" w:color="auto" w:fill="FFFFFF"/>
        <w:tabs>
          <w:tab w:val="left" w:pos="3460"/>
        </w:tabs>
        <w:spacing w:after="0" w:line="240" w:lineRule="auto"/>
        <w:ind w:left="426" w:right="99"/>
        <w:jc w:val="both"/>
        <w:rPr>
          <w:rFonts w:ascii="Times New Roman" w:eastAsia="Times New Roman" w:hAnsi="Times New Roman" w:cs="Times New Roman"/>
          <w:bCs/>
          <w:sz w:val="28"/>
          <w:szCs w:val="28"/>
          <w:lang w:eastAsia="ru-RU"/>
        </w:rPr>
      </w:pPr>
      <w:r w:rsidRPr="00F82FD1">
        <w:rPr>
          <w:rFonts w:ascii="Times New Roman" w:eastAsia="Times New Roman" w:hAnsi="Times New Roman" w:cs="Times New Roman"/>
          <w:bCs/>
          <w:sz w:val="28"/>
          <w:szCs w:val="28"/>
          <w:lang w:eastAsia="ru-RU"/>
        </w:rPr>
        <w:t>- створить належні умови військовослужбовців, покращить матеріально-</w:t>
      </w:r>
      <w:r w:rsidRPr="00F82FD1">
        <w:rPr>
          <w:rFonts w:ascii="Times New Roman" w:eastAsia="Times New Roman" w:hAnsi="Times New Roman" w:cs="Times New Roman"/>
          <w:bCs/>
          <w:sz w:val="28"/>
          <w:szCs w:val="28"/>
          <w:lang w:eastAsia="ru-RU"/>
        </w:rPr>
        <w:lastRenderedPageBreak/>
        <w:t>технічне забезпечення військової частини.</w:t>
      </w:r>
    </w:p>
    <w:p w14:paraId="3D0A8AC0" w14:textId="77777777" w:rsidR="00F82FD1" w:rsidRPr="00F82FD1" w:rsidRDefault="00F82FD1" w:rsidP="00F82FD1">
      <w:pPr>
        <w:widowControl w:val="0"/>
        <w:shd w:val="clear" w:color="auto" w:fill="FFFFFF"/>
        <w:tabs>
          <w:tab w:val="left" w:pos="3460"/>
        </w:tabs>
        <w:spacing w:after="0" w:line="240" w:lineRule="auto"/>
        <w:ind w:right="99"/>
        <w:jc w:val="both"/>
        <w:rPr>
          <w:rFonts w:ascii="Times New Roman" w:eastAsia="Times New Roman" w:hAnsi="Times New Roman" w:cs="Times New Roman"/>
          <w:bCs/>
          <w:sz w:val="28"/>
          <w:szCs w:val="28"/>
          <w:lang w:eastAsia="ru-RU"/>
        </w:rPr>
      </w:pPr>
    </w:p>
    <w:p w14:paraId="5879C004" w14:textId="77777777" w:rsidR="00F82FD1" w:rsidRPr="00F82FD1" w:rsidRDefault="00F82FD1" w:rsidP="00F82FD1">
      <w:pPr>
        <w:widowControl w:val="0"/>
        <w:numPr>
          <w:ilvl w:val="0"/>
          <w:numId w:val="28"/>
        </w:numPr>
        <w:shd w:val="clear" w:color="auto" w:fill="FFFFFF"/>
        <w:tabs>
          <w:tab w:val="left" w:pos="3460"/>
        </w:tabs>
        <w:spacing w:after="0" w:line="240" w:lineRule="auto"/>
        <w:ind w:right="99"/>
        <w:jc w:val="center"/>
        <w:rPr>
          <w:rFonts w:ascii="Times New Roman" w:eastAsia="Times New Roman" w:hAnsi="Times New Roman" w:cs="Times New Roman"/>
          <w:b/>
          <w:bCs/>
          <w:sz w:val="28"/>
          <w:szCs w:val="28"/>
          <w:lang w:eastAsia="ru-RU"/>
        </w:rPr>
      </w:pPr>
      <w:r w:rsidRPr="00F82FD1">
        <w:rPr>
          <w:rFonts w:ascii="Times New Roman" w:eastAsia="Times New Roman" w:hAnsi="Times New Roman" w:cs="Times New Roman"/>
          <w:b/>
          <w:bCs/>
          <w:sz w:val="28"/>
          <w:szCs w:val="28"/>
          <w:lang w:eastAsia="ru-RU"/>
        </w:rPr>
        <w:t>Фінансування Програми</w:t>
      </w:r>
    </w:p>
    <w:p w14:paraId="51C8323E" w14:textId="77777777" w:rsidR="00F82FD1" w:rsidRPr="00F82FD1" w:rsidRDefault="00F82FD1" w:rsidP="00F82FD1">
      <w:pPr>
        <w:widowControl w:val="0"/>
        <w:shd w:val="clear" w:color="auto" w:fill="FFFFFF"/>
        <w:tabs>
          <w:tab w:val="left" w:pos="3460"/>
        </w:tabs>
        <w:spacing w:after="0" w:line="240" w:lineRule="auto"/>
        <w:ind w:left="720" w:right="99"/>
        <w:rPr>
          <w:rFonts w:ascii="Times New Roman" w:eastAsia="Times New Roman" w:hAnsi="Times New Roman" w:cs="Times New Roman"/>
          <w:b/>
          <w:bCs/>
          <w:sz w:val="28"/>
          <w:szCs w:val="28"/>
          <w:lang w:eastAsia="ru-RU"/>
        </w:rPr>
      </w:pPr>
    </w:p>
    <w:p w14:paraId="083C57BB" w14:textId="77777777" w:rsidR="00F82FD1" w:rsidRPr="00F82FD1" w:rsidRDefault="00F82FD1" w:rsidP="00F82FD1">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F82FD1">
        <w:rPr>
          <w:rFonts w:ascii="Times New Roman" w:eastAsia="Times New Roman" w:hAnsi="Times New Roman" w:cs="Times New Roman"/>
          <w:bCs/>
          <w:sz w:val="28"/>
          <w:szCs w:val="28"/>
          <w:lang w:eastAsia="ru-RU"/>
        </w:rPr>
        <w:t xml:space="preserve">     </w:t>
      </w:r>
      <w:r w:rsidRPr="00F82FD1">
        <w:rPr>
          <w:rFonts w:ascii="Times New Roman" w:eastAsia="Times New Roman" w:hAnsi="Times New Roman" w:cs="Times New Roman"/>
          <w:bCs/>
          <w:sz w:val="28"/>
          <w:szCs w:val="28"/>
          <w:lang w:eastAsia="ru-RU"/>
        </w:rPr>
        <w:tab/>
        <w:t xml:space="preserve">Фінансування  заходів,  передбачених  Програмою,  здійснюється  за  рахунок  коштів місцевого бюджету </w:t>
      </w:r>
      <w:r w:rsidRPr="00F82FD1">
        <w:rPr>
          <w:rFonts w:ascii="Times New Roman" w:eastAsia="Times New Roman" w:hAnsi="Times New Roman" w:cs="Times New Roman"/>
          <w:sz w:val="28"/>
          <w:szCs w:val="28"/>
          <w:lang w:val="ru-RU" w:eastAsia="ru-RU"/>
        </w:rPr>
        <w:t>та</w:t>
      </w:r>
      <w:r w:rsidRPr="00F82FD1">
        <w:rPr>
          <w:rFonts w:ascii="Times New Roman" w:eastAsia="Times New Roman" w:hAnsi="Times New Roman" w:cs="Times New Roman"/>
          <w:sz w:val="28"/>
          <w:szCs w:val="28"/>
          <w:lang w:eastAsia="ru-RU"/>
        </w:rPr>
        <w:t xml:space="preserve"> </w:t>
      </w:r>
      <w:proofErr w:type="spellStart"/>
      <w:r w:rsidRPr="00F82FD1">
        <w:rPr>
          <w:rFonts w:ascii="Times New Roman" w:eastAsia="Times New Roman" w:hAnsi="Times New Roman" w:cs="Times New Roman"/>
          <w:sz w:val="28"/>
          <w:szCs w:val="28"/>
          <w:lang w:val="ru-RU" w:eastAsia="ru-RU"/>
        </w:rPr>
        <w:t>інших</w:t>
      </w:r>
      <w:proofErr w:type="spellEnd"/>
      <w:r w:rsidRPr="00F82FD1">
        <w:rPr>
          <w:rFonts w:ascii="Times New Roman" w:eastAsia="Times New Roman" w:hAnsi="Times New Roman" w:cs="Times New Roman"/>
          <w:sz w:val="28"/>
          <w:szCs w:val="28"/>
          <w:lang w:val="ru-RU" w:eastAsia="ru-RU"/>
        </w:rPr>
        <w:t xml:space="preserve"> </w:t>
      </w:r>
      <w:proofErr w:type="spellStart"/>
      <w:r w:rsidRPr="00F82FD1">
        <w:rPr>
          <w:rFonts w:ascii="Times New Roman" w:eastAsia="Times New Roman" w:hAnsi="Times New Roman" w:cs="Times New Roman"/>
          <w:sz w:val="28"/>
          <w:szCs w:val="28"/>
          <w:lang w:val="ru-RU" w:eastAsia="ru-RU"/>
        </w:rPr>
        <w:t>джерел</w:t>
      </w:r>
      <w:proofErr w:type="spellEnd"/>
      <w:r w:rsidRPr="00F82FD1">
        <w:rPr>
          <w:rFonts w:ascii="Times New Roman" w:eastAsia="Times New Roman" w:hAnsi="Times New Roman" w:cs="Times New Roman"/>
          <w:sz w:val="28"/>
          <w:szCs w:val="28"/>
          <w:lang w:val="ru-RU" w:eastAsia="ru-RU"/>
        </w:rPr>
        <w:t xml:space="preserve"> не </w:t>
      </w:r>
      <w:proofErr w:type="spellStart"/>
      <w:r w:rsidRPr="00F82FD1">
        <w:rPr>
          <w:rFonts w:ascii="Times New Roman" w:eastAsia="Times New Roman" w:hAnsi="Times New Roman" w:cs="Times New Roman"/>
          <w:sz w:val="28"/>
          <w:szCs w:val="28"/>
          <w:lang w:val="ru-RU" w:eastAsia="ru-RU"/>
        </w:rPr>
        <w:t>заборонених</w:t>
      </w:r>
      <w:proofErr w:type="spellEnd"/>
      <w:r w:rsidRPr="00F82FD1">
        <w:rPr>
          <w:rFonts w:ascii="Times New Roman" w:eastAsia="Times New Roman" w:hAnsi="Times New Roman" w:cs="Times New Roman"/>
          <w:sz w:val="28"/>
          <w:szCs w:val="28"/>
          <w:lang w:val="ru-RU" w:eastAsia="ru-RU"/>
        </w:rPr>
        <w:t xml:space="preserve"> </w:t>
      </w:r>
      <w:proofErr w:type="spellStart"/>
      <w:r w:rsidRPr="00F82FD1">
        <w:rPr>
          <w:rFonts w:ascii="Times New Roman" w:eastAsia="Times New Roman" w:hAnsi="Times New Roman" w:cs="Times New Roman"/>
          <w:sz w:val="28"/>
          <w:szCs w:val="28"/>
          <w:lang w:val="ru-RU" w:eastAsia="ru-RU"/>
        </w:rPr>
        <w:t>законодавством</w:t>
      </w:r>
      <w:proofErr w:type="spellEnd"/>
      <w:r w:rsidRPr="00F82FD1">
        <w:rPr>
          <w:rFonts w:ascii="Times New Roman" w:eastAsia="Times New Roman" w:hAnsi="Times New Roman" w:cs="Times New Roman"/>
          <w:sz w:val="28"/>
          <w:szCs w:val="28"/>
          <w:lang w:val="ru-RU" w:eastAsia="ru-RU"/>
        </w:rPr>
        <w:t>.</w:t>
      </w:r>
      <w:r w:rsidRPr="00F82FD1">
        <w:rPr>
          <w:rFonts w:ascii="Times New Roman" w:eastAsia="Times New Roman" w:hAnsi="Times New Roman" w:cs="Times New Roman"/>
          <w:sz w:val="28"/>
          <w:szCs w:val="28"/>
          <w:lang w:val="ru-RU" w:eastAsia="ru-RU"/>
        </w:rPr>
        <w:br/>
      </w:r>
    </w:p>
    <w:p w14:paraId="0DFE674B" w14:textId="77777777" w:rsidR="00F82FD1" w:rsidRPr="00F82FD1" w:rsidRDefault="00F82FD1" w:rsidP="00F82FD1">
      <w:pPr>
        <w:widowControl w:val="0"/>
        <w:shd w:val="clear" w:color="auto" w:fill="FFFFFF"/>
        <w:tabs>
          <w:tab w:val="left" w:pos="0"/>
        </w:tabs>
        <w:spacing w:after="0" w:line="240" w:lineRule="auto"/>
        <w:ind w:right="99"/>
        <w:jc w:val="both"/>
        <w:rPr>
          <w:rFonts w:ascii="Times New Roman" w:eastAsia="Times New Roman" w:hAnsi="Times New Roman" w:cs="Times New Roman"/>
          <w:bCs/>
          <w:sz w:val="28"/>
          <w:szCs w:val="28"/>
          <w:lang w:eastAsia="ru-RU"/>
        </w:rPr>
      </w:pPr>
      <w:r w:rsidRPr="00F82FD1">
        <w:rPr>
          <w:rFonts w:ascii="Times New Roman" w:eastAsia="Times New Roman" w:hAnsi="Times New Roman" w:cs="Times New Roman"/>
          <w:bCs/>
          <w:sz w:val="28"/>
          <w:szCs w:val="28"/>
          <w:lang w:eastAsia="ru-RU"/>
        </w:rPr>
        <w:t xml:space="preserve">     </w:t>
      </w:r>
      <w:r w:rsidRPr="00F82FD1">
        <w:rPr>
          <w:rFonts w:ascii="Times New Roman" w:eastAsia="Times New Roman" w:hAnsi="Times New Roman" w:cs="Times New Roman"/>
          <w:bCs/>
          <w:sz w:val="28"/>
          <w:szCs w:val="28"/>
          <w:lang w:eastAsia="ru-RU"/>
        </w:rPr>
        <w:tab/>
        <w:t>При  внесенні змін  до   бюджету  передбачати,  виходячи  із  фінансових  можливостей  територіальної громади, цільові  кошти  для  забезпечення  виконання  заходів  Програми.</w:t>
      </w:r>
    </w:p>
    <w:p w14:paraId="73CD7139" w14:textId="77777777" w:rsidR="00F82FD1" w:rsidRPr="00F82FD1" w:rsidRDefault="00F82FD1" w:rsidP="00F82FD1">
      <w:pPr>
        <w:tabs>
          <w:tab w:val="left" w:pos="1340"/>
        </w:tabs>
        <w:spacing w:after="0" w:line="240" w:lineRule="auto"/>
        <w:rPr>
          <w:rFonts w:ascii="Times New Roman" w:eastAsia="Times New Roman" w:hAnsi="Times New Roman" w:cs="Times New Roman"/>
          <w:sz w:val="28"/>
          <w:szCs w:val="28"/>
          <w:lang w:eastAsia="ru-RU"/>
        </w:rPr>
      </w:pPr>
    </w:p>
    <w:p w14:paraId="2B7D94C4" w14:textId="77777777" w:rsidR="00F82FD1" w:rsidRPr="00F82FD1" w:rsidRDefault="00F82FD1" w:rsidP="00F82FD1">
      <w:pPr>
        <w:tabs>
          <w:tab w:val="left" w:pos="1340"/>
        </w:tabs>
        <w:spacing w:after="0" w:line="240" w:lineRule="auto"/>
        <w:rPr>
          <w:rFonts w:ascii="Times New Roman" w:eastAsia="Times New Roman" w:hAnsi="Times New Roman" w:cs="Times New Roman"/>
          <w:sz w:val="28"/>
          <w:szCs w:val="28"/>
          <w:lang w:eastAsia="ru-RU"/>
        </w:rPr>
      </w:pPr>
    </w:p>
    <w:p w14:paraId="0BC0DCD4" w14:textId="77777777" w:rsidR="00F82FD1" w:rsidRPr="00F82FD1" w:rsidRDefault="00F82FD1" w:rsidP="00F82FD1">
      <w:pPr>
        <w:tabs>
          <w:tab w:val="left" w:pos="1340"/>
        </w:tabs>
        <w:spacing w:after="0" w:line="240" w:lineRule="auto"/>
        <w:rPr>
          <w:rFonts w:ascii="Times New Roman" w:eastAsia="Times New Roman" w:hAnsi="Times New Roman" w:cs="Times New Roman"/>
          <w:sz w:val="28"/>
          <w:szCs w:val="28"/>
          <w:lang w:eastAsia="ru-RU"/>
        </w:rPr>
      </w:pPr>
    </w:p>
    <w:p w14:paraId="00E45848" w14:textId="77777777" w:rsidR="00F82FD1" w:rsidRPr="00F82FD1" w:rsidRDefault="00F82FD1" w:rsidP="00F82FD1">
      <w:pPr>
        <w:tabs>
          <w:tab w:val="left" w:pos="1340"/>
        </w:tabs>
        <w:spacing w:after="0" w:line="240" w:lineRule="auto"/>
        <w:rPr>
          <w:rFonts w:ascii="Times New Roman" w:eastAsia="Times New Roman" w:hAnsi="Times New Roman" w:cs="Times New Roman"/>
          <w:sz w:val="28"/>
          <w:szCs w:val="28"/>
          <w:lang w:eastAsia="ru-RU"/>
        </w:rPr>
      </w:pPr>
    </w:p>
    <w:p w14:paraId="531B7C86" w14:textId="77777777" w:rsidR="00F82FD1" w:rsidRPr="00F82FD1" w:rsidRDefault="00F82FD1" w:rsidP="00F82FD1">
      <w:pPr>
        <w:tabs>
          <w:tab w:val="left" w:pos="1340"/>
        </w:tabs>
        <w:spacing w:after="0" w:line="240" w:lineRule="auto"/>
        <w:rPr>
          <w:rFonts w:ascii="Times New Roman" w:eastAsia="Times New Roman" w:hAnsi="Times New Roman" w:cs="Times New Roman"/>
          <w:sz w:val="28"/>
          <w:szCs w:val="28"/>
          <w:lang w:eastAsia="ru-RU"/>
        </w:rPr>
      </w:pPr>
    </w:p>
    <w:p w14:paraId="60850DA0" w14:textId="77777777" w:rsidR="00F82FD1" w:rsidRPr="00F82FD1" w:rsidRDefault="00F82FD1" w:rsidP="00F82FD1">
      <w:pPr>
        <w:tabs>
          <w:tab w:val="left" w:pos="1340"/>
        </w:tabs>
        <w:spacing w:after="0" w:line="240" w:lineRule="auto"/>
        <w:rPr>
          <w:rFonts w:ascii="Times New Roman" w:eastAsia="Times New Roman" w:hAnsi="Times New Roman" w:cs="Times New Roman"/>
          <w:sz w:val="28"/>
          <w:szCs w:val="28"/>
          <w:lang w:eastAsia="ru-RU"/>
        </w:rPr>
      </w:pPr>
      <w:proofErr w:type="spellStart"/>
      <w:r w:rsidRPr="00F82FD1">
        <w:rPr>
          <w:rFonts w:ascii="Times New Roman" w:eastAsia="Times New Roman" w:hAnsi="Times New Roman" w:cs="Times New Roman"/>
          <w:sz w:val="28"/>
          <w:szCs w:val="28"/>
          <w:lang w:val="ru-RU" w:eastAsia="ru-RU"/>
        </w:rPr>
        <w:t>Секретар</w:t>
      </w:r>
      <w:proofErr w:type="spellEnd"/>
      <w:r w:rsidRPr="00F82FD1">
        <w:rPr>
          <w:rFonts w:ascii="Times New Roman" w:eastAsia="Times New Roman" w:hAnsi="Times New Roman" w:cs="Times New Roman"/>
          <w:sz w:val="28"/>
          <w:szCs w:val="28"/>
          <w:lang w:val="ru-RU" w:eastAsia="ru-RU"/>
        </w:rPr>
        <w:t xml:space="preserve"> ради                                            </w:t>
      </w:r>
      <w:r w:rsidRPr="00F82FD1">
        <w:rPr>
          <w:rFonts w:ascii="Times New Roman" w:eastAsia="Times New Roman" w:hAnsi="Times New Roman" w:cs="Times New Roman"/>
          <w:sz w:val="28"/>
          <w:szCs w:val="28"/>
          <w:lang w:eastAsia="ru-RU"/>
        </w:rPr>
        <w:t xml:space="preserve">                      Наталія ПРОКОПЧУК </w:t>
      </w:r>
    </w:p>
    <w:p w14:paraId="6B689C79" w14:textId="77777777" w:rsidR="00F82FD1" w:rsidRPr="00F82FD1" w:rsidRDefault="00F82FD1" w:rsidP="00F82FD1">
      <w:pPr>
        <w:widowControl w:val="0"/>
        <w:shd w:val="clear" w:color="auto" w:fill="FFFFFF"/>
        <w:tabs>
          <w:tab w:val="left" w:pos="720"/>
        </w:tabs>
        <w:spacing w:after="0" w:line="240" w:lineRule="auto"/>
        <w:ind w:right="99"/>
        <w:jc w:val="both"/>
        <w:rPr>
          <w:rFonts w:ascii="Times New Roman" w:eastAsia="Times New Roman" w:hAnsi="Times New Roman" w:cs="Times New Roman"/>
          <w:bCs/>
          <w:sz w:val="24"/>
          <w:szCs w:val="24"/>
          <w:lang w:eastAsia="ru-RU"/>
        </w:rPr>
      </w:pPr>
    </w:p>
    <w:p w14:paraId="23F90BA4" w14:textId="77777777" w:rsidR="00F82FD1" w:rsidRDefault="00F82FD1" w:rsidP="006122FD">
      <w:pPr>
        <w:tabs>
          <w:tab w:val="left" w:pos="1245"/>
        </w:tabs>
        <w:spacing w:after="200" w:line="276" w:lineRule="auto"/>
        <w:jc w:val="both"/>
        <w:rPr>
          <w:rFonts w:ascii="Times New Roman" w:eastAsia="Calibri" w:hAnsi="Times New Roman" w:cs="Times New Roman"/>
          <w:bCs/>
          <w:sz w:val="26"/>
          <w:szCs w:val="26"/>
          <w:lang w:val="ru-RU"/>
        </w:rPr>
      </w:pPr>
    </w:p>
    <w:p w14:paraId="7385EA21" w14:textId="570EC5A5" w:rsidR="00136968" w:rsidRDefault="00136968" w:rsidP="006122FD">
      <w:pPr>
        <w:tabs>
          <w:tab w:val="left" w:pos="1245"/>
        </w:tabs>
        <w:spacing w:after="200" w:line="276" w:lineRule="auto"/>
        <w:jc w:val="both"/>
        <w:rPr>
          <w:rFonts w:ascii="Times New Roman" w:eastAsia="Calibri" w:hAnsi="Times New Roman" w:cs="Times New Roman"/>
          <w:bCs/>
          <w:sz w:val="26"/>
          <w:szCs w:val="26"/>
          <w:lang w:val="ru-RU"/>
        </w:rPr>
      </w:pPr>
    </w:p>
    <w:p w14:paraId="6CC12BBF" w14:textId="49B8324D"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3A6E8DD0" w14:textId="3E43363C"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33847530" w14:textId="7B9080A9"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71A4C582" w14:textId="5939FEA4"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20EAC182" w14:textId="690E493A"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641C2E54" w14:textId="282A3AD0"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771EFF6C" w14:textId="7B39C579"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72599AE1" w14:textId="7297A78A"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3F035870" w14:textId="7E648B8A"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724A1894" w14:textId="1F9DD1E4"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0489CF81" w14:textId="35EA39C4"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75B6ECFD" w14:textId="05AEAF7B"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198EC80B" w14:textId="159D16FB"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46874B83" w14:textId="4F68C07F"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10AE302D" w14:textId="77777777" w:rsidR="009A2D79" w:rsidRDefault="009A2D79" w:rsidP="006122FD">
      <w:pPr>
        <w:tabs>
          <w:tab w:val="left" w:pos="1245"/>
        </w:tabs>
        <w:spacing w:after="200" w:line="276" w:lineRule="auto"/>
        <w:jc w:val="both"/>
        <w:rPr>
          <w:rFonts w:ascii="Times New Roman" w:eastAsia="Calibri" w:hAnsi="Times New Roman" w:cs="Times New Roman"/>
          <w:bCs/>
          <w:sz w:val="26"/>
          <w:szCs w:val="26"/>
          <w:lang w:val="ru-RU"/>
        </w:rPr>
      </w:pPr>
    </w:p>
    <w:p w14:paraId="54727637" w14:textId="63781551" w:rsidR="007950B6" w:rsidRDefault="007950B6" w:rsidP="007950B6">
      <w:pPr>
        <w:spacing w:line="240" w:lineRule="auto"/>
        <w:jc w:val="both"/>
        <w:rPr>
          <w:rFonts w:ascii="Times New Roman" w:eastAsia="Calibri" w:hAnsi="Times New Roman" w:cs="Times New Roman"/>
          <w:sz w:val="28"/>
          <w:szCs w:val="28"/>
        </w:rPr>
      </w:pPr>
      <w:r>
        <w:rPr>
          <w:rFonts w:ascii="Calibri" w:eastAsia="Calibri" w:hAnsi="Calibri" w:cs="Times New Roman"/>
          <w:noProof/>
          <w:sz w:val="28"/>
          <w:szCs w:val="28"/>
          <w:lang w:eastAsia="ru-RU"/>
        </w:rPr>
        <w:lastRenderedPageBreak/>
        <w:drawing>
          <wp:anchor distT="0" distB="0" distL="114300" distR="114300" simplePos="0" relativeHeight="251657216" behindDoc="0" locked="0" layoutInCell="1" allowOverlap="1" wp14:anchorId="11053500" wp14:editId="307775F9">
            <wp:simplePos x="0" y="0"/>
            <wp:positionH relativeFrom="margin">
              <wp:posOffset>2838450</wp:posOffset>
            </wp:positionH>
            <wp:positionV relativeFrom="paragraph">
              <wp:posOffset>152400</wp:posOffset>
            </wp:positionV>
            <wp:extent cx="431800" cy="610870"/>
            <wp:effectExtent l="0" t="0" r="6350" b="1778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462E0E9F" w14:textId="4C591C48" w:rsidR="007950B6" w:rsidRPr="00B32A82" w:rsidRDefault="007950B6" w:rsidP="007950B6">
      <w:pPr>
        <w:pStyle w:val="Standard"/>
        <w:tabs>
          <w:tab w:val="left" w:pos="6160"/>
        </w:tabs>
        <w:jc w:val="both"/>
        <w:rPr>
          <w:rStyle w:val="StrongEmphasis"/>
          <w:b w:val="0"/>
          <w:bCs w:val="0"/>
          <w:color w:val="000000"/>
          <w:sz w:val="26"/>
          <w:szCs w:val="26"/>
          <w:shd w:val="clear" w:color="auto" w:fill="FFFFFF"/>
          <w:lang w:val="uk-UA" w:eastAsia="ar-SA"/>
        </w:rPr>
      </w:pPr>
    </w:p>
    <w:p w14:paraId="6FF3C027" w14:textId="065E1C80" w:rsidR="007950B6" w:rsidRPr="00B4630F" w:rsidRDefault="007950B6" w:rsidP="007950B6">
      <w:pPr>
        <w:overflowPunct w:val="0"/>
        <w:autoSpaceDE w:val="0"/>
        <w:autoSpaceDN w:val="0"/>
        <w:adjustRightInd w:val="0"/>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                                                                                                                                                   </w:t>
      </w:r>
    </w:p>
    <w:p w14:paraId="751F8290" w14:textId="77777777" w:rsidR="007950B6" w:rsidRPr="00983A68" w:rsidRDefault="007950B6" w:rsidP="007950B6">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54E0CBD1" w14:textId="77777777" w:rsidR="007950B6" w:rsidRPr="00983A68" w:rsidRDefault="007950B6" w:rsidP="007950B6">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4EF7F45B" w14:textId="77777777" w:rsidR="007950B6" w:rsidRPr="00983A68" w:rsidRDefault="007950B6" w:rsidP="007950B6">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19662253" w14:textId="77777777" w:rsidR="007950B6" w:rsidRPr="00983A68" w:rsidRDefault="007950B6" w:rsidP="007950B6">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7E3F86C4" w14:textId="77777777" w:rsidR="007950B6" w:rsidRPr="00983A68" w:rsidRDefault="007950B6" w:rsidP="007950B6">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66220B61" w14:textId="77777777" w:rsidR="007950B6" w:rsidRPr="00983A68" w:rsidRDefault="007950B6" w:rsidP="007950B6">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431B83F2" w14:textId="58C9BFF6" w:rsidR="007950B6" w:rsidRPr="001863D0" w:rsidRDefault="007950B6" w:rsidP="007950B6">
      <w:pPr>
        <w:overflowPunct w:val="0"/>
        <w:autoSpaceDE w:val="0"/>
        <w:autoSpaceDN w:val="0"/>
        <w:adjustRightInd w:val="0"/>
        <w:spacing w:after="0" w:line="240" w:lineRule="auto"/>
        <w:ind w:right="-2"/>
        <w:jc w:val="both"/>
        <w:rPr>
          <w:rFonts w:ascii="Times New Roman" w:eastAsia="Calibri" w:hAnsi="Times New Roman" w:cs="Times New Roman"/>
          <w:sz w:val="28"/>
          <w:szCs w:val="28"/>
          <w:lang w:eastAsia="ru-RU"/>
        </w:rPr>
      </w:pPr>
      <w:r w:rsidRPr="001863D0">
        <w:rPr>
          <w:rFonts w:ascii="Times New Roman" w:eastAsia="Calibri" w:hAnsi="Times New Roman" w:cs="Times New Roman"/>
          <w:sz w:val="28"/>
          <w:szCs w:val="28"/>
          <w:lang w:eastAsia="ru-RU"/>
        </w:rPr>
        <w:t>05 грудня 2023 року                                                                                      № 926</w:t>
      </w:r>
    </w:p>
    <w:p w14:paraId="11A1B07C" w14:textId="77777777" w:rsidR="007950B6" w:rsidRPr="00136968" w:rsidRDefault="007950B6" w:rsidP="007950B6">
      <w:pPr>
        <w:overflowPunct w:val="0"/>
        <w:autoSpaceDE w:val="0"/>
        <w:autoSpaceDN w:val="0"/>
        <w:adjustRightInd w:val="0"/>
        <w:spacing w:after="0" w:line="240" w:lineRule="auto"/>
        <w:ind w:right="-2"/>
        <w:jc w:val="both"/>
        <w:rPr>
          <w:rFonts w:ascii="Times New Roman" w:eastAsia="Calibri" w:hAnsi="Times New Roman" w:cs="Times New Roman"/>
          <w:sz w:val="16"/>
          <w:szCs w:val="16"/>
          <w:lang w:eastAsia="ru-RU"/>
        </w:rPr>
      </w:pPr>
    </w:p>
    <w:p w14:paraId="02FC4929" w14:textId="77777777" w:rsidR="007950B6" w:rsidRPr="001863D0" w:rsidRDefault="007950B6" w:rsidP="007950B6">
      <w:pPr>
        <w:spacing w:after="0" w:line="240" w:lineRule="auto"/>
        <w:ind w:right="-285"/>
        <w:jc w:val="both"/>
        <w:rPr>
          <w:rFonts w:ascii="Times New Roman" w:eastAsia="Calibri" w:hAnsi="Times New Roman" w:cs="Times New Roman"/>
          <w:sz w:val="28"/>
          <w:szCs w:val="28"/>
        </w:rPr>
      </w:pPr>
      <w:r w:rsidRPr="001863D0">
        <w:rPr>
          <w:rFonts w:ascii="Times New Roman" w:eastAsia="Calibri" w:hAnsi="Times New Roman" w:cs="Times New Roman"/>
          <w:sz w:val="28"/>
          <w:szCs w:val="28"/>
        </w:rPr>
        <w:t xml:space="preserve">Про надання дозволу на </w:t>
      </w:r>
    </w:p>
    <w:p w14:paraId="238F61A5" w14:textId="77777777" w:rsidR="007950B6" w:rsidRPr="001863D0" w:rsidRDefault="007950B6" w:rsidP="007950B6">
      <w:pPr>
        <w:spacing w:after="0" w:line="240" w:lineRule="auto"/>
        <w:ind w:right="-285"/>
        <w:jc w:val="both"/>
        <w:rPr>
          <w:rFonts w:ascii="Times New Roman" w:eastAsia="Calibri" w:hAnsi="Times New Roman" w:cs="Times New Roman"/>
          <w:sz w:val="28"/>
          <w:szCs w:val="28"/>
        </w:rPr>
      </w:pPr>
      <w:r w:rsidRPr="001863D0">
        <w:rPr>
          <w:rFonts w:ascii="Times New Roman" w:eastAsia="Calibri" w:hAnsi="Times New Roman" w:cs="Times New Roman"/>
          <w:sz w:val="28"/>
          <w:szCs w:val="28"/>
        </w:rPr>
        <w:t>закупівлю та безоплатну</w:t>
      </w:r>
    </w:p>
    <w:p w14:paraId="4EA1AFD0" w14:textId="77777777" w:rsidR="007950B6" w:rsidRPr="001863D0" w:rsidRDefault="007950B6" w:rsidP="007950B6">
      <w:pPr>
        <w:spacing w:after="0" w:line="240" w:lineRule="auto"/>
        <w:ind w:right="-285"/>
        <w:jc w:val="both"/>
        <w:rPr>
          <w:rFonts w:ascii="Times New Roman" w:eastAsia="Calibri" w:hAnsi="Times New Roman" w:cs="Times New Roman"/>
          <w:sz w:val="28"/>
          <w:szCs w:val="28"/>
        </w:rPr>
      </w:pPr>
      <w:r w:rsidRPr="001863D0">
        <w:rPr>
          <w:rFonts w:ascii="Times New Roman" w:eastAsia="Calibri" w:hAnsi="Times New Roman" w:cs="Times New Roman"/>
          <w:sz w:val="28"/>
          <w:szCs w:val="28"/>
        </w:rPr>
        <w:t xml:space="preserve">передачу майна для </w:t>
      </w:r>
    </w:p>
    <w:p w14:paraId="2BE2AA3C" w14:textId="77777777" w:rsidR="007950B6" w:rsidRPr="001863D0" w:rsidRDefault="007950B6" w:rsidP="007950B6">
      <w:pPr>
        <w:spacing w:after="0" w:line="240" w:lineRule="auto"/>
        <w:ind w:right="-285"/>
        <w:jc w:val="both"/>
        <w:rPr>
          <w:rFonts w:ascii="Times New Roman" w:eastAsia="Calibri" w:hAnsi="Times New Roman" w:cs="Times New Roman"/>
          <w:sz w:val="28"/>
          <w:szCs w:val="28"/>
        </w:rPr>
      </w:pPr>
      <w:r w:rsidRPr="001863D0">
        <w:rPr>
          <w:rFonts w:ascii="Times New Roman" w:eastAsia="Calibri" w:hAnsi="Times New Roman" w:cs="Times New Roman"/>
          <w:sz w:val="28"/>
          <w:szCs w:val="28"/>
        </w:rPr>
        <w:t>військових частин</w:t>
      </w:r>
    </w:p>
    <w:p w14:paraId="31A99A50" w14:textId="77777777" w:rsidR="007950B6" w:rsidRPr="00136968" w:rsidRDefault="007950B6" w:rsidP="007950B6">
      <w:pPr>
        <w:spacing w:after="0" w:line="240" w:lineRule="auto"/>
        <w:ind w:firstLine="900"/>
        <w:jc w:val="both"/>
        <w:rPr>
          <w:rFonts w:ascii="Times New Roman" w:eastAsia="Times New Roman" w:hAnsi="Times New Roman" w:cs="Times New Roman"/>
          <w:sz w:val="16"/>
          <w:szCs w:val="16"/>
          <w:lang w:eastAsia="ru-RU"/>
        </w:rPr>
      </w:pPr>
    </w:p>
    <w:p w14:paraId="5291B2B9" w14:textId="1878B03D" w:rsidR="007950B6" w:rsidRPr="001863D0" w:rsidRDefault="007950B6" w:rsidP="007950B6">
      <w:pPr>
        <w:spacing w:after="0" w:line="240" w:lineRule="auto"/>
        <w:ind w:firstLine="900"/>
        <w:jc w:val="both"/>
        <w:rPr>
          <w:rFonts w:ascii="Times New Roman" w:eastAsia="Calibri" w:hAnsi="Times New Roman" w:cs="Times New Roman"/>
          <w:sz w:val="28"/>
          <w:szCs w:val="28"/>
        </w:rPr>
      </w:pPr>
      <w:r w:rsidRPr="001863D0">
        <w:rPr>
          <w:rFonts w:ascii="Times New Roman" w:eastAsia="Times New Roman" w:hAnsi="Times New Roman" w:cs="Times New Roman"/>
          <w:sz w:val="28"/>
          <w:szCs w:val="28"/>
          <w:lang w:eastAsia="ru-RU"/>
        </w:rPr>
        <w:t>Відповідно до статті 15 Закону України «Про оборону України», Указу Президента України від 11 лютого 2016 року №44/2016 «Про шефську допомогу військовим частинам Збройних сил України, Національної гвардії України та Державної прикордонної служби України» (зі змінами), з метою надання допомоги у забезпеченні військових частин матеріально-технічними засобами, налагодження ефективного цивільно-військового співробітництва, керуючись ч.1 п.22 статті 26 Закону України «Про місцеве самоврядування в Україні»,</w:t>
      </w:r>
      <w:r w:rsidR="001863D0">
        <w:rPr>
          <w:rFonts w:ascii="Times New Roman" w:eastAsia="Times New Roman" w:hAnsi="Times New Roman" w:cs="Times New Roman"/>
          <w:sz w:val="28"/>
          <w:szCs w:val="28"/>
          <w:lang w:eastAsia="ru-RU"/>
        </w:rPr>
        <w:t xml:space="preserve"> </w:t>
      </w:r>
      <w:r w:rsidRPr="001863D0">
        <w:rPr>
          <w:rFonts w:ascii="Times New Roman" w:eastAsia="Times New Roman" w:hAnsi="Times New Roman" w:cs="Times New Roman"/>
          <w:sz w:val="28"/>
          <w:szCs w:val="28"/>
          <w:lang w:eastAsia="ru-RU"/>
        </w:rPr>
        <w:t xml:space="preserve">за погодженням з постійними комісіями сільської ради, </w:t>
      </w:r>
      <w:proofErr w:type="spellStart"/>
      <w:r w:rsidRPr="001863D0">
        <w:rPr>
          <w:rFonts w:ascii="Times New Roman" w:eastAsia="Times New Roman" w:hAnsi="Times New Roman" w:cs="Times New Roman"/>
          <w:sz w:val="28"/>
          <w:szCs w:val="28"/>
          <w:lang w:eastAsia="ru-RU"/>
        </w:rPr>
        <w:t>Бугринська</w:t>
      </w:r>
      <w:proofErr w:type="spellEnd"/>
      <w:r w:rsidRPr="001863D0">
        <w:rPr>
          <w:rFonts w:ascii="Times New Roman" w:eastAsia="Times New Roman" w:hAnsi="Times New Roman" w:cs="Times New Roman"/>
          <w:sz w:val="28"/>
          <w:szCs w:val="28"/>
          <w:lang w:eastAsia="ru-RU"/>
        </w:rPr>
        <w:t xml:space="preserve"> сільська рада</w:t>
      </w:r>
    </w:p>
    <w:p w14:paraId="3A823DDF" w14:textId="77777777" w:rsidR="007950B6" w:rsidRPr="00B4630F" w:rsidRDefault="007950B6" w:rsidP="007950B6">
      <w:pPr>
        <w:spacing w:after="0" w:line="240" w:lineRule="auto"/>
        <w:ind w:right="-82" w:firstLine="900"/>
        <w:jc w:val="center"/>
        <w:rPr>
          <w:rFonts w:ascii="Times New Roman" w:eastAsia="Times New Roman" w:hAnsi="Times New Roman" w:cs="Times New Roman"/>
          <w:b/>
          <w:sz w:val="26"/>
          <w:szCs w:val="26"/>
          <w:lang w:eastAsia="ru-RU"/>
        </w:rPr>
      </w:pPr>
    </w:p>
    <w:p w14:paraId="318C659C" w14:textId="77777777" w:rsidR="007950B6" w:rsidRPr="008A4533" w:rsidRDefault="007950B6" w:rsidP="007950B6">
      <w:pPr>
        <w:spacing w:after="0" w:line="240" w:lineRule="auto"/>
        <w:rPr>
          <w:rFonts w:ascii="Times New Roman" w:eastAsia="Times New Roman" w:hAnsi="Times New Roman" w:cs="Times New Roman"/>
          <w:sz w:val="28"/>
          <w:szCs w:val="28"/>
          <w:lang w:eastAsia="ru-RU"/>
        </w:rPr>
      </w:pPr>
      <w:r w:rsidRPr="008A4533">
        <w:rPr>
          <w:rFonts w:ascii="Times New Roman" w:eastAsia="Times New Roman" w:hAnsi="Times New Roman" w:cs="Times New Roman"/>
          <w:b/>
          <w:sz w:val="28"/>
          <w:szCs w:val="28"/>
          <w:lang w:eastAsia="ru-RU"/>
        </w:rPr>
        <w:t>ВИРІШИЛА:</w:t>
      </w:r>
    </w:p>
    <w:p w14:paraId="086B7213" w14:textId="39690FFE" w:rsidR="001863D0" w:rsidRPr="001863D0" w:rsidRDefault="007950B6" w:rsidP="001863D0">
      <w:pPr>
        <w:spacing w:after="0" w:line="240" w:lineRule="auto"/>
        <w:ind w:right="-82"/>
        <w:rPr>
          <w:rFonts w:ascii="Times New Roman" w:eastAsia="Times New Roman" w:hAnsi="Times New Roman" w:cs="Times New Roman"/>
          <w:b/>
          <w:sz w:val="16"/>
          <w:szCs w:val="16"/>
          <w:lang w:eastAsia="ru-RU"/>
        </w:rPr>
      </w:pPr>
      <w:r w:rsidRPr="00B4630F">
        <w:rPr>
          <w:rFonts w:ascii="Times New Roman" w:eastAsia="Times New Roman" w:hAnsi="Times New Roman" w:cs="Times New Roman"/>
          <w:b/>
          <w:sz w:val="28"/>
          <w:szCs w:val="28"/>
          <w:lang w:eastAsia="ru-RU"/>
        </w:rPr>
        <w:t xml:space="preserve"> </w:t>
      </w:r>
    </w:p>
    <w:p w14:paraId="1D03FD20" w14:textId="7891D92C" w:rsidR="001863D0" w:rsidRDefault="001863D0" w:rsidP="001863D0">
      <w:pPr>
        <w:spacing w:after="0" w:line="240" w:lineRule="auto"/>
        <w:ind w:right="-1"/>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 xml:space="preserve">        1.</w:t>
      </w:r>
      <w:r w:rsidRPr="001863D0">
        <w:rPr>
          <w:rFonts w:ascii="Times New Roman" w:eastAsia="Times New Roman" w:hAnsi="Times New Roman" w:cs="Times New Roman"/>
          <w:sz w:val="28"/>
          <w:szCs w:val="28"/>
          <w:lang w:eastAsia="ru-RU"/>
        </w:rPr>
        <w:t xml:space="preserve">Надати дозвіл </w:t>
      </w:r>
      <w:proofErr w:type="spellStart"/>
      <w:r w:rsidRPr="001863D0">
        <w:rPr>
          <w:rFonts w:ascii="Times New Roman" w:eastAsia="Times New Roman" w:hAnsi="Times New Roman" w:cs="Times New Roman"/>
          <w:sz w:val="28"/>
          <w:szCs w:val="28"/>
          <w:lang w:eastAsia="ru-RU"/>
        </w:rPr>
        <w:t>Бугринській</w:t>
      </w:r>
      <w:proofErr w:type="spellEnd"/>
      <w:r w:rsidRPr="001863D0">
        <w:rPr>
          <w:rFonts w:ascii="Times New Roman" w:eastAsia="Times New Roman" w:hAnsi="Times New Roman" w:cs="Times New Roman"/>
          <w:sz w:val="28"/>
          <w:szCs w:val="28"/>
          <w:lang w:eastAsia="ru-RU"/>
        </w:rPr>
        <w:t xml:space="preserve"> сільській раді на проведення закупівлі запасних частин та агрегатів до автомобільної техніки, військового обмундирування, засобів індивідуального захисту та зв’язку, комп’ютерної техніки, оргтехніки та витратних матеріалів для їх заправки, безпілотних літальних апаратів</w:t>
      </w:r>
      <w:r>
        <w:rPr>
          <w:rFonts w:ascii="Times New Roman" w:eastAsia="Times New Roman" w:hAnsi="Times New Roman" w:cs="Times New Roman"/>
          <w:sz w:val="28"/>
          <w:szCs w:val="28"/>
          <w:lang w:eastAsia="ru-RU"/>
        </w:rPr>
        <w:t xml:space="preserve"> </w:t>
      </w:r>
      <w:r w:rsidRPr="001863D0">
        <w:rPr>
          <w:rFonts w:ascii="Times New Roman" w:eastAsia="Times New Roman" w:hAnsi="Times New Roman" w:cs="Times New Roman"/>
          <w:sz w:val="28"/>
          <w:szCs w:val="28"/>
          <w:lang w:eastAsia="ru-RU"/>
        </w:rPr>
        <w:t xml:space="preserve">(БПЛА), комплексів для виявлення БПЛА, приладів нічного бачення, військового майна, паливно-мастильних та будівельних матеріалів, медикаментів, продуктів харчування, предметів, обладнання, матеріалів, майна та інвентарю для військових частин відповідно до звернень керівництва військових частин в межах заходів Програми підтримки військових частин Збройних Сил України </w:t>
      </w:r>
      <w:r w:rsidRPr="001863D0">
        <w:rPr>
          <w:rFonts w:ascii="Times New Roman" w:eastAsia="Times New Roman" w:hAnsi="Times New Roman" w:cs="Times New Roman"/>
          <w:sz w:val="28"/>
          <w:szCs w:val="28"/>
        </w:rPr>
        <w:t>на 2023-2025роки</w:t>
      </w:r>
      <w:r>
        <w:rPr>
          <w:rFonts w:ascii="Times New Roman" w:eastAsia="Times New Roman" w:hAnsi="Times New Roman" w:cs="Times New Roman"/>
          <w:sz w:val="28"/>
          <w:szCs w:val="28"/>
        </w:rPr>
        <w:t>.</w:t>
      </w:r>
    </w:p>
    <w:p w14:paraId="54EA9805" w14:textId="77777777" w:rsidR="001863D0" w:rsidRPr="001863D0" w:rsidRDefault="001863D0" w:rsidP="001863D0">
      <w:pPr>
        <w:spacing w:after="0" w:line="240" w:lineRule="auto"/>
        <w:ind w:right="-1"/>
        <w:contextualSpacing/>
        <w:jc w:val="both"/>
        <w:rPr>
          <w:rFonts w:ascii="Times New Roman" w:eastAsia="Times New Roman" w:hAnsi="Times New Roman" w:cs="Times New Roman"/>
          <w:sz w:val="16"/>
          <w:szCs w:val="16"/>
        </w:rPr>
      </w:pPr>
    </w:p>
    <w:p w14:paraId="3D126D45" w14:textId="0A30235E" w:rsidR="001863D0" w:rsidRPr="001863D0" w:rsidRDefault="001863D0" w:rsidP="001863D0">
      <w:pPr>
        <w:spacing w:before="240"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Pr="001863D0">
        <w:rPr>
          <w:rFonts w:ascii="Times New Roman" w:eastAsia="Times New Roman" w:hAnsi="Times New Roman" w:cs="Times New Roman"/>
          <w:sz w:val="28"/>
          <w:szCs w:val="28"/>
          <w:lang w:eastAsia="ru-RU"/>
        </w:rPr>
        <w:t xml:space="preserve">Заступнику  сільського голови з питань діяльності виконавчих органів </w:t>
      </w:r>
      <w:r w:rsidR="00136968">
        <w:rPr>
          <w:rFonts w:ascii="Times New Roman" w:eastAsia="Times New Roman" w:hAnsi="Times New Roman" w:cs="Times New Roman"/>
          <w:sz w:val="28"/>
          <w:szCs w:val="28"/>
          <w:lang w:eastAsia="ru-RU"/>
        </w:rPr>
        <w:t>р</w:t>
      </w:r>
      <w:r w:rsidRPr="001863D0">
        <w:rPr>
          <w:rFonts w:ascii="Times New Roman" w:eastAsia="Times New Roman" w:hAnsi="Times New Roman" w:cs="Times New Roman"/>
          <w:sz w:val="28"/>
          <w:szCs w:val="28"/>
          <w:lang w:eastAsia="ru-RU"/>
        </w:rPr>
        <w:t xml:space="preserve">ади та </w:t>
      </w:r>
      <w:r w:rsidR="00136968">
        <w:rPr>
          <w:rFonts w:ascii="Times New Roman" w:eastAsia="Times New Roman" w:hAnsi="Times New Roman" w:cs="Times New Roman"/>
          <w:sz w:val="28"/>
          <w:szCs w:val="28"/>
          <w:lang w:eastAsia="ru-RU"/>
        </w:rPr>
        <w:t>г</w:t>
      </w:r>
      <w:r w:rsidRPr="001863D0">
        <w:rPr>
          <w:rFonts w:ascii="Times New Roman" w:eastAsia="Times New Roman" w:hAnsi="Times New Roman" w:cs="Times New Roman"/>
          <w:sz w:val="28"/>
          <w:szCs w:val="28"/>
          <w:lang w:eastAsia="ru-RU"/>
        </w:rPr>
        <w:t xml:space="preserve">оловному бухгалтеру </w:t>
      </w:r>
      <w:proofErr w:type="spellStart"/>
      <w:r w:rsidRPr="001863D0">
        <w:rPr>
          <w:rFonts w:ascii="Times New Roman" w:eastAsia="Times New Roman" w:hAnsi="Times New Roman" w:cs="Times New Roman"/>
          <w:sz w:val="28"/>
          <w:szCs w:val="28"/>
          <w:lang w:eastAsia="ru-RU"/>
        </w:rPr>
        <w:t>Бугринської</w:t>
      </w:r>
      <w:proofErr w:type="spellEnd"/>
      <w:r w:rsidRPr="001863D0">
        <w:rPr>
          <w:rFonts w:ascii="Times New Roman" w:eastAsia="Times New Roman" w:hAnsi="Times New Roman" w:cs="Times New Roman"/>
          <w:sz w:val="28"/>
          <w:szCs w:val="28"/>
          <w:lang w:eastAsia="ru-RU"/>
        </w:rPr>
        <w:t xml:space="preserve"> сільської ради провести закупівлю товарно-матеріальних цінностей та оформити документи для безоплатної передачі військовим частинам майна з комунальної власності </w:t>
      </w:r>
      <w:proofErr w:type="spellStart"/>
      <w:r w:rsidRPr="001863D0">
        <w:rPr>
          <w:rFonts w:ascii="Times New Roman" w:eastAsia="Times New Roman" w:hAnsi="Times New Roman" w:cs="Times New Roman"/>
          <w:sz w:val="28"/>
          <w:szCs w:val="28"/>
          <w:lang w:eastAsia="ru-RU"/>
        </w:rPr>
        <w:t>Бугринської</w:t>
      </w:r>
      <w:proofErr w:type="spellEnd"/>
      <w:r w:rsidRPr="001863D0">
        <w:rPr>
          <w:rFonts w:ascii="Times New Roman" w:eastAsia="Times New Roman" w:hAnsi="Times New Roman" w:cs="Times New Roman"/>
          <w:sz w:val="28"/>
          <w:szCs w:val="28"/>
          <w:lang w:eastAsia="ru-RU"/>
        </w:rPr>
        <w:t xml:space="preserve"> сільської територіальної громади в державну власність згідно актів приймання-передачі. </w:t>
      </w:r>
    </w:p>
    <w:p w14:paraId="06F6D633" w14:textId="77777777" w:rsidR="001863D0" w:rsidRPr="001863D0" w:rsidRDefault="001863D0" w:rsidP="001863D0">
      <w:pPr>
        <w:spacing w:after="0" w:line="240" w:lineRule="auto"/>
        <w:ind w:left="567" w:hanging="567"/>
        <w:contextualSpacing/>
        <w:rPr>
          <w:rFonts w:ascii="Times New Roman" w:eastAsia="Times New Roman" w:hAnsi="Times New Roman" w:cs="Times New Roman"/>
          <w:sz w:val="16"/>
          <w:szCs w:val="16"/>
          <w:lang w:eastAsia="ru-RU"/>
        </w:rPr>
      </w:pPr>
    </w:p>
    <w:p w14:paraId="5318551F" w14:textId="67867946" w:rsidR="001863D0" w:rsidRPr="001863D0" w:rsidRDefault="001863D0" w:rsidP="001863D0">
      <w:pPr>
        <w:widowControl w:val="0"/>
        <w:tabs>
          <w:tab w:val="left" w:pos="926"/>
        </w:tabs>
        <w:spacing w:after="0" w:line="240" w:lineRule="auto"/>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sz w:val="28"/>
          <w:szCs w:val="28"/>
          <w:lang w:eastAsia="ru-RU"/>
        </w:rPr>
        <w:t xml:space="preserve">        </w:t>
      </w:r>
      <w:r w:rsidRPr="001863D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w:t>
      </w:r>
      <w:r w:rsidRPr="001863D0">
        <w:rPr>
          <w:rFonts w:ascii="Times New Roman" w:eastAsia="Times New Roman" w:hAnsi="Times New Roman" w:cs="Times New Roman"/>
          <w:color w:val="000000"/>
          <w:sz w:val="28"/>
          <w:szCs w:val="28"/>
          <w:lang w:eastAsia="ru-RU"/>
        </w:rPr>
        <w:t xml:space="preserve">Контроль за виконанням цього рішення покласти на постійну комісію з </w:t>
      </w:r>
      <w:r w:rsidRPr="001863D0">
        <w:rPr>
          <w:rFonts w:ascii="Times New Roman" w:eastAsia="Times New Roman" w:hAnsi="Times New Roman" w:cs="Times New Roman"/>
          <w:color w:val="000000"/>
          <w:sz w:val="28"/>
          <w:szCs w:val="28"/>
          <w:shd w:val="clear" w:color="auto" w:fill="FFFFFF"/>
          <w:lang w:eastAsia="uk-UA"/>
        </w:rPr>
        <w:t>питань фінансів, бюджету, соціально-економічного розвитку (</w:t>
      </w:r>
      <w:proofErr w:type="spellStart"/>
      <w:r w:rsidRPr="001863D0">
        <w:rPr>
          <w:rFonts w:ascii="Times New Roman" w:eastAsia="Times New Roman" w:hAnsi="Times New Roman" w:cs="Times New Roman"/>
          <w:color w:val="000000"/>
          <w:sz w:val="28"/>
          <w:szCs w:val="28"/>
          <w:shd w:val="clear" w:color="auto" w:fill="FFFFFF"/>
          <w:lang w:eastAsia="uk-UA"/>
        </w:rPr>
        <w:t>Л.Муляр</w:t>
      </w:r>
      <w:proofErr w:type="spellEnd"/>
      <w:r w:rsidRPr="001863D0">
        <w:rPr>
          <w:rFonts w:ascii="Times New Roman" w:eastAsia="Times New Roman" w:hAnsi="Times New Roman" w:cs="Times New Roman"/>
          <w:color w:val="000000"/>
          <w:sz w:val="28"/>
          <w:szCs w:val="28"/>
          <w:shd w:val="clear" w:color="auto" w:fill="FFFFFF"/>
          <w:lang w:eastAsia="uk-UA"/>
        </w:rPr>
        <w:t>).</w:t>
      </w:r>
    </w:p>
    <w:p w14:paraId="2DD7CE63" w14:textId="1A37B61D" w:rsidR="001863D0" w:rsidRDefault="001863D0" w:rsidP="001863D0">
      <w:pPr>
        <w:widowControl w:val="0"/>
        <w:tabs>
          <w:tab w:val="left" w:pos="926"/>
        </w:tabs>
        <w:spacing w:after="0" w:line="240" w:lineRule="auto"/>
        <w:jc w:val="both"/>
        <w:rPr>
          <w:rFonts w:ascii="Times New Roman" w:eastAsia="Times New Roman" w:hAnsi="Times New Roman" w:cs="Times New Roman"/>
          <w:sz w:val="26"/>
          <w:szCs w:val="26"/>
          <w:lang w:eastAsia="ru-RU"/>
        </w:rPr>
      </w:pPr>
    </w:p>
    <w:p w14:paraId="66522F07" w14:textId="77777777" w:rsidR="00136968" w:rsidRPr="001863D0" w:rsidRDefault="00136968" w:rsidP="001863D0">
      <w:pPr>
        <w:widowControl w:val="0"/>
        <w:tabs>
          <w:tab w:val="left" w:pos="926"/>
        </w:tabs>
        <w:spacing w:after="0" w:line="240" w:lineRule="auto"/>
        <w:jc w:val="both"/>
        <w:rPr>
          <w:rFonts w:ascii="Times New Roman" w:eastAsia="Times New Roman" w:hAnsi="Times New Roman" w:cs="Times New Roman"/>
          <w:sz w:val="26"/>
          <w:szCs w:val="26"/>
          <w:lang w:eastAsia="ru-RU"/>
        </w:rPr>
      </w:pPr>
    </w:p>
    <w:p w14:paraId="26B3A29F" w14:textId="4A72E3B4" w:rsidR="007950B6" w:rsidRPr="004937F3" w:rsidRDefault="001863D0" w:rsidP="004937F3">
      <w:pPr>
        <w:spacing w:after="0" w:line="240" w:lineRule="auto"/>
        <w:rPr>
          <w:rFonts w:ascii="Times New Roman" w:eastAsia="Times New Roman" w:hAnsi="Times New Roman" w:cs="Times New Roman"/>
          <w:sz w:val="28"/>
          <w:szCs w:val="28"/>
          <w:lang w:eastAsia="ru-RU"/>
        </w:rPr>
      </w:pPr>
      <w:r w:rsidRPr="001863D0">
        <w:rPr>
          <w:rFonts w:ascii="Times New Roman" w:eastAsia="Times New Roman" w:hAnsi="Times New Roman" w:cs="Times New Roman"/>
          <w:sz w:val="28"/>
          <w:szCs w:val="28"/>
          <w:lang w:eastAsia="ru-RU"/>
        </w:rPr>
        <w:t>Сільський голова</w:t>
      </w:r>
      <w:r w:rsidRPr="001863D0">
        <w:rPr>
          <w:rFonts w:ascii="Times New Roman" w:eastAsia="Times New Roman" w:hAnsi="Times New Roman" w:cs="Times New Roman"/>
          <w:sz w:val="28"/>
          <w:szCs w:val="28"/>
          <w:lang w:eastAsia="ru-RU"/>
        </w:rPr>
        <w:tab/>
      </w:r>
      <w:r w:rsidRPr="001863D0">
        <w:rPr>
          <w:rFonts w:ascii="Times New Roman" w:eastAsia="Times New Roman" w:hAnsi="Times New Roman" w:cs="Times New Roman"/>
          <w:sz w:val="28"/>
          <w:szCs w:val="28"/>
          <w:lang w:eastAsia="ru-RU"/>
        </w:rPr>
        <w:tab/>
      </w:r>
      <w:r w:rsidRPr="001863D0">
        <w:rPr>
          <w:rFonts w:ascii="Times New Roman" w:eastAsia="Times New Roman" w:hAnsi="Times New Roman" w:cs="Times New Roman"/>
          <w:sz w:val="28"/>
          <w:szCs w:val="28"/>
          <w:lang w:eastAsia="ru-RU"/>
        </w:rPr>
        <w:tab/>
      </w:r>
      <w:r w:rsidRPr="001863D0">
        <w:rPr>
          <w:rFonts w:ascii="Times New Roman" w:eastAsia="Times New Roman" w:hAnsi="Times New Roman" w:cs="Times New Roman"/>
          <w:sz w:val="28"/>
          <w:szCs w:val="28"/>
          <w:lang w:eastAsia="ru-RU"/>
        </w:rPr>
        <w:tab/>
        <w:t xml:space="preserve">                          </w:t>
      </w:r>
      <w:r w:rsidRPr="001863D0">
        <w:rPr>
          <w:rFonts w:ascii="Times New Roman" w:eastAsia="Times New Roman" w:hAnsi="Times New Roman" w:cs="Times New Roman"/>
          <w:sz w:val="28"/>
          <w:szCs w:val="28"/>
          <w:lang w:eastAsia="ru-RU"/>
        </w:rPr>
        <w:tab/>
        <w:t xml:space="preserve">       Сергій ПИЛИПЧУК      </w:t>
      </w:r>
    </w:p>
    <w:p w14:paraId="3EE450B8" w14:textId="195F253C" w:rsidR="004937F3" w:rsidRDefault="004937F3" w:rsidP="006122FD">
      <w:pPr>
        <w:tabs>
          <w:tab w:val="left" w:pos="1245"/>
        </w:tabs>
        <w:spacing w:after="200" w:line="276" w:lineRule="auto"/>
        <w:jc w:val="both"/>
        <w:rPr>
          <w:rFonts w:ascii="Times New Roman" w:eastAsia="Calibri" w:hAnsi="Times New Roman" w:cs="Times New Roman"/>
          <w:sz w:val="28"/>
          <w:szCs w:val="28"/>
        </w:rPr>
      </w:pPr>
      <w:r>
        <w:rPr>
          <w:rFonts w:ascii="Calibri" w:eastAsia="Calibri" w:hAnsi="Calibri" w:cs="Times New Roman"/>
          <w:noProof/>
          <w:sz w:val="28"/>
          <w:szCs w:val="28"/>
          <w:lang w:val="ru-RU" w:eastAsia="ru-RU"/>
        </w:rPr>
        <w:lastRenderedPageBreak/>
        <w:drawing>
          <wp:anchor distT="0" distB="0" distL="114300" distR="114300" simplePos="0" relativeHeight="251658240" behindDoc="0" locked="0" layoutInCell="1" allowOverlap="1" wp14:anchorId="4D2C6277" wp14:editId="7F84C09C">
            <wp:simplePos x="0" y="0"/>
            <wp:positionH relativeFrom="margin">
              <wp:posOffset>2886075</wp:posOffset>
            </wp:positionH>
            <wp:positionV relativeFrom="paragraph">
              <wp:posOffset>95885</wp:posOffset>
            </wp:positionV>
            <wp:extent cx="431800" cy="610870"/>
            <wp:effectExtent l="0" t="0" r="6350" b="17780"/>
            <wp:wrapNone/>
            <wp:docPr id="38" name="Рисунок 3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6122FD">
        <w:rPr>
          <w:rFonts w:ascii="Times New Roman" w:eastAsia="Calibri" w:hAnsi="Times New Roman" w:cs="Times New Roman"/>
          <w:sz w:val="28"/>
          <w:szCs w:val="28"/>
        </w:rPr>
        <w:t xml:space="preserve">                                                                             </w:t>
      </w:r>
    </w:p>
    <w:p w14:paraId="5AD22D13" w14:textId="60913D2A" w:rsidR="006122FD" w:rsidRDefault="006122FD" w:rsidP="006122FD">
      <w:pPr>
        <w:tabs>
          <w:tab w:val="left" w:pos="1245"/>
        </w:tabs>
        <w:spacing w:after="20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14:paraId="4C18163B"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319B797"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1CA4F3C0"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7F27C2B2" w14:textId="77777777" w:rsidR="006122FD" w:rsidRDefault="006122FD" w:rsidP="006122FD">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33651E7A" w14:textId="77777777" w:rsidR="006122FD" w:rsidRDefault="006122FD" w:rsidP="006122FD">
      <w:pPr>
        <w:tabs>
          <w:tab w:val="left" w:pos="6160"/>
        </w:tabs>
        <w:spacing w:after="0" w:line="240" w:lineRule="auto"/>
        <w:jc w:val="center"/>
        <w:rPr>
          <w:rFonts w:ascii="Times New Roman" w:eastAsia="Times New Roman" w:hAnsi="Times New Roman" w:cs="Times New Roman"/>
          <w:b/>
          <w:bCs/>
          <w:sz w:val="24"/>
          <w:szCs w:val="24"/>
          <w:lang w:eastAsia="ru-RU"/>
        </w:rPr>
      </w:pPr>
    </w:p>
    <w:p w14:paraId="494EF2E1" w14:textId="09632B47" w:rsidR="006122FD" w:rsidRPr="00066B6D" w:rsidRDefault="00F27C06" w:rsidP="006122FD">
      <w:pPr>
        <w:tabs>
          <w:tab w:val="left" w:pos="3218"/>
        </w:tabs>
        <w:spacing w:after="0" w:line="240" w:lineRule="auto"/>
        <w:rPr>
          <w:rFonts w:ascii="Times New Roman" w:eastAsia="Times New Roman" w:hAnsi="Times New Roman" w:cs="Times New Roman"/>
          <w:sz w:val="28"/>
          <w:szCs w:val="28"/>
          <w:highlight w:val="green"/>
          <w:lang w:eastAsia="ru-RU"/>
        </w:rPr>
      </w:pPr>
      <w:r w:rsidRPr="00066B6D">
        <w:rPr>
          <w:rFonts w:ascii="Times New Roman" w:eastAsia="Times New Roman" w:hAnsi="Times New Roman" w:cs="Times New Roman"/>
          <w:bCs/>
          <w:sz w:val="28"/>
          <w:szCs w:val="28"/>
          <w:lang w:eastAsia="ru-RU"/>
        </w:rPr>
        <w:t>05</w:t>
      </w:r>
      <w:r w:rsidR="006122FD" w:rsidRPr="00066B6D">
        <w:rPr>
          <w:rFonts w:ascii="Times New Roman" w:eastAsia="Times New Roman" w:hAnsi="Times New Roman" w:cs="Times New Roman"/>
          <w:bCs/>
          <w:sz w:val="28"/>
          <w:szCs w:val="28"/>
          <w:lang w:eastAsia="ru-RU"/>
        </w:rPr>
        <w:t xml:space="preserve"> </w:t>
      </w:r>
      <w:r w:rsidRPr="00066B6D">
        <w:rPr>
          <w:rFonts w:ascii="Times New Roman" w:eastAsia="Times New Roman" w:hAnsi="Times New Roman" w:cs="Times New Roman"/>
          <w:bCs/>
          <w:sz w:val="28"/>
          <w:szCs w:val="28"/>
          <w:lang w:eastAsia="ru-RU"/>
        </w:rPr>
        <w:t>грудня</w:t>
      </w:r>
      <w:r w:rsidR="006122FD" w:rsidRPr="00066B6D">
        <w:rPr>
          <w:rFonts w:ascii="Times New Roman" w:eastAsia="Times New Roman" w:hAnsi="Times New Roman" w:cs="Times New Roman"/>
          <w:bCs/>
          <w:sz w:val="28"/>
          <w:szCs w:val="28"/>
          <w:lang w:eastAsia="ru-RU"/>
        </w:rPr>
        <w:t xml:space="preserve"> 2023 року                                                                                          № </w:t>
      </w:r>
      <w:r w:rsidR="007950B6" w:rsidRPr="00066B6D">
        <w:rPr>
          <w:rFonts w:ascii="Times New Roman" w:eastAsia="Times New Roman" w:hAnsi="Times New Roman" w:cs="Times New Roman"/>
          <w:sz w:val="28"/>
          <w:szCs w:val="28"/>
          <w:lang w:eastAsia="ru-RU"/>
        </w:rPr>
        <w:t>927</w:t>
      </w:r>
      <w:r w:rsidR="006122FD" w:rsidRPr="00066B6D">
        <w:rPr>
          <w:rFonts w:ascii="Times New Roman" w:eastAsia="Times New Roman" w:hAnsi="Times New Roman" w:cs="Times New Roman"/>
          <w:sz w:val="28"/>
          <w:szCs w:val="28"/>
          <w:lang w:eastAsia="ru-RU"/>
        </w:rPr>
        <w:t xml:space="preserve">                     </w:t>
      </w:r>
      <w:r w:rsidR="006122FD" w:rsidRPr="00066B6D">
        <w:rPr>
          <w:rFonts w:ascii="Times New Roman" w:eastAsia="Times New Roman" w:hAnsi="Times New Roman" w:cs="Times New Roman"/>
          <w:sz w:val="28"/>
          <w:szCs w:val="28"/>
          <w:highlight w:val="green"/>
          <w:lang w:eastAsia="ru-RU"/>
        </w:rPr>
        <w:t xml:space="preserve">                                                                  </w:t>
      </w:r>
    </w:p>
    <w:p w14:paraId="2DDD74E6" w14:textId="77777777" w:rsidR="00F27C06" w:rsidRPr="004937F3" w:rsidRDefault="00F27C06" w:rsidP="00F27C06">
      <w:pPr>
        <w:spacing w:after="0" w:line="240" w:lineRule="auto"/>
        <w:rPr>
          <w:rFonts w:ascii="Times New Roman" w:hAnsi="Times New Roman" w:cs="Times New Roman"/>
          <w:bCs/>
          <w:color w:val="000000" w:themeColor="text1"/>
          <w:sz w:val="16"/>
          <w:szCs w:val="16"/>
        </w:rPr>
      </w:pPr>
    </w:p>
    <w:p w14:paraId="57FB9C6D" w14:textId="77777777" w:rsidR="005C5105" w:rsidRPr="00066B6D" w:rsidRDefault="005C5105" w:rsidP="005C5105">
      <w:pPr>
        <w:pStyle w:val="af7"/>
        <w:rPr>
          <w:rFonts w:ascii="Times New Roman" w:eastAsia="Times New Roman" w:hAnsi="Times New Roman"/>
          <w:sz w:val="28"/>
          <w:szCs w:val="28"/>
          <w:lang w:eastAsia="uk-UA"/>
        </w:rPr>
      </w:pPr>
      <w:r w:rsidRPr="00066B6D">
        <w:rPr>
          <w:rFonts w:ascii="Times New Roman" w:hAnsi="Times New Roman"/>
          <w:sz w:val="28"/>
          <w:szCs w:val="28"/>
        </w:rPr>
        <w:t xml:space="preserve">Про внесення змін до </w:t>
      </w:r>
      <w:r w:rsidRPr="00066B6D">
        <w:rPr>
          <w:rFonts w:ascii="Times New Roman" w:hAnsi="Times New Roman"/>
          <w:color w:val="000000" w:themeColor="text1"/>
          <w:sz w:val="28"/>
          <w:szCs w:val="28"/>
        </w:rPr>
        <w:t>Програми</w:t>
      </w:r>
      <w:r w:rsidRPr="00066B6D">
        <w:rPr>
          <w:rFonts w:ascii="Times New Roman" w:eastAsia="Times New Roman" w:hAnsi="Times New Roman"/>
          <w:sz w:val="28"/>
          <w:szCs w:val="28"/>
          <w:lang w:eastAsia="uk-UA"/>
        </w:rPr>
        <w:t xml:space="preserve"> </w:t>
      </w:r>
    </w:p>
    <w:p w14:paraId="6AACE0E7" w14:textId="77777777" w:rsidR="005C5105" w:rsidRPr="00066B6D" w:rsidRDefault="005C5105" w:rsidP="005C5105">
      <w:pPr>
        <w:pStyle w:val="af7"/>
        <w:rPr>
          <w:rFonts w:ascii="Times New Roman" w:eastAsia="Times New Roman" w:hAnsi="Times New Roman"/>
          <w:sz w:val="28"/>
          <w:szCs w:val="28"/>
          <w:lang w:eastAsia="uk-UA"/>
        </w:rPr>
      </w:pPr>
      <w:r w:rsidRPr="00066B6D">
        <w:rPr>
          <w:rFonts w:ascii="Times New Roman" w:eastAsia="Times New Roman" w:hAnsi="Times New Roman"/>
          <w:sz w:val="28"/>
          <w:szCs w:val="28"/>
          <w:lang w:eastAsia="uk-UA"/>
        </w:rPr>
        <w:t xml:space="preserve">забезпечення мобілізаційної підготовки </w:t>
      </w:r>
    </w:p>
    <w:p w14:paraId="053CFFEC" w14:textId="77777777" w:rsidR="005C5105" w:rsidRPr="00066B6D" w:rsidRDefault="005C5105" w:rsidP="005C5105">
      <w:pPr>
        <w:pStyle w:val="af7"/>
        <w:rPr>
          <w:rFonts w:ascii="Times New Roman" w:eastAsia="Times New Roman" w:hAnsi="Times New Roman"/>
          <w:sz w:val="28"/>
          <w:szCs w:val="28"/>
          <w:lang w:eastAsia="uk-UA"/>
        </w:rPr>
      </w:pPr>
      <w:r w:rsidRPr="00066B6D">
        <w:rPr>
          <w:rFonts w:ascii="Times New Roman" w:eastAsia="Times New Roman" w:hAnsi="Times New Roman"/>
          <w:sz w:val="28"/>
          <w:szCs w:val="28"/>
          <w:lang w:eastAsia="uk-UA"/>
        </w:rPr>
        <w:t>та оборонної роботи на території</w:t>
      </w:r>
    </w:p>
    <w:p w14:paraId="1032B9D5" w14:textId="77777777" w:rsidR="005C5105" w:rsidRPr="00066B6D" w:rsidRDefault="005C5105" w:rsidP="005C5105">
      <w:pPr>
        <w:pStyle w:val="af7"/>
        <w:rPr>
          <w:rFonts w:ascii="Times New Roman" w:eastAsia="Times New Roman" w:hAnsi="Times New Roman"/>
          <w:sz w:val="28"/>
          <w:szCs w:val="28"/>
          <w:lang w:eastAsia="uk-UA"/>
        </w:rPr>
      </w:pPr>
      <w:proofErr w:type="spellStart"/>
      <w:r w:rsidRPr="00066B6D">
        <w:rPr>
          <w:rFonts w:ascii="Times New Roman" w:eastAsia="Times New Roman" w:hAnsi="Times New Roman"/>
          <w:sz w:val="28"/>
          <w:szCs w:val="28"/>
          <w:lang w:eastAsia="uk-UA"/>
        </w:rPr>
        <w:t>Бугринської</w:t>
      </w:r>
      <w:proofErr w:type="spellEnd"/>
      <w:r w:rsidRPr="00066B6D">
        <w:rPr>
          <w:rFonts w:ascii="Times New Roman" w:eastAsia="Times New Roman" w:hAnsi="Times New Roman"/>
          <w:sz w:val="28"/>
          <w:szCs w:val="28"/>
          <w:lang w:eastAsia="uk-UA"/>
        </w:rPr>
        <w:t xml:space="preserve"> територіальної громади</w:t>
      </w:r>
    </w:p>
    <w:p w14:paraId="050FE398" w14:textId="77777777" w:rsidR="005C5105" w:rsidRPr="00066B6D" w:rsidRDefault="005C5105" w:rsidP="005C5105">
      <w:pPr>
        <w:pStyle w:val="af7"/>
        <w:rPr>
          <w:rFonts w:ascii="Times New Roman" w:hAnsi="Times New Roman"/>
          <w:color w:val="000000" w:themeColor="text1"/>
          <w:sz w:val="28"/>
          <w:szCs w:val="28"/>
        </w:rPr>
      </w:pPr>
      <w:r w:rsidRPr="00066B6D">
        <w:rPr>
          <w:rFonts w:ascii="Times New Roman" w:eastAsia="Times New Roman" w:hAnsi="Times New Roman"/>
          <w:sz w:val="28"/>
          <w:szCs w:val="28"/>
          <w:lang w:eastAsia="uk-UA"/>
        </w:rPr>
        <w:t>на 2021-2025 роки</w:t>
      </w:r>
      <w:r w:rsidRPr="00066B6D">
        <w:rPr>
          <w:rFonts w:ascii="Times New Roman" w:hAnsi="Times New Roman"/>
          <w:color w:val="000000" w:themeColor="text1"/>
          <w:sz w:val="28"/>
          <w:szCs w:val="28"/>
        </w:rPr>
        <w:t xml:space="preserve">, затвердженої рішенням </w:t>
      </w:r>
    </w:p>
    <w:p w14:paraId="4D9AEF12" w14:textId="77777777" w:rsidR="005C5105" w:rsidRPr="00066B6D" w:rsidRDefault="005C5105" w:rsidP="005C5105">
      <w:pPr>
        <w:pStyle w:val="af7"/>
        <w:rPr>
          <w:rFonts w:ascii="Times New Roman" w:eastAsia="Times New Roman" w:hAnsi="Times New Roman"/>
          <w:sz w:val="28"/>
          <w:szCs w:val="28"/>
          <w:lang w:eastAsia="uk-UA"/>
        </w:rPr>
      </w:pPr>
      <w:r w:rsidRPr="00066B6D">
        <w:rPr>
          <w:rFonts w:ascii="Times New Roman" w:hAnsi="Times New Roman"/>
          <w:color w:val="000000" w:themeColor="text1"/>
          <w:sz w:val="28"/>
          <w:szCs w:val="28"/>
        </w:rPr>
        <w:t>сесії сільської ради від 26.01.2021 року № 115</w:t>
      </w:r>
    </w:p>
    <w:p w14:paraId="04830D6D" w14:textId="77777777" w:rsidR="005C5105" w:rsidRDefault="005C5105" w:rsidP="005C5105">
      <w:pPr>
        <w:spacing w:after="0" w:line="240" w:lineRule="auto"/>
        <w:rPr>
          <w:rFonts w:ascii="Times New Roman" w:eastAsia="Times New Roman" w:hAnsi="Times New Roman" w:cs="Times New Roman"/>
          <w:sz w:val="28"/>
          <w:szCs w:val="28"/>
          <w:lang w:eastAsia="ru-RU"/>
        </w:rPr>
      </w:pPr>
    </w:p>
    <w:p w14:paraId="443C0FE2" w14:textId="77777777" w:rsidR="005C5105" w:rsidRDefault="005C5105" w:rsidP="005C5105">
      <w:pPr>
        <w:spacing w:after="0" w:line="240" w:lineRule="auto"/>
        <w:ind w:firstLine="708"/>
        <w:jc w:val="both"/>
        <w:rPr>
          <w:rFonts w:ascii="Times New Roman" w:eastAsia="Times New Roman" w:hAnsi="Times New Roman" w:cs="Times New Roman"/>
          <w:sz w:val="28"/>
          <w:szCs w:val="28"/>
          <w:lang w:eastAsia="ru-RU"/>
        </w:rPr>
      </w:pPr>
    </w:p>
    <w:p w14:paraId="4EED5707" w14:textId="32A6CE10" w:rsidR="005C5105" w:rsidRPr="005C5105" w:rsidRDefault="005C5105" w:rsidP="005C5105">
      <w:pPr>
        <w:spacing w:after="0" w:line="240" w:lineRule="auto"/>
        <w:ind w:firstLine="708"/>
        <w:jc w:val="both"/>
        <w:rPr>
          <w:rFonts w:ascii="Times New Roman" w:eastAsia="Times New Roman" w:hAnsi="Times New Roman" w:cs="Times New Roman"/>
          <w:sz w:val="28"/>
          <w:szCs w:val="28"/>
          <w:lang w:eastAsia="ru-RU"/>
        </w:rPr>
      </w:pPr>
      <w:r w:rsidRPr="005C5105">
        <w:rPr>
          <w:rFonts w:ascii="Times New Roman" w:eastAsia="Times New Roman" w:hAnsi="Times New Roman" w:cs="Times New Roman"/>
          <w:sz w:val="28"/>
          <w:szCs w:val="28"/>
          <w:lang w:eastAsia="ru-RU"/>
        </w:rPr>
        <w:t xml:space="preserve">Керуючись Законом України  «Про місцеве самоврядування в Україні»  статтею  17  Закону України "Про мобілізаційну підготовку та мобілізацію", статтею 15 Закону України "Про оборону України", з метою забезпечення заходів мобілізаційної підготовки, організації і виконання завдань територіальної оборони, функціонування системи військового обліку, призову на строкову службу, військову службу за контрактом,  </w:t>
      </w:r>
      <w:proofErr w:type="spellStart"/>
      <w:r w:rsidRPr="005C5105">
        <w:rPr>
          <w:rFonts w:ascii="Times New Roman" w:eastAsia="Times New Roman" w:hAnsi="Times New Roman" w:cs="Times New Roman"/>
          <w:sz w:val="28"/>
          <w:szCs w:val="28"/>
          <w:lang w:eastAsia="ru-RU"/>
        </w:rPr>
        <w:t>Бугринська</w:t>
      </w:r>
      <w:proofErr w:type="spellEnd"/>
      <w:r w:rsidRPr="005C5105">
        <w:rPr>
          <w:rFonts w:ascii="Times New Roman" w:eastAsia="Times New Roman" w:hAnsi="Times New Roman" w:cs="Times New Roman"/>
          <w:sz w:val="28"/>
          <w:szCs w:val="28"/>
          <w:lang w:eastAsia="ru-RU"/>
        </w:rPr>
        <w:t xml:space="preserve"> сільська рада </w:t>
      </w:r>
    </w:p>
    <w:p w14:paraId="151864D8" w14:textId="77777777" w:rsidR="00F27C06" w:rsidRDefault="00F27C06" w:rsidP="00F27C06">
      <w:pPr>
        <w:spacing w:after="0" w:line="240" w:lineRule="auto"/>
        <w:rPr>
          <w:rFonts w:ascii="Times New Roman" w:hAnsi="Times New Roman" w:cs="Times New Roman"/>
          <w:bCs/>
          <w:color w:val="000000" w:themeColor="text1"/>
          <w:sz w:val="26"/>
          <w:szCs w:val="26"/>
        </w:rPr>
      </w:pPr>
    </w:p>
    <w:p w14:paraId="594A4400" w14:textId="77777777" w:rsidR="00F27C06" w:rsidRDefault="00F27C06" w:rsidP="00F27C06">
      <w:pPr>
        <w:spacing w:after="0" w:line="240" w:lineRule="auto"/>
        <w:rPr>
          <w:rFonts w:ascii="Times New Roman" w:hAnsi="Times New Roman" w:cs="Times New Roman"/>
          <w:bCs/>
          <w:color w:val="000000" w:themeColor="text1"/>
          <w:sz w:val="26"/>
          <w:szCs w:val="26"/>
        </w:rPr>
      </w:pPr>
    </w:p>
    <w:p w14:paraId="713D9C3E" w14:textId="63E16771" w:rsidR="00F27C06" w:rsidRPr="00F27C06" w:rsidRDefault="00F27C06" w:rsidP="00F27C06">
      <w:pPr>
        <w:spacing w:after="0" w:line="240" w:lineRule="auto"/>
        <w:rPr>
          <w:rFonts w:ascii="Times New Roman" w:eastAsia="Times New Roman" w:hAnsi="Times New Roman" w:cs="Times New Roman"/>
          <w:b/>
          <w:sz w:val="28"/>
          <w:szCs w:val="28"/>
          <w:lang w:eastAsia="ru-RU"/>
        </w:rPr>
      </w:pPr>
      <w:r w:rsidRPr="00F27C06">
        <w:rPr>
          <w:rFonts w:ascii="Times New Roman" w:eastAsia="Times New Roman" w:hAnsi="Times New Roman" w:cs="Times New Roman"/>
          <w:b/>
          <w:sz w:val="28"/>
          <w:szCs w:val="28"/>
          <w:lang w:eastAsia="ru-RU"/>
        </w:rPr>
        <w:t>ВИРІШИЛА:</w:t>
      </w:r>
    </w:p>
    <w:p w14:paraId="639FF4C7" w14:textId="77777777" w:rsidR="00F27C06" w:rsidRPr="004937F3" w:rsidRDefault="00F27C06" w:rsidP="00F27C06">
      <w:pPr>
        <w:spacing w:after="0" w:line="240" w:lineRule="auto"/>
        <w:jc w:val="both"/>
        <w:rPr>
          <w:rFonts w:ascii="Times New Roman" w:eastAsia="Times New Roman" w:hAnsi="Times New Roman" w:cs="Times New Roman"/>
          <w:b/>
          <w:sz w:val="16"/>
          <w:szCs w:val="16"/>
          <w:lang w:eastAsia="ru-RU"/>
        </w:rPr>
      </w:pPr>
    </w:p>
    <w:p w14:paraId="0A7E52AF" w14:textId="19998C36" w:rsidR="00F27C06" w:rsidRPr="00F27C06" w:rsidRDefault="00F27C06" w:rsidP="00F27C06">
      <w:pPr>
        <w:spacing w:after="0" w:line="240" w:lineRule="auto"/>
        <w:jc w:val="both"/>
        <w:rPr>
          <w:rFonts w:ascii="Times New Roman" w:hAnsi="Times New Roman"/>
          <w:color w:val="000000" w:themeColor="text1"/>
          <w:sz w:val="28"/>
          <w:szCs w:val="28"/>
        </w:rPr>
      </w:pPr>
      <w:r w:rsidRPr="00F27C06">
        <w:rPr>
          <w:rFonts w:ascii="Times New Roman" w:eastAsia="Times New Roman" w:hAnsi="Times New Roman" w:cs="Times New Roman"/>
          <w:b/>
          <w:sz w:val="28"/>
          <w:szCs w:val="28"/>
          <w:lang w:eastAsia="ru-RU"/>
        </w:rPr>
        <w:t xml:space="preserve">      </w:t>
      </w:r>
      <w:r w:rsidRPr="00F27C06">
        <w:rPr>
          <w:rFonts w:ascii="Times New Roman" w:eastAsia="Times New Roman" w:hAnsi="Times New Roman" w:cs="Times New Roman"/>
          <w:sz w:val="28"/>
          <w:szCs w:val="28"/>
          <w:lang w:eastAsia="ru-RU"/>
        </w:rPr>
        <w:t xml:space="preserve">1. </w:t>
      </w:r>
      <w:proofErr w:type="spellStart"/>
      <w:r w:rsidRPr="00F27C06">
        <w:rPr>
          <w:rFonts w:ascii="Times New Roman" w:eastAsia="Times New Roman" w:hAnsi="Times New Roman" w:cs="Times New Roman"/>
          <w:sz w:val="28"/>
          <w:szCs w:val="28"/>
          <w:lang w:eastAsia="ru-RU"/>
        </w:rPr>
        <w:t>Внести</w:t>
      </w:r>
      <w:proofErr w:type="spellEnd"/>
      <w:r w:rsidRPr="00F27C06">
        <w:rPr>
          <w:rFonts w:ascii="Times New Roman" w:eastAsia="Times New Roman" w:hAnsi="Times New Roman" w:cs="Times New Roman"/>
          <w:sz w:val="28"/>
          <w:szCs w:val="28"/>
          <w:lang w:eastAsia="ru-RU"/>
        </w:rPr>
        <w:t xml:space="preserve"> зміни до рішення сесії сільської ради від 2</w:t>
      </w:r>
      <w:r w:rsidR="005C5105">
        <w:rPr>
          <w:rFonts w:ascii="Times New Roman" w:eastAsia="Times New Roman" w:hAnsi="Times New Roman" w:cs="Times New Roman"/>
          <w:sz w:val="28"/>
          <w:szCs w:val="28"/>
          <w:lang w:eastAsia="ru-RU"/>
        </w:rPr>
        <w:t>6</w:t>
      </w:r>
      <w:r w:rsidRPr="00F27C06">
        <w:rPr>
          <w:rFonts w:ascii="Times New Roman" w:eastAsia="Times New Roman" w:hAnsi="Times New Roman" w:cs="Times New Roman"/>
          <w:sz w:val="28"/>
          <w:szCs w:val="28"/>
          <w:lang w:eastAsia="ru-RU"/>
        </w:rPr>
        <w:t>.</w:t>
      </w:r>
      <w:r w:rsidR="005C5105">
        <w:rPr>
          <w:rFonts w:ascii="Times New Roman" w:eastAsia="Times New Roman" w:hAnsi="Times New Roman" w:cs="Times New Roman"/>
          <w:sz w:val="28"/>
          <w:szCs w:val="28"/>
          <w:lang w:eastAsia="ru-RU"/>
        </w:rPr>
        <w:t>01</w:t>
      </w:r>
      <w:r w:rsidRPr="00F27C06">
        <w:rPr>
          <w:rFonts w:ascii="Times New Roman" w:eastAsia="Times New Roman" w:hAnsi="Times New Roman" w:cs="Times New Roman"/>
          <w:sz w:val="28"/>
          <w:szCs w:val="28"/>
          <w:lang w:eastAsia="ru-RU"/>
        </w:rPr>
        <w:t xml:space="preserve">.2021 року № </w:t>
      </w:r>
      <w:r w:rsidR="005C5105">
        <w:rPr>
          <w:rFonts w:ascii="Times New Roman" w:eastAsia="Times New Roman" w:hAnsi="Times New Roman" w:cs="Times New Roman"/>
          <w:sz w:val="28"/>
          <w:szCs w:val="28"/>
          <w:lang w:eastAsia="ru-RU"/>
        </w:rPr>
        <w:t>115</w:t>
      </w:r>
      <w:r w:rsidRPr="00F27C06">
        <w:rPr>
          <w:rFonts w:ascii="Times New Roman" w:eastAsia="Times New Roman" w:hAnsi="Times New Roman" w:cs="Times New Roman"/>
          <w:sz w:val="28"/>
          <w:szCs w:val="28"/>
          <w:lang w:eastAsia="ru-RU"/>
        </w:rPr>
        <w:t xml:space="preserve"> «</w:t>
      </w:r>
      <w:r w:rsidR="005C5105">
        <w:rPr>
          <w:rFonts w:ascii="Times New Roman" w:eastAsia="Times New Roman" w:hAnsi="Times New Roman" w:cs="Times New Roman"/>
          <w:sz w:val="28"/>
          <w:szCs w:val="28"/>
          <w:lang w:eastAsia="ru-RU"/>
        </w:rPr>
        <w:t xml:space="preserve">Про затвердження </w:t>
      </w:r>
      <w:r w:rsidR="005C5105" w:rsidRPr="005C5105">
        <w:rPr>
          <w:rFonts w:ascii="Times New Roman" w:eastAsia="Calibri" w:hAnsi="Times New Roman" w:cs="Times New Roman"/>
          <w:color w:val="000000"/>
          <w:sz w:val="28"/>
          <w:szCs w:val="28"/>
        </w:rPr>
        <w:t>Програми</w:t>
      </w:r>
      <w:r w:rsidR="005C5105" w:rsidRPr="005C5105">
        <w:rPr>
          <w:rFonts w:ascii="Times New Roman" w:eastAsia="Times New Roman" w:hAnsi="Times New Roman" w:cs="Times New Roman"/>
          <w:sz w:val="28"/>
          <w:szCs w:val="28"/>
          <w:lang w:eastAsia="uk-UA"/>
        </w:rPr>
        <w:t xml:space="preserve"> забезпечення мобілізаційної підготовки та оборонної роботи на території </w:t>
      </w:r>
      <w:proofErr w:type="spellStart"/>
      <w:r w:rsidR="005C5105" w:rsidRPr="005C5105">
        <w:rPr>
          <w:rFonts w:ascii="Times New Roman" w:eastAsia="Times New Roman" w:hAnsi="Times New Roman" w:cs="Times New Roman"/>
          <w:sz w:val="28"/>
          <w:szCs w:val="28"/>
          <w:lang w:eastAsia="uk-UA"/>
        </w:rPr>
        <w:t>Бугринської</w:t>
      </w:r>
      <w:proofErr w:type="spellEnd"/>
      <w:r w:rsidR="005C5105" w:rsidRPr="005C5105">
        <w:rPr>
          <w:rFonts w:ascii="Times New Roman" w:eastAsia="Times New Roman" w:hAnsi="Times New Roman" w:cs="Times New Roman"/>
          <w:sz w:val="28"/>
          <w:szCs w:val="28"/>
          <w:lang w:eastAsia="uk-UA"/>
        </w:rPr>
        <w:t xml:space="preserve"> територіальної громади на 2021-2025 роки</w:t>
      </w:r>
      <w:r w:rsidRPr="00F27C06">
        <w:rPr>
          <w:rFonts w:ascii="Times New Roman" w:eastAsia="Times New Roman" w:hAnsi="Times New Roman" w:cs="Times New Roman"/>
          <w:sz w:val="28"/>
          <w:szCs w:val="28"/>
          <w:lang w:eastAsia="ru-RU"/>
        </w:rPr>
        <w:t xml:space="preserve">», від </w:t>
      </w:r>
      <w:r w:rsidR="005C5105">
        <w:rPr>
          <w:rFonts w:ascii="Times New Roman" w:eastAsia="Times New Roman" w:hAnsi="Times New Roman" w:cs="Times New Roman"/>
          <w:sz w:val="28"/>
          <w:szCs w:val="28"/>
          <w:lang w:eastAsia="ru-RU"/>
        </w:rPr>
        <w:t>06</w:t>
      </w:r>
      <w:r w:rsidRPr="00F27C06">
        <w:rPr>
          <w:rFonts w:ascii="Times New Roman" w:eastAsia="Times New Roman" w:hAnsi="Times New Roman" w:cs="Times New Roman"/>
          <w:sz w:val="28"/>
          <w:szCs w:val="28"/>
          <w:lang w:eastAsia="ru-RU"/>
        </w:rPr>
        <w:t>.</w:t>
      </w:r>
      <w:r w:rsidR="005C5105">
        <w:rPr>
          <w:rFonts w:ascii="Times New Roman" w:eastAsia="Times New Roman" w:hAnsi="Times New Roman" w:cs="Times New Roman"/>
          <w:sz w:val="28"/>
          <w:szCs w:val="28"/>
          <w:lang w:eastAsia="ru-RU"/>
        </w:rPr>
        <w:t>02</w:t>
      </w:r>
      <w:r w:rsidRPr="00F27C06">
        <w:rPr>
          <w:rFonts w:ascii="Times New Roman" w:eastAsia="Times New Roman" w:hAnsi="Times New Roman" w:cs="Times New Roman"/>
          <w:sz w:val="28"/>
          <w:szCs w:val="28"/>
          <w:lang w:eastAsia="ru-RU"/>
        </w:rPr>
        <w:t>.202</w:t>
      </w:r>
      <w:r w:rsidR="005C5105">
        <w:rPr>
          <w:rFonts w:ascii="Times New Roman" w:eastAsia="Times New Roman" w:hAnsi="Times New Roman" w:cs="Times New Roman"/>
          <w:sz w:val="28"/>
          <w:szCs w:val="28"/>
          <w:lang w:eastAsia="ru-RU"/>
        </w:rPr>
        <w:t>3</w:t>
      </w:r>
      <w:r w:rsidRPr="00F27C06">
        <w:rPr>
          <w:rFonts w:ascii="Times New Roman" w:eastAsia="Times New Roman" w:hAnsi="Times New Roman" w:cs="Times New Roman"/>
          <w:sz w:val="28"/>
          <w:szCs w:val="28"/>
          <w:lang w:eastAsia="ru-RU"/>
        </w:rPr>
        <w:t xml:space="preserve"> року № 7</w:t>
      </w:r>
      <w:r w:rsidR="005C5105">
        <w:rPr>
          <w:rFonts w:ascii="Times New Roman" w:eastAsia="Times New Roman" w:hAnsi="Times New Roman" w:cs="Times New Roman"/>
          <w:sz w:val="28"/>
          <w:szCs w:val="28"/>
          <w:lang w:eastAsia="ru-RU"/>
        </w:rPr>
        <w:t>97</w:t>
      </w:r>
      <w:r w:rsidRPr="00F27C06">
        <w:rPr>
          <w:rFonts w:ascii="Times New Roman" w:eastAsia="Times New Roman" w:hAnsi="Times New Roman" w:cs="Times New Roman"/>
          <w:sz w:val="28"/>
          <w:szCs w:val="28"/>
          <w:lang w:eastAsia="ru-RU"/>
        </w:rPr>
        <w:t xml:space="preserve"> «</w:t>
      </w:r>
      <w:r w:rsidR="006B5C36" w:rsidRPr="0046045B">
        <w:rPr>
          <w:rFonts w:ascii="Times New Roman" w:hAnsi="Times New Roman"/>
          <w:sz w:val="28"/>
          <w:szCs w:val="28"/>
        </w:rPr>
        <w:t xml:space="preserve">Про внесення змін до </w:t>
      </w:r>
      <w:r w:rsidR="006B5C36" w:rsidRPr="0046045B">
        <w:rPr>
          <w:rFonts w:ascii="Times New Roman" w:hAnsi="Times New Roman"/>
          <w:color w:val="000000" w:themeColor="text1"/>
          <w:sz w:val="28"/>
          <w:szCs w:val="28"/>
        </w:rPr>
        <w:t>Програми</w:t>
      </w:r>
      <w:r w:rsidR="006B5C36" w:rsidRPr="0046045B">
        <w:rPr>
          <w:rFonts w:ascii="Times New Roman" w:eastAsia="Times New Roman" w:hAnsi="Times New Roman"/>
          <w:sz w:val="28"/>
          <w:szCs w:val="28"/>
          <w:lang w:eastAsia="uk-UA"/>
        </w:rPr>
        <w:t xml:space="preserve"> забезпечення мобілізаційної підготовки та оборонної роботи на території </w:t>
      </w:r>
      <w:proofErr w:type="spellStart"/>
      <w:r w:rsidR="006B5C36" w:rsidRPr="0046045B">
        <w:rPr>
          <w:rFonts w:ascii="Times New Roman" w:eastAsia="Times New Roman" w:hAnsi="Times New Roman"/>
          <w:sz w:val="28"/>
          <w:szCs w:val="28"/>
          <w:lang w:eastAsia="uk-UA"/>
        </w:rPr>
        <w:t>Бугринської</w:t>
      </w:r>
      <w:proofErr w:type="spellEnd"/>
      <w:r w:rsidR="006B5C36" w:rsidRPr="0046045B">
        <w:rPr>
          <w:rFonts w:ascii="Times New Roman" w:eastAsia="Times New Roman" w:hAnsi="Times New Roman"/>
          <w:sz w:val="28"/>
          <w:szCs w:val="28"/>
          <w:lang w:eastAsia="uk-UA"/>
        </w:rPr>
        <w:t xml:space="preserve"> територіальної громади на 2021-2025 роки</w:t>
      </w:r>
      <w:r w:rsidR="006B5C36" w:rsidRPr="0046045B">
        <w:rPr>
          <w:rFonts w:ascii="Times New Roman" w:hAnsi="Times New Roman"/>
          <w:color w:val="000000" w:themeColor="text1"/>
          <w:sz w:val="28"/>
          <w:szCs w:val="28"/>
        </w:rPr>
        <w:t>, затвердженої рішенням сесії сільської ради від 26.01.2021 року № 115</w:t>
      </w:r>
      <w:r w:rsidRPr="00F27C06">
        <w:rPr>
          <w:rFonts w:ascii="Times New Roman" w:eastAsia="Calibri" w:hAnsi="Times New Roman" w:cs="Times New Roman"/>
          <w:color w:val="000000"/>
          <w:sz w:val="28"/>
          <w:szCs w:val="28"/>
        </w:rPr>
        <w:t xml:space="preserve">, </w:t>
      </w:r>
      <w:r w:rsidRPr="00F27C06">
        <w:rPr>
          <w:rFonts w:ascii="Times New Roman" w:eastAsia="Times New Roman" w:hAnsi="Times New Roman" w:cs="Times New Roman"/>
          <w:sz w:val="28"/>
          <w:szCs w:val="28"/>
          <w:lang w:eastAsia="ru-RU"/>
        </w:rPr>
        <w:t>виклавши в новій редакції (додається).</w:t>
      </w:r>
    </w:p>
    <w:p w14:paraId="2B36B5A1" w14:textId="77777777" w:rsidR="00F27C06" w:rsidRPr="004937F3" w:rsidRDefault="00F27C06" w:rsidP="00F27C06">
      <w:pPr>
        <w:spacing w:after="0" w:line="240" w:lineRule="auto"/>
        <w:ind w:left="426"/>
        <w:jc w:val="both"/>
        <w:rPr>
          <w:rFonts w:ascii="Times New Roman" w:eastAsia="Times New Roman" w:hAnsi="Times New Roman" w:cs="Times New Roman"/>
          <w:sz w:val="16"/>
          <w:szCs w:val="16"/>
          <w:lang w:eastAsia="ru-RU"/>
        </w:rPr>
      </w:pPr>
    </w:p>
    <w:p w14:paraId="6CE2A1D9" w14:textId="77777777" w:rsidR="00F27C06" w:rsidRPr="00F27C06" w:rsidRDefault="00F27C06" w:rsidP="00F27C06">
      <w:pPr>
        <w:spacing w:after="0" w:line="240" w:lineRule="auto"/>
        <w:jc w:val="both"/>
        <w:rPr>
          <w:rFonts w:ascii="Times New Roman" w:eastAsia="Times New Roman" w:hAnsi="Times New Roman" w:cs="Times New Roman"/>
          <w:sz w:val="28"/>
          <w:szCs w:val="28"/>
          <w:lang w:eastAsia="ru-RU"/>
        </w:rPr>
      </w:pPr>
      <w:r w:rsidRPr="00F27C06">
        <w:rPr>
          <w:rFonts w:ascii="Times New Roman" w:eastAsia="Calibri" w:hAnsi="Times New Roman" w:cs="Times New Roman"/>
          <w:sz w:val="28"/>
          <w:szCs w:val="28"/>
        </w:rPr>
        <w:t xml:space="preserve">       2.Контроль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4D680328" w14:textId="727CC435" w:rsidR="00F27C06" w:rsidRDefault="00F27C06" w:rsidP="00F27C06">
      <w:pPr>
        <w:tabs>
          <w:tab w:val="left" w:pos="720"/>
        </w:tabs>
        <w:spacing w:line="240" w:lineRule="auto"/>
        <w:ind w:firstLine="360"/>
        <w:jc w:val="both"/>
        <w:rPr>
          <w:rFonts w:ascii="Times New Roman" w:eastAsia="Calibri" w:hAnsi="Times New Roman" w:cs="Times New Roman"/>
          <w:sz w:val="28"/>
          <w:szCs w:val="28"/>
        </w:rPr>
      </w:pPr>
    </w:p>
    <w:p w14:paraId="37801460" w14:textId="77777777" w:rsidR="004937F3" w:rsidRPr="00F27C06" w:rsidRDefault="004937F3" w:rsidP="00F27C06">
      <w:pPr>
        <w:tabs>
          <w:tab w:val="left" w:pos="720"/>
        </w:tabs>
        <w:spacing w:line="240" w:lineRule="auto"/>
        <w:ind w:firstLine="360"/>
        <w:jc w:val="both"/>
        <w:rPr>
          <w:rFonts w:ascii="Times New Roman" w:eastAsia="Calibri" w:hAnsi="Times New Roman" w:cs="Times New Roman"/>
          <w:sz w:val="28"/>
          <w:szCs w:val="28"/>
        </w:rPr>
      </w:pPr>
    </w:p>
    <w:p w14:paraId="2A4E0327" w14:textId="77777777" w:rsidR="00F27C06" w:rsidRPr="00F27C06" w:rsidRDefault="00F27C06" w:rsidP="00F27C06">
      <w:pPr>
        <w:spacing w:after="0" w:line="240" w:lineRule="auto"/>
        <w:jc w:val="both"/>
        <w:rPr>
          <w:rFonts w:ascii="Times New Roman" w:eastAsia="Times New Roman" w:hAnsi="Times New Roman" w:cs="Times New Roman"/>
          <w:sz w:val="28"/>
          <w:szCs w:val="28"/>
          <w:lang w:eastAsia="ru-RU"/>
        </w:rPr>
      </w:pPr>
      <w:r w:rsidRPr="00F27C06">
        <w:rPr>
          <w:rFonts w:ascii="Times New Roman" w:eastAsia="Calibri" w:hAnsi="Times New Roman" w:cs="Times New Roman"/>
          <w:sz w:val="28"/>
          <w:szCs w:val="28"/>
        </w:rPr>
        <w:t>Сільський голова                                                                  Сергій ПИЛИПЧУК</w:t>
      </w:r>
    </w:p>
    <w:p w14:paraId="0DDBBF0B" w14:textId="77777777" w:rsidR="00F27C06" w:rsidRPr="00F27C06" w:rsidRDefault="00F27C06" w:rsidP="00F27C06">
      <w:pPr>
        <w:spacing w:after="0" w:line="240" w:lineRule="auto"/>
        <w:jc w:val="both"/>
        <w:rPr>
          <w:rFonts w:ascii="Times New Roman" w:eastAsia="Times New Roman" w:hAnsi="Times New Roman" w:cs="Times New Roman"/>
          <w:sz w:val="28"/>
          <w:szCs w:val="28"/>
          <w:lang w:eastAsia="ru-RU"/>
        </w:rPr>
      </w:pPr>
      <w:r w:rsidRPr="00F27C06">
        <w:rPr>
          <w:rFonts w:ascii="Times New Roman" w:eastAsia="Times New Roman" w:hAnsi="Times New Roman" w:cs="Times New Roman"/>
          <w:sz w:val="28"/>
          <w:szCs w:val="28"/>
          <w:lang w:eastAsia="ru-RU"/>
        </w:rPr>
        <w:t xml:space="preserve">  </w:t>
      </w:r>
    </w:p>
    <w:p w14:paraId="4D8B4841" w14:textId="5074017A" w:rsidR="007950B6" w:rsidRPr="00B4630F" w:rsidRDefault="007950B6" w:rsidP="007950B6">
      <w:pPr>
        <w:spacing w:line="240" w:lineRule="auto"/>
        <w:jc w:val="both"/>
        <w:rPr>
          <w:rFonts w:ascii="Times New Roman" w:eastAsia="Times New Roman" w:hAnsi="Times New Roman" w:cs="Times New Roman"/>
          <w:sz w:val="26"/>
          <w:szCs w:val="26"/>
          <w:lang w:eastAsia="ru-RU"/>
        </w:rPr>
      </w:pPr>
    </w:p>
    <w:p w14:paraId="67D039CA" w14:textId="5DF8EE37" w:rsidR="00B4630F" w:rsidRPr="00B4630F" w:rsidRDefault="00B4630F" w:rsidP="00B4630F">
      <w:pPr>
        <w:spacing w:after="0" w:line="240" w:lineRule="auto"/>
        <w:rPr>
          <w:rFonts w:ascii="Times New Roman" w:eastAsia="Times New Roman" w:hAnsi="Times New Roman" w:cs="Times New Roman"/>
          <w:sz w:val="26"/>
          <w:szCs w:val="26"/>
          <w:lang w:eastAsia="ru-RU"/>
        </w:rPr>
      </w:pPr>
      <w:r w:rsidRPr="00B4630F">
        <w:rPr>
          <w:rFonts w:ascii="Times New Roman" w:eastAsia="Times New Roman" w:hAnsi="Times New Roman" w:cs="Times New Roman"/>
          <w:sz w:val="26"/>
          <w:szCs w:val="26"/>
          <w:lang w:eastAsia="ru-RU"/>
        </w:rPr>
        <w:t xml:space="preserve"> </w:t>
      </w:r>
    </w:p>
    <w:p w14:paraId="24BA5712" w14:textId="22DE18EF" w:rsidR="00B4630F" w:rsidRDefault="00B4630F" w:rsidP="00B4630F">
      <w:pPr>
        <w:spacing w:after="0" w:line="240" w:lineRule="auto"/>
        <w:rPr>
          <w:rFonts w:ascii="Times New Roman" w:eastAsia="Times New Roman" w:hAnsi="Times New Roman" w:cs="Times New Roman"/>
          <w:sz w:val="26"/>
          <w:szCs w:val="26"/>
          <w:lang w:eastAsia="ru-RU"/>
        </w:rPr>
      </w:pPr>
    </w:p>
    <w:p w14:paraId="3D6F50D5" w14:textId="77777777" w:rsidR="004937F3" w:rsidRPr="00B4630F" w:rsidRDefault="004937F3" w:rsidP="00B4630F">
      <w:pPr>
        <w:spacing w:after="0" w:line="240" w:lineRule="auto"/>
        <w:rPr>
          <w:rFonts w:ascii="Times New Roman" w:eastAsia="Times New Roman" w:hAnsi="Times New Roman" w:cs="Times New Roman"/>
          <w:sz w:val="26"/>
          <w:szCs w:val="26"/>
          <w:lang w:eastAsia="ru-RU"/>
        </w:rPr>
      </w:pPr>
    </w:p>
    <w:p w14:paraId="6CFC0711" w14:textId="58999C6B" w:rsidR="00B4630F" w:rsidRDefault="008852B4" w:rsidP="00B4630F">
      <w:pPr>
        <w:spacing w:line="240" w:lineRule="auto"/>
        <w:jc w:val="both"/>
        <w:rPr>
          <w:rFonts w:ascii="Times New Roman" w:eastAsia="Calibri" w:hAnsi="Times New Roman" w:cs="Times New Roman"/>
          <w:sz w:val="28"/>
          <w:szCs w:val="28"/>
        </w:rPr>
      </w:pPr>
      <w:r>
        <w:rPr>
          <w:rFonts w:ascii="Calibri" w:eastAsia="Calibri" w:hAnsi="Calibri" w:cs="Times New Roman"/>
          <w:noProof/>
          <w:sz w:val="28"/>
          <w:szCs w:val="28"/>
          <w:lang w:eastAsia="ru-RU"/>
        </w:rPr>
        <w:lastRenderedPageBreak/>
        <w:drawing>
          <wp:anchor distT="0" distB="0" distL="114300" distR="114300" simplePos="0" relativeHeight="251659264" behindDoc="0" locked="0" layoutInCell="1" allowOverlap="1" wp14:anchorId="35B9F7B0" wp14:editId="38C59C92">
            <wp:simplePos x="0" y="0"/>
            <wp:positionH relativeFrom="margin">
              <wp:posOffset>2882900</wp:posOffset>
            </wp:positionH>
            <wp:positionV relativeFrom="paragraph">
              <wp:posOffset>6350</wp:posOffset>
            </wp:positionV>
            <wp:extent cx="431800" cy="610870"/>
            <wp:effectExtent l="0" t="0" r="6350" b="1778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1BA8059F" w14:textId="408AD336" w:rsidR="00B4630F" w:rsidRPr="00B32A82" w:rsidRDefault="00B4630F" w:rsidP="00B4630F">
      <w:pPr>
        <w:pStyle w:val="Standard"/>
        <w:tabs>
          <w:tab w:val="left" w:pos="6160"/>
        </w:tabs>
        <w:jc w:val="both"/>
        <w:rPr>
          <w:rStyle w:val="StrongEmphasis"/>
          <w:b w:val="0"/>
          <w:bCs w:val="0"/>
          <w:color w:val="000000"/>
          <w:sz w:val="26"/>
          <w:szCs w:val="26"/>
          <w:shd w:val="clear" w:color="auto" w:fill="FFFFFF"/>
          <w:lang w:val="uk-UA" w:eastAsia="ar-SA"/>
        </w:rPr>
      </w:pPr>
    </w:p>
    <w:p w14:paraId="65463CB0" w14:textId="5D21D3E7" w:rsidR="00B4630F" w:rsidRPr="00B4630F" w:rsidRDefault="00B4630F" w:rsidP="00B4630F">
      <w:pPr>
        <w:overflowPunct w:val="0"/>
        <w:autoSpaceDE w:val="0"/>
        <w:autoSpaceDN w:val="0"/>
        <w:adjustRightInd w:val="0"/>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                                                                                                                                                   </w:t>
      </w:r>
    </w:p>
    <w:p w14:paraId="52930C38" w14:textId="77777777" w:rsidR="00B4630F" w:rsidRPr="00983A68" w:rsidRDefault="00B4630F" w:rsidP="00B4630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6E48A9D7" w14:textId="77777777" w:rsidR="00B4630F" w:rsidRPr="00983A68" w:rsidRDefault="00B4630F" w:rsidP="00B4630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74A893B7" w14:textId="77777777" w:rsidR="00B4630F" w:rsidRPr="00983A68" w:rsidRDefault="00B4630F" w:rsidP="00B4630F">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0237C201" w14:textId="77777777" w:rsidR="00B4630F" w:rsidRPr="00983A68" w:rsidRDefault="00B4630F" w:rsidP="00B4630F">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301A50D8" w14:textId="77777777" w:rsidR="00B4630F" w:rsidRPr="00983A68" w:rsidRDefault="00B4630F" w:rsidP="00B4630F">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7C9C35F3" w14:textId="6FBAD783" w:rsidR="00B4630F" w:rsidRDefault="00B4630F" w:rsidP="00B4630F">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Pr>
          <w:rFonts w:ascii="Times New Roman" w:eastAsia="Calibri" w:hAnsi="Times New Roman" w:cs="Times New Roman"/>
          <w:sz w:val="28"/>
          <w:szCs w:val="28"/>
          <w:lang w:eastAsia="ru-RU"/>
        </w:rPr>
        <w:t>05 грудня</w:t>
      </w:r>
      <w:r w:rsidRPr="0093489C">
        <w:rPr>
          <w:rFonts w:ascii="Times New Roman" w:eastAsia="Calibri" w:hAnsi="Times New Roman" w:cs="Times New Roman"/>
          <w:sz w:val="28"/>
          <w:szCs w:val="28"/>
          <w:lang w:eastAsia="ru-RU"/>
        </w:rPr>
        <w:t xml:space="preserve"> 2023</w:t>
      </w:r>
      <w:r>
        <w:rPr>
          <w:rFonts w:ascii="Times New Roman" w:eastAsia="Calibri" w:hAnsi="Times New Roman" w:cs="Times New Roman"/>
          <w:sz w:val="28"/>
          <w:szCs w:val="28"/>
          <w:lang w:eastAsia="ru-RU"/>
        </w:rPr>
        <w:t xml:space="preserve"> </w:t>
      </w:r>
      <w:r w:rsidRPr="0093489C">
        <w:rPr>
          <w:rFonts w:ascii="Times New Roman" w:eastAsia="Calibri" w:hAnsi="Times New Roman" w:cs="Times New Roman"/>
          <w:sz w:val="28"/>
          <w:szCs w:val="28"/>
          <w:lang w:eastAsia="ru-RU"/>
        </w:rPr>
        <w:t xml:space="preserve">року                                                                                      </w:t>
      </w:r>
      <w:r w:rsidRPr="00B82410">
        <w:rPr>
          <w:rFonts w:ascii="Times New Roman" w:eastAsia="Calibri" w:hAnsi="Times New Roman" w:cs="Times New Roman"/>
          <w:sz w:val="26"/>
          <w:szCs w:val="26"/>
          <w:lang w:eastAsia="ru-RU"/>
        </w:rPr>
        <w:t>№</w:t>
      </w:r>
      <w:r>
        <w:rPr>
          <w:rFonts w:ascii="Times New Roman" w:eastAsia="Calibri" w:hAnsi="Times New Roman" w:cs="Times New Roman"/>
          <w:sz w:val="26"/>
          <w:szCs w:val="26"/>
          <w:lang w:eastAsia="ru-RU"/>
        </w:rPr>
        <w:t xml:space="preserve"> </w:t>
      </w:r>
      <w:r w:rsidR="007950B6">
        <w:rPr>
          <w:rFonts w:ascii="Times New Roman" w:eastAsia="Calibri" w:hAnsi="Times New Roman" w:cs="Times New Roman"/>
          <w:sz w:val="26"/>
          <w:szCs w:val="26"/>
          <w:lang w:eastAsia="ru-RU"/>
        </w:rPr>
        <w:t>928</w:t>
      </w:r>
    </w:p>
    <w:p w14:paraId="0FCEA710" w14:textId="77777777" w:rsidR="00B4630F" w:rsidRPr="00897F05" w:rsidRDefault="00B4630F" w:rsidP="00B4630F">
      <w:pPr>
        <w:overflowPunct w:val="0"/>
        <w:autoSpaceDE w:val="0"/>
        <w:autoSpaceDN w:val="0"/>
        <w:adjustRightInd w:val="0"/>
        <w:spacing w:after="0" w:line="240" w:lineRule="auto"/>
        <w:ind w:right="-2"/>
        <w:jc w:val="both"/>
        <w:rPr>
          <w:rFonts w:ascii="Times New Roman" w:eastAsia="Calibri" w:hAnsi="Times New Roman" w:cs="Times New Roman"/>
          <w:sz w:val="16"/>
          <w:szCs w:val="16"/>
          <w:lang w:eastAsia="ru-RU"/>
        </w:rPr>
      </w:pPr>
    </w:p>
    <w:p w14:paraId="36941133" w14:textId="77777777" w:rsidR="00897F05" w:rsidRDefault="00B4630F" w:rsidP="00B4630F">
      <w:pPr>
        <w:spacing w:after="0" w:line="240" w:lineRule="auto"/>
        <w:ind w:right="-285"/>
        <w:jc w:val="both"/>
        <w:rPr>
          <w:rFonts w:ascii="Times New Roman" w:eastAsia="Calibri" w:hAnsi="Times New Roman" w:cs="Times New Roman"/>
          <w:sz w:val="28"/>
          <w:szCs w:val="28"/>
        </w:rPr>
      </w:pPr>
      <w:bookmarkStart w:id="13" w:name="_Hlk152334629"/>
      <w:r w:rsidRPr="00B4630F">
        <w:rPr>
          <w:rFonts w:ascii="Times New Roman" w:eastAsia="Calibri" w:hAnsi="Times New Roman" w:cs="Times New Roman"/>
          <w:sz w:val="28"/>
          <w:szCs w:val="28"/>
        </w:rPr>
        <w:t xml:space="preserve">Про надання дозволу на </w:t>
      </w:r>
    </w:p>
    <w:p w14:paraId="7580D02C" w14:textId="0A9FFC05" w:rsidR="00B4630F" w:rsidRPr="00B4630F" w:rsidRDefault="00B4630F" w:rsidP="00B4630F">
      <w:pPr>
        <w:spacing w:after="0" w:line="240" w:lineRule="auto"/>
        <w:ind w:right="-285"/>
        <w:jc w:val="both"/>
        <w:rPr>
          <w:rFonts w:ascii="Times New Roman" w:eastAsia="Calibri" w:hAnsi="Times New Roman" w:cs="Times New Roman"/>
          <w:sz w:val="28"/>
          <w:szCs w:val="28"/>
        </w:rPr>
      </w:pPr>
      <w:r w:rsidRPr="00B4630F">
        <w:rPr>
          <w:rFonts w:ascii="Times New Roman" w:eastAsia="Calibri" w:hAnsi="Times New Roman" w:cs="Times New Roman"/>
          <w:sz w:val="28"/>
          <w:szCs w:val="28"/>
        </w:rPr>
        <w:t>закупівлю та безоплатну</w:t>
      </w:r>
    </w:p>
    <w:p w14:paraId="69BF13A7" w14:textId="77777777" w:rsidR="00B4630F" w:rsidRPr="00B4630F" w:rsidRDefault="00B4630F" w:rsidP="00B4630F">
      <w:pPr>
        <w:snapToGrid w:val="0"/>
        <w:spacing w:after="0" w:line="240" w:lineRule="auto"/>
        <w:rPr>
          <w:rFonts w:ascii="Times New Roman" w:eastAsia="Times New Roman" w:hAnsi="Times New Roman" w:cs="Times New Roman"/>
          <w:sz w:val="28"/>
          <w:szCs w:val="28"/>
          <w:lang w:eastAsia="uk-UA"/>
        </w:rPr>
      </w:pPr>
      <w:r w:rsidRPr="00B4630F">
        <w:rPr>
          <w:rFonts w:ascii="Times New Roman" w:eastAsia="Times New Roman" w:hAnsi="Times New Roman" w:cs="Times New Roman"/>
          <w:sz w:val="28"/>
          <w:szCs w:val="28"/>
          <w:lang w:eastAsia="ru-RU"/>
        </w:rPr>
        <w:t xml:space="preserve">передачу запасів для </w:t>
      </w:r>
      <w:r w:rsidRPr="00B4630F">
        <w:rPr>
          <w:rFonts w:ascii="Times New Roman" w:eastAsia="Times New Roman" w:hAnsi="Times New Roman" w:cs="Times New Roman"/>
          <w:sz w:val="28"/>
          <w:szCs w:val="28"/>
          <w:lang w:val="ru-RU" w:eastAsia="uk-UA"/>
        </w:rPr>
        <w:t>Трет</w:t>
      </w:r>
      <w:proofErr w:type="spellStart"/>
      <w:r w:rsidRPr="00B4630F">
        <w:rPr>
          <w:rFonts w:ascii="Times New Roman" w:eastAsia="Times New Roman" w:hAnsi="Times New Roman" w:cs="Times New Roman"/>
          <w:sz w:val="28"/>
          <w:szCs w:val="28"/>
          <w:lang w:eastAsia="uk-UA"/>
        </w:rPr>
        <w:t>ього</w:t>
      </w:r>
      <w:proofErr w:type="spellEnd"/>
    </w:p>
    <w:p w14:paraId="6261EE9E" w14:textId="72E1FB1C" w:rsidR="00B4630F" w:rsidRPr="00B4630F" w:rsidRDefault="00B4630F" w:rsidP="00B4630F">
      <w:pPr>
        <w:snapToGrid w:val="0"/>
        <w:spacing w:after="0" w:line="240" w:lineRule="auto"/>
        <w:rPr>
          <w:rFonts w:ascii="Times New Roman" w:eastAsia="Times New Roman" w:hAnsi="Times New Roman" w:cs="Times New Roman"/>
          <w:sz w:val="28"/>
          <w:szCs w:val="28"/>
          <w:lang w:eastAsia="uk-UA"/>
        </w:rPr>
      </w:pPr>
      <w:proofErr w:type="spellStart"/>
      <w:r w:rsidRPr="00B4630F">
        <w:rPr>
          <w:rFonts w:ascii="Times New Roman" w:eastAsia="Times New Roman" w:hAnsi="Times New Roman" w:cs="Times New Roman"/>
          <w:sz w:val="28"/>
          <w:szCs w:val="28"/>
          <w:lang w:val="ru-RU" w:eastAsia="uk-UA"/>
        </w:rPr>
        <w:t>відділ</w:t>
      </w:r>
      <w:proofErr w:type="spellEnd"/>
      <w:r w:rsidRPr="00B4630F">
        <w:rPr>
          <w:rFonts w:ascii="Times New Roman" w:eastAsia="Times New Roman" w:hAnsi="Times New Roman" w:cs="Times New Roman"/>
          <w:sz w:val="28"/>
          <w:szCs w:val="28"/>
          <w:lang w:eastAsia="uk-UA"/>
        </w:rPr>
        <w:t>у</w:t>
      </w:r>
      <w:r w:rsidRPr="00B4630F">
        <w:rPr>
          <w:rFonts w:ascii="Times New Roman" w:eastAsia="Times New Roman" w:hAnsi="Times New Roman" w:cs="Times New Roman"/>
          <w:sz w:val="28"/>
          <w:szCs w:val="28"/>
          <w:lang w:val="ru-RU" w:eastAsia="uk-UA"/>
        </w:rPr>
        <w:t xml:space="preserve"> </w:t>
      </w:r>
      <w:proofErr w:type="spellStart"/>
      <w:r w:rsidRPr="00B4630F">
        <w:rPr>
          <w:rFonts w:ascii="Times New Roman" w:eastAsia="Times New Roman" w:hAnsi="Times New Roman" w:cs="Times New Roman"/>
          <w:sz w:val="28"/>
          <w:szCs w:val="28"/>
          <w:lang w:val="ru-RU" w:eastAsia="uk-UA"/>
        </w:rPr>
        <w:t>Рівненського</w:t>
      </w:r>
      <w:proofErr w:type="spellEnd"/>
      <w:r w:rsidRPr="00B4630F">
        <w:rPr>
          <w:rFonts w:ascii="Times New Roman" w:eastAsia="Times New Roman" w:hAnsi="Times New Roman" w:cs="Times New Roman"/>
          <w:sz w:val="28"/>
          <w:szCs w:val="28"/>
          <w:lang w:val="ru-RU" w:eastAsia="uk-UA"/>
        </w:rPr>
        <w:t xml:space="preserve"> РТЦКСП</w:t>
      </w:r>
    </w:p>
    <w:p w14:paraId="620C1463" w14:textId="77777777" w:rsidR="00B4630F" w:rsidRPr="00B4630F" w:rsidRDefault="00B4630F" w:rsidP="00B4630F">
      <w:pPr>
        <w:spacing w:after="0" w:line="240" w:lineRule="auto"/>
        <w:ind w:right="-285"/>
        <w:jc w:val="both"/>
        <w:rPr>
          <w:rFonts w:ascii="Times New Roman" w:eastAsia="Calibri" w:hAnsi="Times New Roman" w:cs="Times New Roman"/>
          <w:sz w:val="28"/>
          <w:szCs w:val="28"/>
        </w:rPr>
      </w:pPr>
      <w:r w:rsidRPr="00B4630F">
        <w:rPr>
          <w:rFonts w:ascii="Times New Roman" w:eastAsia="Calibri" w:hAnsi="Times New Roman" w:cs="Times New Roman"/>
          <w:sz w:val="28"/>
          <w:szCs w:val="28"/>
        </w:rPr>
        <w:t xml:space="preserve"> </w:t>
      </w:r>
    </w:p>
    <w:bookmarkEnd w:id="13"/>
    <w:p w14:paraId="047716E0" w14:textId="77777777" w:rsidR="00B4630F" w:rsidRPr="00B4630F" w:rsidRDefault="00B4630F" w:rsidP="00B4630F">
      <w:pPr>
        <w:spacing w:after="0" w:line="240" w:lineRule="auto"/>
        <w:ind w:firstLine="900"/>
        <w:jc w:val="both"/>
        <w:rPr>
          <w:rFonts w:ascii="Times New Roman" w:eastAsia="Times New Roman" w:hAnsi="Times New Roman" w:cs="Times New Roman"/>
          <w:sz w:val="28"/>
          <w:szCs w:val="28"/>
          <w:lang w:eastAsia="ru-RU"/>
        </w:rPr>
      </w:pPr>
    </w:p>
    <w:p w14:paraId="67B53AFB" w14:textId="4CFF0C23" w:rsidR="00B4630F" w:rsidRPr="008852B4" w:rsidRDefault="00B4630F" w:rsidP="00B4630F">
      <w:pPr>
        <w:spacing w:after="0" w:line="240" w:lineRule="auto"/>
        <w:ind w:firstLine="900"/>
        <w:jc w:val="both"/>
        <w:rPr>
          <w:rFonts w:ascii="Times New Roman" w:eastAsia="Times New Roman" w:hAnsi="Times New Roman" w:cs="Times New Roman"/>
          <w:sz w:val="28"/>
          <w:szCs w:val="28"/>
          <w:lang w:eastAsia="ru-RU"/>
        </w:rPr>
      </w:pPr>
      <w:r w:rsidRPr="00B4630F">
        <w:rPr>
          <w:rFonts w:ascii="Times New Roman" w:eastAsia="Times New Roman" w:hAnsi="Times New Roman" w:cs="Times New Roman"/>
          <w:sz w:val="28"/>
          <w:szCs w:val="28"/>
          <w:lang w:eastAsia="ru-RU"/>
        </w:rPr>
        <w:t xml:space="preserve">Відповідно до статті 15 Закону України «Про оборону України», Указу Президента України від 11 лютого 2016 року №44/2016 «Про шефську допомогу військовим частинам Збройних сил України, Національної гвардії України та Державної прикордонної служби України» (зі змінами), з метою надання допомоги у забезпеченні військових частин матеріально-технічними засобами, налагодження ефективного цивільно-військового співробітництва, керуючись ч.1 п.22 статті 26 Закону України «Про місцеве самоврядування в Україні»,  за погодженням з постійними комісіями сільської ради, </w:t>
      </w:r>
      <w:proofErr w:type="spellStart"/>
      <w:r w:rsidRPr="00B4630F">
        <w:rPr>
          <w:rFonts w:ascii="Times New Roman" w:eastAsia="Times New Roman" w:hAnsi="Times New Roman" w:cs="Times New Roman"/>
          <w:sz w:val="28"/>
          <w:szCs w:val="28"/>
          <w:lang w:eastAsia="ru-RU"/>
        </w:rPr>
        <w:t>Бугринська</w:t>
      </w:r>
      <w:proofErr w:type="spellEnd"/>
      <w:r w:rsidRPr="00B4630F">
        <w:rPr>
          <w:rFonts w:ascii="Times New Roman" w:eastAsia="Times New Roman" w:hAnsi="Times New Roman" w:cs="Times New Roman"/>
          <w:sz w:val="28"/>
          <w:szCs w:val="28"/>
          <w:lang w:eastAsia="ru-RU"/>
        </w:rPr>
        <w:t xml:space="preserve"> сільська рада</w:t>
      </w:r>
    </w:p>
    <w:p w14:paraId="6F816A49" w14:textId="77777777" w:rsidR="008852B4" w:rsidRPr="00B4630F" w:rsidRDefault="008852B4" w:rsidP="00B4630F">
      <w:pPr>
        <w:spacing w:after="0" w:line="240" w:lineRule="auto"/>
        <w:ind w:firstLine="900"/>
        <w:jc w:val="both"/>
        <w:rPr>
          <w:rFonts w:ascii="Times New Roman" w:eastAsia="Calibri" w:hAnsi="Times New Roman" w:cs="Times New Roman"/>
          <w:sz w:val="28"/>
          <w:szCs w:val="28"/>
        </w:rPr>
      </w:pPr>
    </w:p>
    <w:p w14:paraId="626B6498" w14:textId="77777777" w:rsidR="008852B4" w:rsidRPr="008852B4" w:rsidRDefault="008852B4" w:rsidP="008852B4">
      <w:pPr>
        <w:spacing w:after="0" w:line="240" w:lineRule="auto"/>
        <w:rPr>
          <w:rFonts w:ascii="Times New Roman" w:eastAsia="Times New Roman" w:hAnsi="Times New Roman" w:cs="Times New Roman"/>
          <w:sz w:val="28"/>
          <w:szCs w:val="28"/>
          <w:lang w:eastAsia="ru-RU"/>
        </w:rPr>
      </w:pPr>
      <w:r w:rsidRPr="008852B4">
        <w:rPr>
          <w:rFonts w:ascii="Times New Roman" w:eastAsia="Times New Roman" w:hAnsi="Times New Roman" w:cs="Times New Roman"/>
          <w:b/>
          <w:sz w:val="28"/>
          <w:szCs w:val="28"/>
          <w:lang w:eastAsia="ru-RU"/>
        </w:rPr>
        <w:t>ВИРІШИЛА:</w:t>
      </w:r>
    </w:p>
    <w:p w14:paraId="7052F491" w14:textId="77777777" w:rsidR="00B4630F" w:rsidRPr="00B4630F" w:rsidRDefault="00B4630F" w:rsidP="00B4630F">
      <w:pPr>
        <w:spacing w:after="0" w:line="240" w:lineRule="auto"/>
        <w:ind w:right="-82" w:firstLine="900"/>
        <w:jc w:val="center"/>
        <w:rPr>
          <w:rFonts w:ascii="Times New Roman" w:eastAsia="Times New Roman" w:hAnsi="Times New Roman" w:cs="Times New Roman"/>
          <w:b/>
          <w:sz w:val="28"/>
          <w:szCs w:val="28"/>
          <w:lang w:eastAsia="ru-RU"/>
        </w:rPr>
      </w:pPr>
      <w:r w:rsidRPr="00B4630F">
        <w:rPr>
          <w:rFonts w:ascii="Times New Roman" w:eastAsia="Times New Roman" w:hAnsi="Times New Roman" w:cs="Times New Roman"/>
          <w:b/>
          <w:sz w:val="28"/>
          <w:szCs w:val="28"/>
          <w:lang w:eastAsia="ru-RU"/>
        </w:rPr>
        <w:t xml:space="preserve"> </w:t>
      </w:r>
    </w:p>
    <w:p w14:paraId="15805F99" w14:textId="7F6CA9E2" w:rsidR="00B4630F" w:rsidRPr="00B4630F" w:rsidRDefault="008852B4" w:rsidP="008852B4">
      <w:pPr>
        <w:snapToGrid w:val="0"/>
        <w:spacing w:after="0"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ru-RU"/>
        </w:rPr>
        <w:t xml:space="preserve">         1.</w:t>
      </w:r>
      <w:r w:rsidR="00B4630F" w:rsidRPr="00B4630F">
        <w:rPr>
          <w:rFonts w:ascii="Times New Roman" w:eastAsia="Times New Roman" w:hAnsi="Times New Roman" w:cs="Times New Roman"/>
          <w:sz w:val="28"/>
          <w:szCs w:val="28"/>
          <w:lang w:eastAsia="ru-RU"/>
        </w:rPr>
        <w:t xml:space="preserve">Надати дозвіл </w:t>
      </w:r>
      <w:proofErr w:type="spellStart"/>
      <w:r w:rsidR="00B4630F" w:rsidRPr="00B4630F">
        <w:rPr>
          <w:rFonts w:ascii="Times New Roman" w:eastAsia="Times New Roman" w:hAnsi="Times New Roman" w:cs="Times New Roman"/>
          <w:sz w:val="28"/>
          <w:szCs w:val="28"/>
          <w:lang w:eastAsia="ru-RU"/>
        </w:rPr>
        <w:t>Бугринській</w:t>
      </w:r>
      <w:proofErr w:type="spellEnd"/>
      <w:r w:rsidR="00B4630F" w:rsidRPr="00B4630F">
        <w:rPr>
          <w:rFonts w:ascii="Times New Roman" w:eastAsia="Times New Roman" w:hAnsi="Times New Roman" w:cs="Times New Roman"/>
          <w:sz w:val="28"/>
          <w:szCs w:val="28"/>
          <w:lang w:eastAsia="ru-RU"/>
        </w:rPr>
        <w:t xml:space="preserve"> сільській раді на проведення закупівлі паливно-мастильних матеріалів, для </w:t>
      </w:r>
      <w:r w:rsidR="00B4630F" w:rsidRPr="00B4630F">
        <w:rPr>
          <w:rFonts w:ascii="Times New Roman" w:eastAsia="Times New Roman" w:hAnsi="Times New Roman" w:cs="Times New Roman"/>
          <w:sz w:val="28"/>
          <w:szCs w:val="28"/>
          <w:lang w:eastAsia="uk-UA"/>
        </w:rPr>
        <w:t>Третього відділу Рівненського РТЦКСП</w:t>
      </w:r>
      <w:r w:rsidR="00B4630F" w:rsidRPr="00B4630F">
        <w:rPr>
          <w:rFonts w:ascii="Times New Roman" w:eastAsia="Times New Roman" w:hAnsi="Times New Roman" w:cs="Times New Roman"/>
          <w:sz w:val="28"/>
          <w:szCs w:val="28"/>
          <w:lang w:eastAsia="ru-RU"/>
        </w:rPr>
        <w:t xml:space="preserve"> відповідно до звернень керівництва </w:t>
      </w:r>
      <w:r w:rsidR="00B4630F" w:rsidRPr="00B4630F">
        <w:rPr>
          <w:rFonts w:ascii="Times New Roman" w:eastAsia="Times New Roman" w:hAnsi="Times New Roman" w:cs="Times New Roman"/>
          <w:sz w:val="28"/>
          <w:szCs w:val="28"/>
          <w:lang w:eastAsia="uk-UA"/>
        </w:rPr>
        <w:t>Третього відділу Рівненського РТЦКСП</w:t>
      </w:r>
      <w:r w:rsidR="00B4630F" w:rsidRPr="00B4630F">
        <w:rPr>
          <w:rFonts w:ascii="Times New Roman" w:eastAsia="Times New Roman" w:hAnsi="Times New Roman" w:cs="Times New Roman"/>
          <w:sz w:val="28"/>
          <w:szCs w:val="28"/>
          <w:lang w:eastAsia="ru-RU"/>
        </w:rPr>
        <w:t xml:space="preserve"> в межах заходів Програми забезпечення мобілізаційної підготовки та оборонної роботи на території </w:t>
      </w:r>
      <w:proofErr w:type="spellStart"/>
      <w:r w:rsidR="00B4630F" w:rsidRPr="00B4630F">
        <w:rPr>
          <w:rFonts w:ascii="Times New Roman" w:eastAsia="Times New Roman" w:hAnsi="Times New Roman" w:cs="Times New Roman"/>
          <w:sz w:val="28"/>
          <w:szCs w:val="28"/>
          <w:lang w:eastAsia="ru-RU"/>
        </w:rPr>
        <w:t>Бугринській</w:t>
      </w:r>
      <w:proofErr w:type="spellEnd"/>
      <w:r w:rsidR="00B4630F" w:rsidRPr="00B4630F">
        <w:rPr>
          <w:rFonts w:ascii="Times New Roman" w:eastAsia="Times New Roman" w:hAnsi="Times New Roman" w:cs="Times New Roman"/>
          <w:sz w:val="28"/>
          <w:szCs w:val="28"/>
          <w:lang w:eastAsia="ru-RU"/>
        </w:rPr>
        <w:t xml:space="preserve"> територіальної громади на 2021 – 2025 роки.</w:t>
      </w:r>
    </w:p>
    <w:p w14:paraId="78E02913" w14:textId="77777777" w:rsidR="00B4630F" w:rsidRPr="00B4630F" w:rsidRDefault="00B4630F" w:rsidP="008852B4">
      <w:pPr>
        <w:spacing w:after="0" w:line="240" w:lineRule="auto"/>
        <w:ind w:hanging="426"/>
        <w:jc w:val="both"/>
        <w:rPr>
          <w:rFonts w:ascii="Times New Roman" w:eastAsia="Times New Roman" w:hAnsi="Times New Roman" w:cs="Times New Roman"/>
          <w:sz w:val="28"/>
          <w:szCs w:val="28"/>
          <w:lang w:eastAsia="ru-RU"/>
        </w:rPr>
      </w:pPr>
    </w:p>
    <w:p w14:paraId="4A94BC75" w14:textId="367E35EA" w:rsidR="00B4630F" w:rsidRPr="00B4630F" w:rsidRDefault="008852B4" w:rsidP="008852B4">
      <w:pPr>
        <w:snapToGrid w:val="0"/>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00B4630F" w:rsidRPr="00B4630F">
        <w:rPr>
          <w:rFonts w:ascii="Times New Roman" w:eastAsia="Times New Roman" w:hAnsi="Times New Roman" w:cs="Times New Roman"/>
          <w:sz w:val="28"/>
          <w:szCs w:val="28"/>
          <w:lang w:eastAsia="ru-RU"/>
        </w:rPr>
        <w:t xml:space="preserve">Головному бухгалтеру </w:t>
      </w:r>
      <w:proofErr w:type="spellStart"/>
      <w:r w:rsidR="00B4630F" w:rsidRPr="00B4630F">
        <w:rPr>
          <w:rFonts w:ascii="Times New Roman" w:eastAsia="Times New Roman" w:hAnsi="Times New Roman" w:cs="Times New Roman"/>
          <w:sz w:val="28"/>
          <w:szCs w:val="28"/>
          <w:lang w:eastAsia="ru-RU"/>
        </w:rPr>
        <w:t>Бугринської</w:t>
      </w:r>
      <w:proofErr w:type="spellEnd"/>
      <w:r w:rsidR="00B4630F" w:rsidRPr="00B4630F">
        <w:rPr>
          <w:rFonts w:ascii="Times New Roman" w:eastAsia="Times New Roman" w:hAnsi="Times New Roman" w:cs="Times New Roman"/>
          <w:sz w:val="28"/>
          <w:szCs w:val="28"/>
          <w:lang w:eastAsia="ru-RU"/>
        </w:rPr>
        <w:t xml:space="preserve"> сільської ради провести закупівлю товарно-матеріальних цінностей та оформити документи для безоплатної передачі </w:t>
      </w:r>
      <w:r w:rsidR="00B4630F" w:rsidRPr="00B4630F">
        <w:rPr>
          <w:rFonts w:ascii="Times New Roman" w:eastAsia="Times New Roman" w:hAnsi="Times New Roman" w:cs="Times New Roman"/>
          <w:sz w:val="28"/>
          <w:szCs w:val="28"/>
          <w:lang w:eastAsia="uk-UA"/>
        </w:rPr>
        <w:t>Третього відділу Рівненського РТЦКСП</w:t>
      </w:r>
      <w:r w:rsidR="00B4630F" w:rsidRPr="00B4630F">
        <w:rPr>
          <w:rFonts w:ascii="Times New Roman" w:eastAsia="Times New Roman" w:hAnsi="Times New Roman" w:cs="Times New Roman"/>
          <w:sz w:val="28"/>
          <w:szCs w:val="28"/>
          <w:lang w:eastAsia="ru-RU"/>
        </w:rPr>
        <w:t xml:space="preserve"> майна з комунальної власності </w:t>
      </w:r>
      <w:proofErr w:type="spellStart"/>
      <w:r w:rsidR="00B4630F" w:rsidRPr="00B4630F">
        <w:rPr>
          <w:rFonts w:ascii="Times New Roman" w:eastAsia="Times New Roman" w:hAnsi="Times New Roman" w:cs="Times New Roman"/>
          <w:sz w:val="28"/>
          <w:szCs w:val="28"/>
          <w:lang w:eastAsia="ru-RU"/>
        </w:rPr>
        <w:t>Бугринської</w:t>
      </w:r>
      <w:proofErr w:type="spellEnd"/>
      <w:r w:rsidR="00B4630F" w:rsidRPr="00B4630F">
        <w:rPr>
          <w:rFonts w:ascii="Times New Roman" w:eastAsia="Times New Roman" w:hAnsi="Times New Roman" w:cs="Times New Roman"/>
          <w:sz w:val="28"/>
          <w:szCs w:val="28"/>
          <w:lang w:eastAsia="ru-RU"/>
        </w:rPr>
        <w:t xml:space="preserve"> сільської територіальної громади в державну власність згідно актів приймання-передачі. </w:t>
      </w:r>
    </w:p>
    <w:p w14:paraId="470EA667" w14:textId="77777777" w:rsidR="00B4630F" w:rsidRPr="00B4630F" w:rsidRDefault="00B4630F" w:rsidP="008852B4">
      <w:pPr>
        <w:spacing w:after="0" w:line="240" w:lineRule="auto"/>
        <w:ind w:hanging="426"/>
        <w:contextualSpacing/>
        <w:jc w:val="both"/>
        <w:rPr>
          <w:rFonts w:ascii="Times New Roman" w:eastAsia="Times New Roman" w:hAnsi="Times New Roman" w:cs="Times New Roman"/>
          <w:sz w:val="28"/>
          <w:szCs w:val="28"/>
          <w:lang w:eastAsia="ru-RU"/>
        </w:rPr>
      </w:pPr>
    </w:p>
    <w:p w14:paraId="1812855A" w14:textId="06BE4EEC" w:rsidR="00B4630F" w:rsidRPr="00B4630F" w:rsidRDefault="00B4630F" w:rsidP="008852B4">
      <w:pPr>
        <w:widowControl w:val="0"/>
        <w:tabs>
          <w:tab w:val="left" w:pos="926"/>
        </w:tabs>
        <w:spacing w:after="0" w:line="240" w:lineRule="auto"/>
        <w:ind w:hanging="426"/>
        <w:jc w:val="both"/>
        <w:rPr>
          <w:rFonts w:ascii="Times New Roman" w:eastAsia="Times New Roman" w:hAnsi="Times New Roman" w:cs="Times New Roman"/>
          <w:color w:val="000000"/>
          <w:sz w:val="28"/>
          <w:szCs w:val="28"/>
          <w:shd w:val="clear" w:color="auto" w:fill="FFFFFF"/>
          <w:lang w:eastAsia="uk-UA"/>
        </w:rPr>
      </w:pPr>
      <w:r w:rsidRPr="00B4630F">
        <w:rPr>
          <w:rFonts w:ascii="Times New Roman" w:eastAsia="Times New Roman" w:hAnsi="Times New Roman" w:cs="Times New Roman"/>
          <w:sz w:val="28"/>
          <w:szCs w:val="28"/>
          <w:lang w:eastAsia="ru-RU"/>
        </w:rPr>
        <w:t xml:space="preserve">   </w:t>
      </w:r>
      <w:r w:rsidR="008852B4">
        <w:rPr>
          <w:rFonts w:ascii="Times New Roman" w:eastAsia="Times New Roman" w:hAnsi="Times New Roman" w:cs="Times New Roman"/>
          <w:sz w:val="28"/>
          <w:szCs w:val="28"/>
          <w:lang w:eastAsia="ru-RU"/>
        </w:rPr>
        <w:t xml:space="preserve">         </w:t>
      </w:r>
      <w:r w:rsidRPr="00B4630F">
        <w:rPr>
          <w:rFonts w:ascii="Times New Roman" w:eastAsia="Times New Roman" w:hAnsi="Times New Roman" w:cs="Times New Roman"/>
          <w:color w:val="000000"/>
          <w:sz w:val="28"/>
          <w:szCs w:val="28"/>
          <w:lang w:eastAsia="ru-RU"/>
        </w:rPr>
        <w:t xml:space="preserve"> </w:t>
      </w:r>
      <w:r w:rsidR="008852B4">
        <w:rPr>
          <w:rFonts w:ascii="Times New Roman" w:eastAsia="Times New Roman" w:hAnsi="Times New Roman" w:cs="Times New Roman"/>
          <w:color w:val="000000"/>
          <w:sz w:val="28"/>
          <w:szCs w:val="28"/>
          <w:lang w:eastAsia="ru-RU"/>
        </w:rPr>
        <w:t xml:space="preserve"> 3.</w:t>
      </w:r>
      <w:r w:rsidRPr="00B4630F">
        <w:rPr>
          <w:rFonts w:ascii="Times New Roman" w:eastAsia="Times New Roman" w:hAnsi="Times New Roman" w:cs="Times New Roman"/>
          <w:color w:val="000000"/>
          <w:sz w:val="28"/>
          <w:szCs w:val="28"/>
          <w:lang w:eastAsia="ru-RU"/>
        </w:rPr>
        <w:t xml:space="preserve">Контроль за виконанням цього рішення покласти на постійну комісію з </w:t>
      </w:r>
      <w:r w:rsidRPr="00B4630F">
        <w:rPr>
          <w:rFonts w:ascii="Times New Roman" w:eastAsia="Times New Roman" w:hAnsi="Times New Roman" w:cs="Times New Roman"/>
          <w:color w:val="000000"/>
          <w:sz w:val="28"/>
          <w:szCs w:val="28"/>
          <w:shd w:val="clear" w:color="auto" w:fill="FFFFFF"/>
          <w:lang w:eastAsia="uk-UA"/>
        </w:rPr>
        <w:t>питань фінансів, бюджету, соціально-економічного розвитку (</w:t>
      </w:r>
      <w:proofErr w:type="spellStart"/>
      <w:r w:rsidRPr="00B4630F">
        <w:rPr>
          <w:rFonts w:ascii="Times New Roman" w:eastAsia="Times New Roman" w:hAnsi="Times New Roman" w:cs="Times New Roman"/>
          <w:color w:val="000000"/>
          <w:sz w:val="28"/>
          <w:szCs w:val="28"/>
          <w:shd w:val="clear" w:color="auto" w:fill="FFFFFF"/>
          <w:lang w:eastAsia="uk-UA"/>
        </w:rPr>
        <w:t>Л.Муляр</w:t>
      </w:r>
      <w:proofErr w:type="spellEnd"/>
      <w:r w:rsidRPr="00B4630F">
        <w:rPr>
          <w:rFonts w:ascii="Times New Roman" w:eastAsia="Times New Roman" w:hAnsi="Times New Roman" w:cs="Times New Roman"/>
          <w:color w:val="000000"/>
          <w:sz w:val="28"/>
          <w:szCs w:val="28"/>
          <w:shd w:val="clear" w:color="auto" w:fill="FFFFFF"/>
          <w:lang w:eastAsia="uk-UA"/>
        </w:rPr>
        <w:t>).</w:t>
      </w:r>
    </w:p>
    <w:p w14:paraId="269A2DD4" w14:textId="1812A438" w:rsidR="00B4630F" w:rsidRDefault="00B4630F" w:rsidP="008852B4">
      <w:pPr>
        <w:widowControl w:val="0"/>
        <w:tabs>
          <w:tab w:val="left" w:pos="926"/>
        </w:tabs>
        <w:spacing w:after="0" w:line="240" w:lineRule="auto"/>
        <w:jc w:val="both"/>
        <w:rPr>
          <w:rFonts w:ascii="Times New Roman" w:eastAsia="Times New Roman" w:hAnsi="Times New Roman" w:cs="Times New Roman"/>
          <w:sz w:val="28"/>
          <w:szCs w:val="28"/>
          <w:lang w:eastAsia="ru-RU"/>
        </w:rPr>
      </w:pPr>
    </w:p>
    <w:p w14:paraId="1E32A8AD" w14:textId="77777777" w:rsidR="008852B4" w:rsidRPr="00B4630F" w:rsidRDefault="008852B4" w:rsidP="008852B4">
      <w:pPr>
        <w:widowControl w:val="0"/>
        <w:tabs>
          <w:tab w:val="left" w:pos="926"/>
        </w:tabs>
        <w:spacing w:after="0" w:line="240" w:lineRule="auto"/>
        <w:jc w:val="both"/>
        <w:rPr>
          <w:rFonts w:ascii="Times New Roman" w:eastAsia="Times New Roman" w:hAnsi="Times New Roman" w:cs="Times New Roman"/>
          <w:sz w:val="28"/>
          <w:szCs w:val="28"/>
          <w:lang w:eastAsia="ru-RU"/>
        </w:rPr>
      </w:pPr>
    </w:p>
    <w:p w14:paraId="6F112EE4" w14:textId="77777777" w:rsidR="009A2D79" w:rsidRDefault="00B4630F" w:rsidP="00B4630F">
      <w:pPr>
        <w:spacing w:after="0" w:line="240" w:lineRule="auto"/>
        <w:rPr>
          <w:rFonts w:ascii="Times New Roman" w:eastAsia="Times New Roman" w:hAnsi="Times New Roman" w:cs="Times New Roman"/>
          <w:sz w:val="28"/>
          <w:szCs w:val="28"/>
          <w:lang w:eastAsia="ru-RU"/>
        </w:rPr>
      </w:pPr>
      <w:r w:rsidRPr="00B4630F">
        <w:rPr>
          <w:rFonts w:ascii="Times New Roman" w:eastAsia="Times New Roman" w:hAnsi="Times New Roman" w:cs="Times New Roman"/>
          <w:sz w:val="28"/>
          <w:szCs w:val="28"/>
          <w:lang w:eastAsia="ru-RU"/>
        </w:rPr>
        <w:t>Сільський голова</w:t>
      </w:r>
      <w:r w:rsidRPr="00B4630F">
        <w:rPr>
          <w:rFonts w:ascii="Times New Roman" w:eastAsia="Times New Roman" w:hAnsi="Times New Roman" w:cs="Times New Roman"/>
          <w:sz w:val="28"/>
          <w:szCs w:val="28"/>
          <w:lang w:eastAsia="ru-RU"/>
        </w:rPr>
        <w:tab/>
      </w:r>
      <w:r w:rsidRPr="00B4630F">
        <w:rPr>
          <w:rFonts w:ascii="Times New Roman" w:eastAsia="Times New Roman" w:hAnsi="Times New Roman" w:cs="Times New Roman"/>
          <w:sz w:val="28"/>
          <w:szCs w:val="28"/>
          <w:lang w:eastAsia="ru-RU"/>
        </w:rPr>
        <w:tab/>
      </w:r>
      <w:r w:rsidRPr="00B4630F">
        <w:rPr>
          <w:rFonts w:ascii="Times New Roman" w:eastAsia="Times New Roman" w:hAnsi="Times New Roman" w:cs="Times New Roman"/>
          <w:sz w:val="28"/>
          <w:szCs w:val="28"/>
          <w:lang w:eastAsia="ru-RU"/>
        </w:rPr>
        <w:tab/>
      </w:r>
      <w:r w:rsidRPr="00B4630F">
        <w:rPr>
          <w:rFonts w:ascii="Times New Roman" w:eastAsia="Times New Roman" w:hAnsi="Times New Roman" w:cs="Times New Roman"/>
          <w:sz w:val="28"/>
          <w:szCs w:val="28"/>
          <w:lang w:eastAsia="ru-RU"/>
        </w:rPr>
        <w:tab/>
        <w:t xml:space="preserve">                          </w:t>
      </w:r>
      <w:r w:rsidRPr="00B4630F">
        <w:rPr>
          <w:rFonts w:ascii="Times New Roman" w:eastAsia="Times New Roman" w:hAnsi="Times New Roman" w:cs="Times New Roman"/>
          <w:sz w:val="28"/>
          <w:szCs w:val="28"/>
          <w:lang w:eastAsia="ru-RU"/>
        </w:rPr>
        <w:tab/>
        <w:t xml:space="preserve">      Сергій ПИЛИПЧУК   </w:t>
      </w:r>
    </w:p>
    <w:p w14:paraId="3178BC7B" w14:textId="77777777" w:rsidR="009A2D79" w:rsidRDefault="009A2D79" w:rsidP="00B4630F">
      <w:pPr>
        <w:spacing w:after="0" w:line="240" w:lineRule="auto"/>
        <w:rPr>
          <w:rFonts w:ascii="Times New Roman" w:eastAsia="Times New Roman" w:hAnsi="Times New Roman" w:cs="Times New Roman"/>
          <w:sz w:val="28"/>
          <w:szCs w:val="28"/>
          <w:lang w:eastAsia="ru-RU"/>
        </w:rPr>
      </w:pPr>
    </w:p>
    <w:p w14:paraId="03DCDF6F" w14:textId="0140E408" w:rsidR="00B4630F" w:rsidRPr="00B4630F" w:rsidRDefault="00B4630F" w:rsidP="00B4630F">
      <w:pPr>
        <w:spacing w:after="0" w:line="240" w:lineRule="auto"/>
        <w:rPr>
          <w:rFonts w:ascii="Times New Roman" w:eastAsia="Times New Roman" w:hAnsi="Times New Roman" w:cs="Times New Roman"/>
          <w:sz w:val="28"/>
          <w:szCs w:val="28"/>
          <w:lang w:eastAsia="ru-RU"/>
        </w:rPr>
      </w:pPr>
      <w:r w:rsidRPr="00B4630F">
        <w:rPr>
          <w:rFonts w:ascii="Times New Roman" w:eastAsia="Times New Roman" w:hAnsi="Times New Roman" w:cs="Times New Roman"/>
          <w:sz w:val="28"/>
          <w:szCs w:val="28"/>
          <w:lang w:eastAsia="ru-RU"/>
        </w:rPr>
        <w:t xml:space="preserve">   </w:t>
      </w:r>
    </w:p>
    <w:p w14:paraId="00453C13" w14:textId="77777777" w:rsidR="006E4E9B" w:rsidRPr="008852B4" w:rsidRDefault="006E4E9B" w:rsidP="00F82FD1">
      <w:pPr>
        <w:spacing w:after="200" w:line="276" w:lineRule="auto"/>
        <w:rPr>
          <w:rFonts w:ascii="Times New Roman" w:eastAsia="Calibri" w:hAnsi="Times New Roman" w:cs="Times New Roman"/>
          <w:b/>
          <w:sz w:val="28"/>
          <w:szCs w:val="28"/>
          <w:lang w:eastAsia="uk-UA"/>
        </w:rPr>
      </w:pPr>
    </w:p>
    <w:p w14:paraId="09CFCD1E" w14:textId="77777777" w:rsidR="007950B6" w:rsidRDefault="007950B6" w:rsidP="007950B6">
      <w:pPr>
        <w:spacing w:after="0" w:line="240" w:lineRule="auto"/>
      </w:pPr>
      <w:bookmarkStart w:id="14" w:name="_Hlk152764751"/>
      <w:r>
        <w:rPr>
          <w:rFonts w:eastAsia="Calibri"/>
          <w:noProof/>
          <w:lang w:eastAsia="uk-UA"/>
        </w:rPr>
        <w:lastRenderedPageBreak/>
        <w:drawing>
          <wp:anchor distT="0" distB="0" distL="114300" distR="114300" simplePos="0" relativeHeight="251660288" behindDoc="0" locked="0" layoutInCell="1" allowOverlap="1" wp14:anchorId="4902F99F" wp14:editId="122F1D5C">
            <wp:simplePos x="0" y="0"/>
            <wp:positionH relativeFrom="margin">
              <wp:align>center</wp:align>
            </wp:positionH>
            <wp:positionV relativeFrom="paragraph">
              <wp:posOffset>-81281</wp:posOffset>
            </wp:positionV>
            <wp:extent cx="431999" cy="611998"/>
            <wp:effectExtent l="0" t="0" r="6151"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999" cy="611998"/>
                    </a:xfrm>
                    <a:prstGeom prst="rect">
                      <a:avLst/>
                    </a:prstGeom>
                    <a:noFill/>
                    <a:ln>
                      <a:noFill/>
                      <a:prstDash/>
                    </a:ln>
                  </pic:spPr>
                </pic:pic>
              </a:graphicData>
            </a:graphic>
          </wp:anchor>
        </w:drawing>
      </w:r>
    </w:p>
    <w:p w14:paraId="03FCA35C" w14:textId="77777777" w:rsidR="007950B6" w:rsidRDefault="007950B6" w:rsidP="007950B6">
      <w:pPr>
        <w:spacing w:after="0" w:line="240" w:lineRule="auto"/>
        <w:jc w:val="right"/>
      </w:pPr>
      <w:r>
        <w:rPr>
          <w:rFonts w:ascii="Times New Roman" w:eastAsia="Times New Roman" w:hAnsi="Times New Roman"/>
          <w:sz w:val="24"/>
          <w:szCs w:val="24"/>
          <w:lang w:eastAsia="ru-RU"/>
        </w:rPr>
        <w:t xml:space="preserve"> </w:t>
      </w:r>
    </w:p>
    <w:p w14:paraId="0E13C163" w14:textId="77777777" w:rsidR="007950B6" w:rsidRDefault="007950B6" w:rsidP="007950B6">
      <w:pPr>
        <w:spacing w:after="0" w:line="240" w:lineRule="auto"/>
        <w:rPr>
          <w:rFonts w:ascii="Times New Roman" w:eastAsia="Times New Roman" w:hAnsi="Times New Roman"/>
          <w:sz w:val="24"/>
          <w:szCs w:val="24"/>
          <w:lang w:eastAsia="ru-RU"/>
        </w:rPr>
      </w:pPr>
    </w:p>
    <w:p w14:paraId="26EEB8F3" w14:textId="77777777" w:rsidR="007950B6" w:rsidRDefault="007950B6" w:rsidP="007950B6">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БУГРИНСЬКА СІЛЬСЬКА РАДА</w:t>
      </w:r>
    </w:p>
    <w:p w14:paraId="2F3A0EC8" w14:textId="77777777" w:rsidR="007950B6" w:rsidRDefault="007950B6" w:rsidP="007950B6">
      <w:pPr>
        <w:spacing w:after="0" w:line="240" w:lineRule="auto"/>
        <w:jc w:val="center"/>
      </w:pPr>
      <w:r>
        <w:rPr>
          <w:rFonts w:ascii="Times New Roman" w:eastAsia="Times New Roman" w:hAnsi="Times New Roman"/>
          <w:b/>
          <w:sz w:val="28"/>
          <w:szCs w:val="28"/>
          <w:lang w:eastAsia="ru-RU"/>
        </w:rPr>
        <w:t>РІВНЕНСЬКОГО РАЙОНУ  РІВНЕНСЬКОЇ ОБЛАСТІ</w:t>
      </w:r>
    </w:p>
    <w:p w14:paraId="6155D397" w14:textId="77777777" w:rsidR="007950B6" w:rsidRDefault="007950B6" w:rsidP="007950B6">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(восьме скликання)</w:t>
      </w:r>
    </w:p>
    <w:p w14:paraId="34A325E4" w14:textId="77777777" w:rsidR="007950B6" w:rsidRDefault="007950B6" w:rsidP="007950B6">
      <w:pPr>
        <w:spacing w:after="0" w:line="240" w:lineRule="auto"/>
        <w:jc w:val="center"/>
      </w:pPr>
      <w:r>
        <w:rPr>
          <w:rFonts w:ascii="Times New Roman" w:eastAsia="Times New Roman" w:hAnsi="Times New Roman"/>
          <w:b/>
          <w:sz w:val="28"/>
          <w:szCs w:val="28"/>
          <w:lang w:eastAsia="ru-RU"/>
        </w:rPr>
        <w:t xml:space="preserve">Р І Ш Е Н </w:t>
      </w:r>
      <w:proofErr w:type="spellStart"/>
      <w:r>
        <w:rPr>
          <w:rFonts w:ascii="Times New Roman" w:eastAsia="Times New Roman" w:hAnsi="Times New Roman"/>
          <w:b/>
          <w:sz w:val="28"/>
          <w:szCs w:val="28"/>
          <w:lang w:eastAsia="ru-RU"/>
        </w:rPr>
        <w:t>Н</w:t>
      </w:r>
      <w:proofErr w:type="spellEnd"/>
      <w:r>
        <w:rPr>
          <w:rFonts w:ascii="Times New Roman" w:eastAsia="Times New Roman" w:hAnsi="Times New Roman"/>
          <w:b/>
          <w:sz w:val="28"/>
          <w:szCs w:val="28"/>
          <w:lang w:eastAsia="ru-RU"/>
        </w:rPr>
        <w:t xml:space="preserve"> Я</w:t>
      </w:r>
    </w:p>
    <w:p w14:paraId="71F17417" w14:textId="77777777" w:rsidR="007950B6" w:rsidRDefault="007950B6" w:rsidP="007950B6">
      <w:pPr>
        <w:pStyle w:val="Standard"/>
        <w:shd w:val="clear" w:color="auto" w:fill="FFFFFF"/>
        <w:tabs>
          <w:tab w:val="left" w:pos="0"/>
          <w:tab w:val="center" w:pos="4677"/>
        </w:tabs>
      </w:pPr>
      <w:r>
        <w:rPr>
          <w:rStyle w:val="aff4"/>
          <w:lang w:val="uk-UA"/>
        </w:rPr>
        <w:t>05 грудня  2023року                                                                                                                 № 929</w:t>
      </w:r>
    </w:p>
    <w:p w14:paraId="56FF9582" w14:textId="77777777" w:rsidR="007950B6" w:rsidRDefault="007950B6" w:rsidP="007950B6">
      <w:pPr>
        <w:pStyle w:val="Standard"/>
        <w:tabs>
          <w:tab w:val="left" w:pos="0"/>
        </w:tabs>
        <w:rPr>
          <w:lang w:val="uk-UA"/>
        </w:rPr>
      </w:pPr>
      <w:r>
        <w:rPr>
          <w:lang w:val="uk-UA"/>
        </w:rPr>
        <w:t xml:space="preserve">Про внесення змін до бюджету </w:t>
      </w:r>
      <w:proofErr w:type="spellStart"/>
      <w:r>
        <w:rPr>
          <w:lang w:val="uk-UA"/>
        </w:rPr>
        <w:t>Бугринської</w:t>
      </w:r>
      <w:proofErr w:type="spellEnd"/>
      <w:r>
        <w:rPr>
          <w:lang w:val="uk-UA"/>
        </w:rPr>
        <w:t xml:space="preserve"> </w:t>
      </w:r>
    </w:p>
    <w:p w14:paraId="26177F82" w14:textId="77777777" w:rsidR="007950B6" w:rsidRDefault="007950B6" w:rsidP="007950B6">
      <w:pPr>
        <w:pStyle w:val="Standard"/>
        <w:tabs>
          <w:tab w:val="left" w:pos="0"/>
        </w:tabs>
        <w:rPr>
          <w:lang w:val="uk-UA"/>
        </w:rPr>
      </w:pPr>
      <w:r>
        <w:rPr>
          <w:lang w:val="uk-UA"/>
        </w:rPr>
        <w:t>сільської територіальної громади на 2023рік</w:t>
      </w:r>
    </w:p>
    <w:p w14:paraId="6E836B8D" w14:textId="77777777" w:rsidR="007950B6" w:rsidRDefault="007950B6" w:rsidP="007950B6">
      <w:pPr>
        <w:pStyle w:val="Standard"/>
        <w:tabs>
          <w:tab w:val="left" w:pos="0"/>
        </w:tabs>
        <w:spacing w:before="240"/>
        <w:rPr>
          <w:b/>
          <w:u w:val="single"/>
          <w:lang w:val="uk-UA"/>
        </w:rPr>
      </w:pPr>
      <w:r>
        <w:rPr>
          <w:b/>
          <w:u w:val="single"/>
          <w:lang w:val="uk-UA"/>
        </w:rPr>
        <w:t>(17502000000)</w:t>
      </w:r>
    </w:p>
    <w:p w14:paraId="42C1EB72" w14:textId="77777777" w:rsidR="007950B6" w:rsidRDefault="007950B6" w:rsidP="007950B6">
      <w:pPr>
        <w:pStyle w:val="Standard"/>
        <w:tabs>
          <w:tab w:val="left" w:pos="0"/>
        </w:tabs>
        <w:rPr>
          <w:lang w:val="uk-UA"/>
        </w:rPr>
      </w:pPr>
      <w:r>
        <w:rPr>
          <w:lang w:val="uk-UA"/>
        </w:rPr>
        <w:t xml:space="preserve"> (код бюджету)</w:t>
      </w:r>
    </w:p>
    <w:p w14:paraId="24724B8F" w14:textId="77777777" w:rsidR="007950B6" w:rsidRDefault="007950B6" w:rsidP="007950B6">
      <w:pPr>
        <w:pStyle w:val="Standard"/>
        <w:tabs>
          <w:tab w:val="left" w:pos="0"/>
          <w:tab w:val="left" w:pos="567"/>
          <w:tab w:val="left" w:pos="709"/>
        </w:tabs>
        <w:ind w:firstLine="708"/>
        <w:jc w:val="both"/>
        <w:rPr>
          <w:lang w:val="uk-UA"/>
        </w:rPr>
      </w:pPr>
      <w:r>
        <w:rPr>
          <w:lang w:val="uk-UA"/>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w:t>
      </w:r>
      <w:proofErr w:type="spellStart"/>
      <w:r>
        <w:rPr>
          <w:lang w:val="uk-UA"/>
        </w:rPr>
        <w:t>Бугринська</w:t>
      </w:r>
      <w:proofErr w:type="spellEnd"/>
      <w:r>
        <w:rPr>
          <w:lang w:val="uk-UA"/>
        </w:rPr>
        <w:t xml:space="preserve">  сільська рада</w:t>
      </w:r>
    </w:p>
    <w:p w14:paraId="4FC969F1" w14:textId="77777777" w:rsidR="007950B6" w:rsidRDefault="007950B6" w:rsidP="007950B6">
      <w:pPr>
        <w:pStyle w:val="Standard"/>
        <w:tabs>
          <w:tab w:val="left" w:pos="0"/>
        </w:tabs>
        <w:spacing w:line="360" w:lineRule="auto"/>
        <w:rPr>
          <w:b/>
          <w:lang w:val="uk-UA"/>
        </w:rPr>
      </w:pPr>
      <w:r>
        <w:rPr>
          <w:b/>
          <w:lang w:val="uk-UA"/>
        </w:rPr>
        <w:t>ВИРІШИЛА:</w:t>
      </w:r>
    </w:p>
    <w:p w14:paraId="7CF216D7" w14:textId="77777777" w:rsidR="007950B6" w:rsidRDefault="007950B6" w:rsidP="007950B6">
      <w:pPr>
        <w:pStyle w:val="Standard"/>
        <w:tabs>
          <w:tab w:val="left" w:pos="0"/>
          <w:tab w:val="left" w:pos="567"/>
          <w:tab w:val="left" w:pos="709"/>
          <w:tab w:val="left" w:pos="993"/>
        </w:tabs>
        <w:ind w:left="284" w:firstLine="283"/>
        <w:jc w:val="both"/>
        <w:rPr>
          <w:lang w:val="uk-UA"/>
        </w:rPr>
      </w:pPr>
      <w:proofErr w:type="spellStart"/>
      <w:r>
        <w:rPr>
          <w:lang w:val="uk-UA"/>
        </w:rPr>
        <w:t>Внести</w:t>
      </w:r>
      <w:proofErr w:type="spellEnd"/>
      <w:r>
        <w:rPr>
          <w:lang w:val="uk-UA"/>
        </w:rPr>
        <w:t xml:space="preserve"> зміни до рішення сільської ради від 22.12.2022 №754 «Про бюджет </w:t>
      </w:r>
      <w:proofErr w:type="spellStart"/>
      <w:r>
        <w:rPr>
          <w:lang w:val="uk-UA"/>
        </w:rPr>
        <w:t>Бугринської</w:t>
      </w:r>
      <w:proofErr w:type="spellEnd"/>
      <w:r>
        <w:rPr>
          <w:lang w:val="uk-UA"/>
        </w:rPr>
        <w:t xml:space="preserve"> сільської територіальної громади на 2023 рік», від 26.01.2023р. №786, від 06.02.2023р. №798, від 07.03.2023р. №800, від 11.04.2023р. №821 , від 19.05.2023р. №825, від 20.07.2023р. № 859, від 03.10.2023р. № 880, від 17.11.2023р. №901  «Про внесення змін до бюджету </w:t>
      </w:r>
      <w:proofErr w:type="spellStart"/>
      <w:r>
        <w:rPr>
          <w:lang w:val="uk-UA"/>
        </w:rPr>
        <w:t>Бугринської</w:t>
      </w:r>
      <w:proofErr w:type="spellEnd"/>
      <w:r>
        <w:rPr>
          <w:lang w:val="uk-UA"/>
        </w:rPr>
        <w:t xml:space="preserve"> сільської територіальної громади», а саме:</w:t>
      </w:r>
    </w:p>
    <w:p w14:paraId="6E634391" w14:textId="77777777" w:rsidR="007950B6" w:rsidRDefault="007950B6" w:rsidP="007950B6">
      <w:pPr>
        <w:pStyle w:val="a9"/>
        <w:numPr>
          <w:ilvl w:val="0"/>
          <w:numId w:val="38"/>
        </w:numPr>
        <w:tabs>
          <w:tab w:val="left" w:pos="0"/>
          <w:tab w:val="left" w:pos="851"/>
        </w:tabs>
        <w:suppressAutoHyphens/>
        <w:autoSpaceDN w:val="0"/>
        <w:spacing w:after="0" w:line="276" w:lineRule="auto"/>
        <w:ind w:left="851" w:hanging="425"/>
        <w:contextualSpacing w:val="0"/>
        <w:jc w:val="both"/>
        <w:textAlignment w:val="baseline"/>
      </w:pPr>
      <w:r>
        <w:rPr>
          <w:rFonts w:ascii="Times New Roman" w:hAnsi="Times New Roman"/>
          <w:color w:val="000000"/>
          <w:sz w:val="24"/>
          <w:szCs w:val="24"/>
          <w:shd w:val="clear" w:color="auto" w:fill="FFFFFF"/>
        </w:rPr>
        <w:t xml:space="preserve">Збільшити </w:t>
      </w:r>
      <w:r>
        <w:rPr>
          <w:rFonts w:ascii="Times New Roman" w:hAnsi="Times New Roman"/>
          <w:sz w:val="24"/>
          <w:szCs w:val="24"/>
        </w:rPr>
        <w:t xml:space="preserve"> доходи загального фонду місцевого бюджету на суму 46 325,0 грн., в тому числі:  </w:t>
      </w:r>
    </w:p>
    <w:p w14:paraId="71240F7A" w14:textId="77777777" w:rsidR="007950B6" w:rsidRPr="00BA57DB" w:rsidRDefault="007950B6" w:rsidP="007950B6">
      <w:pPr>
        <w:pStyle w:val="a9"/>
        <w:tabs>
          <w:tab w:val="left" w:pos="0"/>
          <w:tab w:val="left" w:pos="851"/>
        </w:tabs>
        <w:spacing w:after="0"/>
        <w:ind w:left="851"/>
        <w:jc w:val="both"/>
      </w:pPr>
      <w:r>
        <w:rPr>
          <w:rFonts w:ascii="Times New Roman" w:hAnsi="Times New Roman"/>
          <w:sz w:val="24"/>
          <w:szCs w:val="24"/>
        </w:rPr>
        <w:t xml:space="preserve"> - Інші дотації з місцевого бюджету – 46 325,0грн </w:t>
      </w:r>
    </w:p>
    <w:p w14:paraId="0F72BAA0" w14:textId="77777777" w:rsidR="007950B6" w:rsidRDefault="007950B6" w:rsidP="007950B6">
      <w:pPr>
        <w:pStyle w:val="a9"/>
        <w:tabs>
          <w:tab w:val="left" w:pos="0"/>
          <w:tab w:val="left" w:pos="851"/>
        </w:tabs>
        <w:spacing w:after="0"/>
        <w:ind w:left="851"/>
        <w:jc w:val="both"/>
      </w:pPr>
      <w:r>
        <w:rPr>
          <w:rFonts w:ascii="Times New Roman" w:hAnsi="Times New Roman"/>
          <w:sz w:val="24"/>
          <w:szCs w:val="24"/>
        </w:rPr>
        <w:t>та здійснити їх перерозподіл за економічною класифікацією в межах їх загального обсягу (додаток 1)</w:t>
      </w:r>
    </w:p>
    <w:p w14:paraId="3F6E56FB" w14:textId="77777777" w:rsidR="007950B6" w:rsidRDefault="007950B6" w:rsidP="007950B6">
      <w:pPr>
        <w:pStyle w:val="a9"/>
        <w:numPr>
          <w:ilvl w:val="0"/>
          <w:numId w:val="38"/>
        </w:numPr>
        <w:tabs>
          <w:tab w:val="left" w:pos="0"/>
          <w:tab w:val="left" w:pos="851"/>
        </w:tabs>
        <w:suppressAutoHyphens/>
        <w:autoSpaceDN w:val="0"/>
        <w:spacing w:after="0" w:line="276" w:lineRule="auto"/>
        <w:ind w:left="851" w:hanging="425"/>
        <w:contextualSpacing w:val="0"/>
        <w:jc w:val="both"/>
        <w:textAlignment w:val="baseline"/>
      </w:pPr>
      <w:r>
        <w:rPr>
          <w:rFonts w:ascii="Times New Roman" w:hAnsi="Times New Roman"/>
          <w:color w:val="000000"/>
          <w:sz w:val="24"/>
          <w:szCs w:val="24"/>
          <w:shd w:val="clear" w:color="auto" w:fill="FFFFFF"/>
        </w:rPr>
        <w:t xml:space="preserve">Зменшити </w:t>
      </w:r>
      <w:r>
        <w:rPr>
          <w:rFonts w:ascii="Times New Roman" w:hAnsi="Times New Roman"/>
          <w:sz w:val="24"/>
          <w:szCs w:val="24"/>
        </w:rPr>
        <w:t xml:space="preserve"> видатки загального фонду місцевого бюджету на суму 153 675,0грн.(додаток 2, 3, </w:t>
      </w:r>
    </w:p>
    <w:p w14:paraId="070BA045" w14:textId="77777777" w:rsidR="007950B6" w:rsidRDefault="007950B6" w:rsidP="007950B6">
      <w:pPr>
        <w:tabs>
          <w:tab w:val="left" w:pos="0"/>
          <w:tab w:val="left" w:pos="851"/>
        </w:tabs>
        <w:spacing w:after="0"/>
        <w:ind w:left="709"/>
        <w:jc w:val="both"/>
      </w:pPr>
      <w:r>
        <w:rPr>
          <w:rFonts w:ascii="Times New Roman" w:hAnsi="Times New Roman"/>
          <w:sz w:val="24"/>
          <w:szCs w:val="24"/>
        </w:rPr>
        <w:t xml:space="preserve">3.1) в тому числі за рахунок </w:t>
      </w:r>
    </w:p>
    <w:p w14:paraId="64103CAC" w14:textId="77777777" w:rsidR="007950B6" w:rsidRDefault="007950B6" w:rsidP="007950B6">
      <w:pPr>
        <w:tabs>
          <w:tab w:val="left" w:pos="0"/>
          <w:tab w:val="left" w:pos="851"/>
        </w:tabs>
        <w:spacing w:after="0"/>
        <w:ind w:left="709"/>
        <w:jc w:val="both"/>
        <w:rPr>
          <w:rFonts w:ascii="Times New Roman" w:hAnsi="Times New Roman"/>
          <w:i/>
          <w:sz w:val="24"/>
          <w:szCs w:val="24"/>
        </w:rPr>
      </w:pPr>
      <w:r>
        <w:rPr>
          <w:rFonts w:ascii="Times New Roman" w:hAnsi="Times New Roman"/>
          <w:i/>
          <w:sz w:val="24"/>
          <w:szCs w:val="24"/>
        </w:rPr>
        <w:t xml:space="preserve"> збільшення </w:t>
      </w:r>
    </w:p>
    <w:p w14:paraId="5DF488DF" w14:textId="77777777" w:rsidR="007950B6" w:rsidRDefault="007950B6" w:rsidP="007950B6">
      <w:pPr>
        <w:pStyle w:val="a9"/>
        <w:numPr>
          <w:ilvl w:val="0"/>
          <w:numId w:val="39"/>
        </w:numPr>
        <w:tabs>
          <w:tab w:val="left" w:pos="-5431"/>
          <w:tab w:val="left" w:pos="0"/>
        </w:tabs>
        <w:suppressAutoHyphens/>
        <w:autoSpaceDN w:val="0"/>
        <w:spacing w:after="0" w:line="276" w:lineRule="auto"/>
        <w:contextualSpacing w:val="0"/>
        <w:jc w:val="both"/>
        <w:textAlignment w:val="baseline"/>
      </w:pPr>
      <w:r>
        <w:rPr>
          <w:rFonts w:ascii="Times New Roman" w:hAnsi="Times New Roman"/>
          <w:sz w:val="24"/>
          <w:szCs w:val="24"/>
        </w:rPr>
        <w:t>доходів місцевого бюджету на суму  46 325,0гривень.</w:t>
      </w:r>
    </w:p>
    <w:p w14:paraId="0933AC8E" w14:textId="77777777" w:rsidR="007950B6" w:rsidRDefault="007950B6" w:rsidP="007950B6">
      <w:pPr>
        <w:pStyle w:val="a9"/>
        <w:tabs>
          <w:tab w:val="left" w:pos="-1592"/>
          <w:tab w:val="left" w:pos="0"/>
        </w:tabs>
        <w:spacing w:after="0"/>
        <w:ind w:left="709"/>
        <w:jc w:val="both"/>
      </w:pPr>
      <w:r>
        <w:rPr>
          <w:rFonts w:ascii="Times New Roman" w:hAnsi="Times New Roman"/>
          <w:i/>
          <w:sz w:val="24"/>
          <w:szCs w:val="24"/>
        </w:rPr>
        <w:t xml:space="preserve">Зменшення  </w:t>
      </w:r>
    </w:p>
    <w:p w14:paraId="1E6F7963" w14:textId="77777777" w:rsidR="007950B6" w:rsidRDefault="007950B6" w:rsidP="007950B6">
      <w:pPr>
        <w:pStyle w:val="a9"/>
        <w:numPr>
          <w:ilvl w:val="0"/>
          <w:numId w:val="39"/>
        </w:numPr>
        <w:tabs>
          <w:tab w:val="left" w:pos="-5082"/>
          <w:tab w:val="left" w:pos="0"/>
        </w:tabs>
        <w:suppressAutoHyphens/>
        <w:autoSpaceDN w:val="0"/>
        <w:spacing w:after="0" w:line="276" w:lineRule="auto"/>
        <w:ind w:left="851"/>
        <w:contextualSpacing w:val="0"/>
        <w:jc w:val="both"/>
        <w:textAlignment w:val="baseline"/>
      </w:pPr>
      <w:r>
        <w:rPr>
          <w:rFonts w:ascii="Times New Roman" w:hAnsi="Times New Roman"/>
          <w:sz w:val="24"/>
          <w:szCs w:val="24"/>
        </w:rPr>
        <w:t>коштів, що передаються із загального фонду бюджету до спеціального (бюджету розвитку) –200 000,0 гривень.</w:t>
      </w:r>
    </w:p>
    <w:p w14:paraId="35908E7A" w14:textId="77777777" w:rsidR="007950B6" w:rsidRDefault="007950B6" w:rsidP="007950B6">
      <w:pPr>
        <w:pStyle w:val="a9"/>
        <w:numPr>
          <w:ilvl w:val="0"/>
          <w:numId w:val="38"/>
        </w:numPr>
        <w:tabs>
          <w:tab w:val="left" w:pos="0"/>
          <w:tab w:val="left" w:pos="851"/>
        </w:tabs>
        <w:suppressAutoHyphens/>
        <w:autoSpaceDN w:val="0"/>
        <w:spacing w:after="0" w:line="276" w:lineRule="auto"/>
        <w:ind w:left="851" w:hanging="425"/>
        <w:contextualSpacing w:val="0"/>
        <w:jc w:val="both"/>
        <w:textAlignment w:val="baseline"/>
      </w:pPr>
      <w:r>
        <w:rPr>
          <w:rFonts w:ascii="Times New Roman" w:hAnsi="Times New Roman"/>
          <w:sz w:val="24"/>
          <w:szCs w:val="24"/>
        </w:rPr>
        <w:t>Затвердити обсяг доходів загального фонду місцевого бюджету в сумі 49 009 549,0 грн.,  обсяг видатків загального фонду місцевого бюджету в сумі  49 177 080,0</w:t>
      </w:r>
      <w:r>
        <w:rPr>
          <w:rFonts w:ascii="Times New Roman" w:hAnsi="Times New Roman"/>
          <w:sz w:val="24"/>
          <w:szCs w:val="24"/>
          <w:shd w:val="clear" w:color="auto" w:fill="FFFFFF"/>
        </w:rPr>
        <w:t>грн., з дефіцитом бюджету 167 531 ,0гривень.</w:t>
      </w:r>
    </w:p>
    <w:p w14:paraId="05B6AB0D" w14:textId="77777777" w:rsidR="007950B6" w:rsidRDefault="007950B6" w:rsidP="007950B6">
      <w:pPr>
        <w:pStyle w:val="a9"/>
        <w:numPr>
          <w:ilvl w:val="0"/>
          <w:numId w:val="38"/>
        </w:numPr>
        <w:shd w:val="clear" w:color="auto" w:fill="FFFFFF"/>
        <w:tabs>
          <w:tab w:val="left" w:pos="0"/>
          <w:tab w:val="left" w:pos="851"/>
        </w:tabs>
        <w:suppressAutoHyphens/>
        <w:autoSpaceDN w:val="0"/>
        <w:spacing w:after="120" w:line="240" w:lineRule="auto"/>
        <w:ind w:left="851" w:hanging="425"/>
        <w:contextualSpacing w:val="0"/>
        <w:jc w:val="both"/>
        <w:textAlignment w:val="baseline"/>
      </w:pPr>
      <w:r>
        <w:rPr>
          <w:rStyle w:val="aff4"/>
          <w:rFonts w:ascii="Times New Roman" w:hAnsi="Times New Roman"/>
          <w:sz w:val="24"/>
          <w:szCs w:val="24"/>
        </w:rPr>
        <w:t xml:space="preserve"> Установити  дефіцит спеціального фонду сільського бюджету у сумі  1 482 570,0 гривень, джерелом покриття якого визначити:</w:t>
      </w:r>
    </w:p>
    <w:p w14:paraId="4BCCC533" w14:textId="77777777" w:rsidR="007950B6" w:rsidRDefault="007950B6" w:rsidP="007950B6">
      <w:pPr>
        <w:pStyle w:val="a9"/>
        <w:numPr>
          <w:ilvl w:val="0"/>
          <w:numId w:val="37"/>
        </w:numPr>
        <w:shd w:val="clear" w:color="auto" w:fill="FFFFFF"/>
        <w:tabs>
          <w:tab w:val="left" w:pos="-284"/>
          <w:tab w:val="left" w:pos="0"/>
          <w:tab w:val="left" w:pos="851"/>
        </w:tabs>
        <w:suppressAutoHyphens/>
        <w:autoSpaceDN w:val="0"/>
        <w:spacing w:after="120" w:line="240" w:lineRule="auto"/>
        <w:ind w:left="851" w:hanging="425"/>
        <w:contextualSpacing w:val="0"/>
        <w:jc w:val="both"/>
        <w:textAlignment w:val="baseline"/>
      </w:pPr>
      <w:r>
        <w:rPr>
          <w:rStyle w:val="aff4"/>
          <w:rFonts w:ascii="Times New Roman" w:hAnsi="Times New Roman"/>
          <w:sz w:val="24"/>
          <w:szCs w:val="24"/>
        </w:rPr>
        <w:t>надходження коштів із загального фонду бюджету до спеціального фонду бюджету (бюджету розвитку) в сумі 1 482 570,0гривень.</w:t>
      </w:r>
    </w:p>
    <w:p w14:paraId="09B60734" w14:textId="77777777" w:rsidR="007950B6" w:rsidRPr="007950B6" w:rsidRDefault="007950B6" w:rsidP="007950B6">
      <w:pPr>
        <w:pStyle w:val="a9"/>
        <w:numPr>
          <w:ilvl w:val="0"/>
          <w:numId w:val="38"/>
        </w:numPr>
        <w:shd w:val="clear" w:color="auto" w:fill="FFFFFF"/>
        <w:tabs>
          <w:tab w:val="left" w:pos="-284"/>
          <w:tab w:val="left" w:pos="0"/>
          <w:tab w:val="left" w:pos="851"/>
        </w:tabs>
        <w:suppressAutoHyphens/>
        <w:autoSpaceDN w:val="0"/>
        <w:spacing w:after="120" w:line="240" w:lineRule="auto"/>
        <w:ind w:left="851" w:hanging="425"/>
        <w:contextualSpacing w:val="0"/>
        <w:jc w:val="both"/>
        <w:textAlignment w:val="baseline"/>
        <w:rPr>
          <w:rFonts w:ascii="Calibri" w:hAnsi="Calibri"/>
        </w:rPr>
      </w:pPr>
      <w:r>
        <w:rPr>
          <w:rFonts w:ascii="Times New Roman" w:hAnsi="Times New Roman"/>
          <w:sz w:val="24"/>
          <w:szCs w:val="24"/>
        </w:rPr>
        <w:t xml:space="preserve">Здійснити перерозподіл видатків загального фонду сільського бюджету </w:t>
      </w:r>
      <w:r>
        <w:rPr>
          <w:rFonts w:ascii="Times New Roman" w:hAnsi="Times New Roman"/>
          <w:color w:val="000000"/>
          <w:sz w:val="24"/>
          <w:szCs w:val="24"/>
          <w:shd w:val="clear" w:color="auto" w:fill="FFFFFF"/>
        </w:rPr>
        <w:t xml:space="preserve">за економічною класифікацією видатків в межах їх загального обсягу </w:t>
      </w:r>
      <w:r>
        <w:rPr>
          <w:rFonts w:ascii="Times New Roman" w:hAnsi="Times New Roman"/>
          <w:sz w:val="24"/>
          <w:szCs w:val="24"/>
        </w:rPr>
        <w:t xml:space="preserve"> (додаток 3, 3.1).</w:t>
      </w:r>
    </w:p>
    <w:p w14:paraId="273F08EB" w14:textId="77777777" w:rsidR="007950B6" w:rsidRPr="00BA57DB" w:rsidRDefault="007950B6" w:rsidP="007950B6">
      <w:pPr>
        <w:pStyle w:val="a9"/>
        <w:numPr>
          <w:ilvl w:val="0"/>
          <w:numId w:val="38"/>
        </w:numPr>
        <w:shd w:val="clear" w:color="auto" w:fill="FFFFFF"/>
        <w:tabs>
          <w:tab w:val="left" w:pos="-284"/>
          <w:tab w:val="left" w:pos="0"/>
          <w:tab w:val="left" w:pos="851"/>
        </w:tabs>
        <w:suppressAutoHyphens/>
        <w:autoSpaceDN w:val="0"/>
        <w:spacing w:after="120" w:line="240" w:lineRule="auto"/>
        <w:ind w:left="851" w:hanging="425"/>
        <w:contextualSpacing w:val="0"/>
        <w:jc w:val="both"/>
        <w:textAlignment w:val="baseline"/>
        <w:rPr>
          <w:rFonts w:ascii="Times New Roman" w:hAnsi="Times New Roman" w:cs="Times New Roman"/>
          <w:sz w:val="24"/>
          <w:szCs w:val="24"/>
        </w:rPr>
      </w:pPr>
      <w:proofErr w:type="spellStart"/>
      <w:r w:rsidRPr="00BA57DB">
        <w:rPr>
          <w:rFonts w:ascii="Times New Roman" w:hAnsi="Times New Roman" w:cs="Times New Roman"/>
          <w:sz w:val="24"/>
          <w:szCs w:val="24"/>
        </w:rPr>
        <w:t>Внести</w:t>
      </w:r>
      <w:proofErr w:type="spellEnd"/>
      <w:r w:rsidRPr="00BA57DB">
        <w:rPr>
          <w:rFonts w:ascii="Times New Roman" w:hAnsi="Times New Roman" w:cs="Times New Roman"/>
          <w:sz w:val="24"/>
          <w:szCs w:val="24"/>
        </w:rPr>
        <w:t xml:space="preserve"> зміни до міжбюджетних трансфертів на 2023 рік (додаток 4).</w:t>
      </w:r>
    </w:p>
    <w:p w14:paraId="3845ED99" w14:textId="77777777" w:rsidR="007950B6" w:rsidRDefault="007950B6" w:rsidP="007950B6">
      <w:pPr>
        <w:pStyle w:val="a9"/>
        <w:numPr>
          <w:ilvl w:val="0"/>
          <w:numId w:val="38"/>
        </w:numPr>
        <w:tabs>
          <w:tab w:val="left" w:pos="-66"/>
          <w:tab w:val="left" w:pos="0"/>
          <w:tab w:val="left" w:pos="501"/>
          <w:tab w:val="left" w:pos="851"/>
        </w:tabs>
        <w:suppressAutoHyphens/>
        <w:autoSpaceDN w:val="0"/>
        <w:spacing w:after="120" w:line="276" w:lineRule="auto"/>
        <w:ind w:left="851" w:hanging="425"/>
        <w:contextualSpacing w:val="0"/>
        <w:jc w:val="both"/>
        <w:textAlignment w:val="baseline"/>
      </w:pPr>
      <w:r>
        <w:rPr>
          <w:rFonts w:ascii="Times New Roman" w:hAnsi="Times New Roman"/>
          <w:sz w:val="24"/>
          <w:szCs w:val="24"/>
        </w:rPr>
        <w:t>Затвердити зміни до розподілу витрат сільського бюджету на реалізацію місцевих/регіональних програм у 2023 році  (додаток 5).</w:t>
      </w:r>
    </w:p>
    <w:p w14:paraId="6DB8D255" w14:textId="77777777" w:rsidR="007950B6" w:rsidRPr="007950B6" w:rsidRDefault="007950B6" w:rsidP="007950B6">
      <w:pPr>
        <w:pStyle w:val="a9"/>
        <w:numPr>
          <w:ilvl w:val="0"/>
          <w:numId w:val="38"/>
        </w:numPr>
        <w:tabs>
          <w:tab w:val="left" w:pos="-66"/>
          <w:tab w:val="left" w:pos="0"/>
          <w:tab w:val="left" w:pos="501"/>
          <w:tab w:val="left" w:pos="851"/>
        </w:tabs>
        <w:suppressAutoHyphens/>
        <w:autoSpaceDN w:val="0"/>
        <w:spacing w:after="120" w:line="276" w:lineRule="auto"/>
        <w:ind w:left="851" w:hanging="425"/>
        <w:contextualSpacing w:val="0"/>
        <w:jc w:val="both"/>
        <w:textAlignment w:val="baseline"/>
        <w:rPr>
          <w:rFonts w:ascii="Calibri" w:hAnsi="Calibri"/>
        </w:rPr>
      </w:pPr>
      <w:r>
        <w:rPr>
          <w:rFonts w:ascii="Times New Roman" w:hAnsi="Times New Roman"/>
          <w:sz w:val="24"/>
          <w:szCs w:val="24"/>
        </w:rPr>
        <w:t>Додатки  1-5 цього рішення є його невід’ємною частиною.</w:t>
      </w:r>
    </w:p>
    <w:p w14:paraId="6669F938" w14:textId="77777777" w:rsidR="007950B6" w:rsidRDefault="007950B6" w:rsidP="007950B6">
      <w:pPr>
        <w:pStyle w:val="a9"/>
        <w:tabs>
          <w:tab w:val="left" w:pos="-66"/>
          <w:tab w:val="left" w:pos="0"/>
          <w:tab w:val="left" w:pos="501"/>
          <w:tab w:val="left" w:pos="851"/>
        </w:tabs>
        <w:spacing w:after="120"/>
        <w:ind w:left="851"/>
        <w:jc w:val="both"/>
      </w:pPr>
    </w:p>
    <w:p w14:paraId="0A8ABA61" w14:textId="77777777" w:rsidR="007950B6" w:rsidRDefault="007950B6" w:rsidP="007950B6">
      <w:pPr>
        <w:pStyle w:val="a9"/>
        <w:tabs>
          <w:tab w:val="left" w:pos="-66"/>
          <w:tab w:val="left" w:pos="0"/>
          <w:tab w:val="left" w:pos="501"/>
          <w:tab w:val="left" w:pos="851"/>
        </w:tabs>
        <w:spacing w:after="120"/>
        <w:ind w:left="851"/>
        <w:jc w:val="both"/>
      </w:pPr>
    </w:p>
    <w:p w14:paraId="071CD756" w14:textId="77777777" w:rsidR="007950B6" w:rsidRPr="00BA57DB" w:rsidRDefault="007950B6" w:rsidP="007950B6">
      <w:pPr>
        <w:tabs>
          <w:tab w:val="left" w:pos="0"/>
          <w:tab w:val="center" w:pos="4677"/>
          <w:tab w:val="right" w:pos="9355"/>
        </w:tabs>
        <w:spacing w:after="0" w:line="240" w:lineRule="auto"/>
        <w:ind w:firstLine="6520"/>
        <w:rPr>
          <w:rFonts w:ascii="Times New Roman" w:eastAsia="Times New Roman" w:hAnsi="Times New Roman" w:cs="Times New Roman"/>
          <w:sz w:val="20"/>
          <w:szCs w:val="20"/>
          <w:lang w:eastAsia="ru-RU"/>
        </w:rPr>
      </w:pPr>
      <w:bookmarkStart w:id="15" w:name="_Hlk152764797"/>
      <w:r w:rsidRPr="00BA57DB">
        <w:rPr>
          <w:rFonts w:ascii="Times New Roman" w:eastAsia="Times New Roman" w:hAnsi="Times New Roman" w:cs="Times New Roman"/>
          <w:sz w:val="20"/>
          <w:szCs w:val="20"/>
          <w:lang w:eastAsia="ru-RU"/>
        </w:rPr>
        <w:t xml:space="preserve">Продовження рішення </w:t>
      </w:r>
      <w:proofErr w:type="spellStart"/>
      <w:r w:rsidRPr="00BA57DB">
        <w:rPr>
          <w:rFonts w:ascii="Times New Roman" w:eastAsia="Times New Roman" w:hAnsi="Times New Roman" w:cs="Times New Roman"/>
          <w:sz w:val="20"/>
          <w:szCs w:val="20"/>
          <w:lang w:eastAsia="ru-RU"/>
        </w:rPr>
        <w:t>Бугринської</w:t>
      </w:r>
      <w:proofErr w:type="spellEnd"/>
    </w:p>
    <w:p w14:paraId="787DA547" w14:textId="77777777" w:rsidR="007950B6" w:rsidRPr="00BA57DB" w:rsidRDefault="007950B6" w:rsidP="007950B6">
      <w:pPr>
        <w:tabs>
          <w:tab w:val="left" w:pos="0"/>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BA57DB">
        <w:rPr>
          <w:rFonts w:ascii="Times New Roman" w:eastAsia="Times New Roman" w:hAnsi="Times New Roman" w:cs="Times New Roman"/>
          <w:sz w:val="20"/>
          <w:szCs w:val="20"/>
          <w:lang w:eastAsia="ru-RU"/>
        </w:rPr>
        <w:t>сільської ради від 17.11.2023 № 9</w:t>
      </w:r>
      <w:r>
        <w:rPr>
          <w:rFonts w:ascii="Times New Roman" w:eastAsia="Times New Roman" w:hAnsi="Times New Roman" w:cs="Times New Roman"/>
          <w:sz w:val="20"/>
          <w:szCs w:val="20"/>
          <w:lang w:eastAsia="ru-RU"/>
        </w:rPr>
        <w:t>29</w:t>
      </w:r>
    </w:p>
    <w:p w14:paraId="073A86FD" w14:textId="77777777" w:rsidR="007950B6" w:rsidRPr="00BA57DB" w:rsidRDefault="007950B6" w:rsidP="007950B6">
      <w:pPr>
        <w:tabs>
          <w:tab w:val="left" w:pos="-66"/>
          <w:tab w:val="left" w:pos="0"/>
          <w:tab w:val="left" w:pos="501"/>
          <w:tab w:val="left" w:pos="851"/>
        </w:tabs>
        <w:spacing w:after="120"/>
        <w:jc w:val="both"/>
      </w:pPr>
    </w:p>
    <w:p w14:paraId="6B59447D" w14:textId="77777777" w:rsidR="007950B6" w:rsidRDefault="007950B6" w:rsidP="007950B6">
      <w:pPr>
        <w:pStyle w:val="a9"/>
        <w:numPr>
          <w:ilvl w:val="0"/>
          <w:numId w:val="38"/>
        </w:numPr>
        <w:tabs>
          <w:tab w:val="left" w:pos="-66"/>
          <w:tab w:val="left" w:pos="0"/>
          <w:tab w:val="left" w:pos="501"/>
          <w:tab w:val="left" w:pos="851"/>
        </w:tabs>
        <w:suppressAutoHyphens/>
        <w:autoSpaceDN w:val="0"/>
        <w:spacing w:after="120" w:line="276" w:lineRule="auto"/>
        <w:ind w:left="851" w:hanging="425"/>
        <w:contextualSpacing w:val="0"/>
        <w:jc w:val="both"/>
        <w:textAlignment w:val="baseline"/>
        <w:rPr>
          <w:rFonts w:ascii="Times New Roman" w:hAnsi="Times New Roman"/>
          <w:sz w:val="24"/>
          <w:szCs w:val="24"/>
        </w:rPr>
      </w:pPr>
      <w:r>
        <w:rPr>
          <w:rFonts w:ascii="Times New Roman" w:hAnsi="Times New Roman"/>
          <w:sz w:val="24"/>
          <w:szCs w:val="24"/>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5AA57289" w14:textId="77777777" w:rsidR="007950B6" w:rsidRDefault="007950B6" w:rsidP="007950B6">
      <w:pPr>
        <w:pStyle w:val="a9"/>
        <w:tabs>
          <w:tab w:val="left" w:pos="-66"/>
          <w:tab w:val="left" w:pos="0"/>
          <w:tab w:val="left" w:pos="501"/>
          <w:tab w:val="left" w:pos="851"/>
        </w:tabs>
        <w:spacing w:after="120"/>
        <w:ind w:left="851"/>
        <w:jc w:val="both"/>
        <w:rPr>
          <w:rFonts w:ascii="Times New Roman" w:hAnsi="Times New Roman"/>
          <w:sz w:val="24"/>
          <w:szCs w:val="24"/>
        </w:rPr>
      </w:pPr>
    </w:p>
    <w:p w14:paraId="1827C6D1" w14:textId="77777777" w:rsidR="007950B6" w:rsidRDefault="007950B6" w:rsidP="007950B6">
      <w:pPr>
        <w:pStyle w:val="Standard"/>
        <w:tabs>
          <w:tab w:val="left" w:pos="0"/>
        </w:tabs>
        <w:spacing w:line="360" w:lineRule="auto"/>
      </w:pPr>
      <w:r>
        <w:rPr>
          <w:b/>
          <w:lang w:val="uk-UA"/>
        </w:rPr>
        <w:t xml:space="preserve">   </w:t>
      </w:r>
      <w:r>
        <w:rPr>
          <w:bCs/>
          <w:lang w:val="uk-UA"/>
        </w:rPr>
        <w:t>Сільський голова                                                                                   Сергій ПИЛИПЧУК</w:t>
      </w:r>
      <w:bookmarkEnd w:id="14"/>
      <w:bookmarkEnd w:id="15"/>
    </w:p>
    <w:p w14:paraId="0A7EEA2A" w14:textId="7C6A7FA9" w:rsidR="00F7409D" w:rsidRPr="008852B4" w:rsidRDefault="00F7409D" w:rsidP="007950B6">
      <w:pPr>
        <w:tabs>
          <w:tab w:val="left" w:pos="0"/>
        </w:tabs>
        <w:overflowPunct w:val="0"/>
        <w:autoSpaceDE w:val="0"/>
        <w:autoSpaceDN w:val="0"/>
        <w:adjustRightInd w:val="0"/>
        <w:spacing w:after="0" w:line="240" w:lineRule="auto"/>
        <w:rPr>
          <w:rFonts w:ascii="Times New Roman" w:eastAsia="Times New Roman" w:hAnsi="Times New Roman" w:cs="Times New Roman"/>
          <w:sz w:val="28"/>
          <w:szCs w:val="28"/>
          <w:lang w:eastAsia="ru-RU"/>
        </w:rPr>
      </w:pPr>
    </w:p>
    <w:p w14:paraId="4805CB29" w14:textId="214FBBA3" w:rsidR="00F7409D" w:rsidRPr="008852B4" w:rsidRDefault="00F7409D" w:rsidP="007950B6">
      <w:pPr>
        <w:tabs>
          <w:tab w:val="left" w:pos="0"/>
        </w:tabs>
        <w:spacing w:after="200" w:line="276" w:lineRule="auto"/>
        <w:rPr>
          <w:rFonts w:ascii="Times New Roman" w:eastAsia="Times New Roman" w:hAnsi="Times New Roman" w:cs="Times New Roman"/>
          <w:sz w:val="28"/>
          <w:szCs w:val="28"/>
          <w:lang w:eastAsia="ru-RU"/>
        </w:rPr>
      </w:pPr>
    </w:p>
    <w:p w14:paraId="0ADE2A98" w14:textId="0814BC8C" w:rsidR="00F7409D" w:rsidRPr="008852B4" w:rsidRDefault="00F7409D" w:rsidP="007950B6">
      <w:pPr>
        <w:tabs>
          <w:tab w:val="left" w:pos="0"/>
        </w:tabs>
        <w:spacing w:after="200" w:line="276" w:lineRule="auto"/>
        <w:rPr>
          <w:rFonts w:ascii="Times New Roman" w:eastAsia="Times New Roman" w:hAnsi="Times New Roman" w:cs="Times New Roman"/>
          <w:sz w:val="28"/>
          <w:szCs w:val="28"/>
          <w:lang w:eastAsia="ru-RU"/>
        </w:rPr>
      </w:pPr>
    </w:p>
    <w:p w14:paraId="1E920A99" w14:textId="63AD4AD9" w:rsidR="00F7409D" w:rsidRPr="008852B4" w:rsidRDefault="00F7409D" w:rsidP="007950B6">
      <w:pPr>
        <w:tabs>
          <w:tab w:val="left" w:pos="0"/>
        </w:tabs>
        <w:spacing w:after="200" w:line="276" w:lineRule="auto"/>
        <w:rPr>
          <w:rFonts w:ascii="Times New Roman" w:eastAsia="Times New Roman" w:hAnsi="Times New Roman" w:cs="Times New Roman"/>
          <w:sz w:val="28"/>
          <w:szCs w:val="28"/>
          <w:lang w:eastAsia="ru-RU"/>
        </w:rPr>
      </w:pPr>
    </w:p>
    <w:p w14:paraId="0A1D5AAD" w14:textId="232C4B48" w:rsidR="00F7409D" w:rsidRDefault="00F7409D" w:rsidP="007950B6">
      <w:pPr>
        <w:tabs>
          <w:tab w:val="left" w:pos="0"/>
        </w:tabs>
        <w:spacing w:after="200" w:line="276" w:lineRule="auto"/>
        <w:rPr>
          <w:rFonts w:ascii="Times New Roman" w:eastAsia="Times New Roman" w:hAnsi="Times New Roman" w:cs="Times New Roman"/>
          <w:sz w:val="26"/>
          <w:szCs w:val="26"/>
          <w:lang w:eastAsia="ru-RU"/>
        </w:rPr>
      </w:pPr>
    </w:p>
    <w:p w14:paraId="7550D7FA" w14:textId="397A9552" w:rsidR="00F7409D" w:rsidRDefault="00F7409D" w:rsidP="007950B6">
      <w:pPr>
        <w:tabs>
          <w:tab w:val="left" w:pos="0"/>
        </w:tabs>
        <w:spacing w:after="200" w:line="276" w:lineRule="auto"/>
        <w:rPr>
          <w:rFonts w:ascii="Times New Roman" w:eastAsia="Times New Roman" w:hAnsi="Times New Roman" w:cs="Times New Roman"/>
          <w:sz w:val="26"/>
          <w:szCs w:val="26"/>
          <w:lang w:eastAsia="ru-RU"/>
        </w:rPr>
      </w:pPr>
    </w:p>
    <w:sectPr w:rsidR="00F7409D" w:rsidSect="007950B6">
      <w:footerReference w:type="default" r:id="rId10"/>
      <w:pgSz w:w="11906" w:h="16838"/>
      <w:pgMar w:top="284" w:right="707" w:bottom="142"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621F1" w14:textId="77777777" w:rsidR="0077399F" w:rsidRDefault="0077399F">
      <w:pPr>
        <w:spacing w:line="240" w:lineRule="auto"/>
      </w:pPr>
      <w:r>
        <w:separator/>
      </w:r>
    </w:p>
  </w:endnote>
  <w:endnote w:type="continuationSeparator" w:id="0">
    <w:p w14:paraId="423635E1" w14:textId="77777777" w:rsidR="0077399F" w:rsidRDefault="007739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45F78" w14:textId="77777777" w:rsidR="006E4E9B" w:rsidRDefault="006E4E9B" w:rsidP="00B456E0">
    <w:pPr>
      <w:pStyle w:val="afe"/>
    </w:pPr>
  </w:p>
  <w:p w14:paraId="487F7A00" w14:textId="77777777" w:rsidR="006E4E9B" w:rsidRDefault="006E4E9B">
    <w:pPr>
      <w:pStyle w:val="af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5007C" w14:textId="77777777" w:rsidR="0077399F" w:rsidRDefault="0077399F">
      <w:pPr>
        <w:spacing w:after="0"/>
      </w:pPr>
      <w:r>
        <w:separator/>
      </w:r>
    </w:p>
  </w:footnote>
  <w:footnote w:type="continuationSeparator" w:id="0">
    <w:p w14:paraId="090133C5" w14:textId="77777777" w:rsidR="0077399F" w:rsidRDefault="0077399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CB58C7"/>
    <w:multiLevelType w:val="singleLevel"/>
    <w:tmpl w:val="9CCB58C7"/>
    <w:lvl w:ilvl="0">
      <w:start w:val="3"/>
      <w:numFmt w:val="decimal"/>
      <w:suff w:val="space"/>
      <w:lvlText w:val="%1."/>
      <w:lvlJc w:val="left"/>
    </w:lvl>
  </w:abstractNum>
  <w:abstractNum w:abstractNumId="1"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2"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15:restartNumberingAfterBreak="0">
    <w:nsid w:val="00000003"/>
    <w:multiLevelType w:val="multilevel"/>
    <w:tmpl w:val="00000003"/>
    <w:name w:val="WW8Num3"/>
    <w:lvl w:ilvl="0">
      <w:start w:val="1"/>
      <w:numFmt w:val="bullet"/>
      <w:lvlText w:val="-"/>
      <w:lvlJc w:val="left"/>
      <w:pPr>
        <w:tabs>
          <w:tab w:val="num" w:pos="0"/>
        </w:tabs>
        <w:ind w:left="0" w:firstLine="0"/>
      </w:pPr>
      <w:rPr>
        <w:rFonts w:ascii="Times New Roman" w:hAnsi="Times New Roman" w:cs="Wingdings" w:hint="default"/>
        <w:lang w:val="uk-UA"/>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0" w:firstLine="0"/>
      </w:pPr>
      <w:rPr>
        <w:rFonts w:ascii="Times New Roman" w:hAnsi="Times New Roman" w:cs="Wingdings" w:hint="default"/>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5" w15:restartNumberingAfterBreak="0">
    <w:nsid w:val="05147246"/>
    <w:multiLevelType w:val="hybridMultilevel"/>
    <w:tmpl w:val="B71C3B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5466E8A"/>
    <w:multiLevelType w:val="hybridMultilevel"/>
    <w:tmpl w:val="4BC65AB4"/>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15:restartNumberingAfterBreak="0">
    <w:nsid w:val="07DC45D8"/>
    <w:multiLevelType w:val="hybridMultilevel"/>
    <w:tmpl w:val="4312638E"/>
    <w:lvl w:ilvl="0" w:tplc="04190005">
      <w:start w:val="1"/>
      <w:numFmt w:val="bullet"/>
      <w:lvlText w:val=""/>
      <w:lvlJc w:val="left"/>
      <w:pPr>
        <w:tabs>
          <w:tab w:val="num" w:pos="1428"/>
        </w:tabs>
        <w:ind w:left="1428"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0904827F"/>
    <w:multiLevelType w:val="singleLevel"/>
    <w:tmpl w:val="0904827F"/>
    <w:lvl w:ilvl="0">
      <w:start w:val="3"/>
      <w:numFmt w:val="decimal"/>
      <w:suff w:val="space"/>
      <w:lvlText w:val="%1."/>
      <w:lvlJc w:val="left"/>
    </w:lvl>
  </w:abstractNum>
  <w:abstractNum w:abstractNumId="9" w15:restartNumberingAfterBreak="0">
    <w:nsid w:val="0EAF0A0E"/>
    <w:multiLevelType w:val="multilevel"/>
    <w:tmpl w:val="E22A11AC"/>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0" w15:restartNumberingAfterBreak="0">
    <w:nsid w:val="10A95F3D"/>
    <w:multiLevelType w:val="multilevel"/>
    <w:tmpl w:val="E2F2244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16DA6F51"/>
    <w:multiLevelType w:val="multilevel"/>
    <w:tmpl w:val="A38A6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F44860"/>
    <w:multiLevelType w:val="multilevel"/>
    <w:tmpl w:val="C2969362"/>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3" w15:restartNumberingAfterBreak="0">
    <w:nsid w:val="1E35004D"/>
    <w:multiLevelType w:val="hybridMultilevel"/>
    <w:tmpl w:val="AD6A4D6A"/>
    <w:lvl w:ilvl="0" w:tplc="6130FCE2">
      <w:start w:val="1"/>
      <w:numFmt w:val="decimal"/>
      <w:lvlText w:val="%1."/>
      <w:lvlJc w:val="left"/>
      <w:pPr>
        <w:ind w:left="689" w:hanging="405"/>
      </w:pPr>
      <w:rPr>
        <w:rFonts w:hint="default"/>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0B161EF"/>
    <w:multiLevelType w:val="hybridMultilevel"/>
    <w:tmpl w:val="03648440"/>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DC35A23"/>
    <w:multiLevelType w:val="hybridMultilevel"/>
    <w:tmpl w:val="9CA84470"/>
    <w:lvl w:ilvl="0" w:tplc="E2DED8EE">
      <w:start w:val="2"/>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6" w15:restartNumberingAfterBreak="0">
    <w:nsid w:val="2DFD0E44"/>
    <w:multiLevelType w:val="multilevel"/>
    <w:tmpl w:val="D9E24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09607C"/>
    <w:multiLevelType w:val="multilevel"/>
    <w:tmpl w:val="9F064A3A"/>
    <w:styleLink w:val="WWNum1"/>
    <w:lvl w:ilvl="0">
      <w:start w:val="1"/>
      <w:numFmt w:val="decimal"/>
      <w:lvlText w:val="%1."/>
      <w:lvlJc w:val="left"/>
      <w:rPr>
        <w:rFonts w:eastAsia="Times New Roman" w:cs="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32A47174"/>
    <w:multiLevelType w:val="multilevel"/>
    <w:tmpl w:val="821CF44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9" w15:restartNumberingAfterBreak="0">
    <w:nsid w:val="341E2D1C"/>
    <w:multiLevelType w:val="hybridMultilevel"/>
    <w:tmpl w:val="ADAC4F32"/>
    <w:lvl w:ilvl="0" w:tplc="5BDC8F86">
      <w:start w:val="1"/>
      <w:numFmt w:val="decimal"/>
      <w:lvlText w:val="%1."/>
      <w:lvlJc w:val="left"/>
      <w:pPr>
        <w:ind w:left="585" w:hanging="360"/>
      </w:pPr>
      <w:rPr>
        <w:rFonts w:hint="default"/>
        <w:b/>
        <w:sz w:val="28"/>
      </w:rPr>
    </w:lvl>
    <w:lvl w:ilvl="1" w:tplc="04220019" w:tentative="1">
      <w:start w:val="1"/>
      <w:numFmt w:val="lowerLetter"/>
      <w:lvlText w:val="%2."/>
      <w:lvlJc w:val="left"/>
      <w:pPr>
        <w:ind w:left="1305" w:hanging="360"/>
      </w:pPr>
    </w:lvl>
    <w:lvl w:ilvl="2" w:tplc="0422001B" w:tentative="1">
      <w:start w:val="1"/>
      <w:numFmt w:val="lowerRoman"/>
      <w:lvlText w:val="%3."/>
      <w:lvlJc w:val="right"/>
      <w:pPr>
        <w:ind w:left="2025" w:hanging="180"/>
      </w:pPr>
    </w:lvl>
    <w:lvl w:ilvl="3" w:tplc="0422000F" w:tentative="1">
      <w:start w:val="1"/>
      <w:numFmt w:val="decimal"/>
      <w:lvlText w:val="%4."/>
      <w:lvlJc w:val="left"/>
      <w:pPr>
        <w:ind w:left="2745" w:hanging="360"/>
      </w:pPr>
    </w:lvl>
    <w:lvl w:ilvl="4" w:tplc="04220019" w:tentative="1">
      <w:start w:val="1"/>
      <w:numFmt w:val="lowerLetter"/>
      <w:lvlText w:val="%5."/>
      <w:lvlJc w:val="left"/>
      <w:pPr>
        <w:ind w:left="3465" w:hanging="360"/>
      </w:pPr>
    </w:lvl>
    <w:lvl w:ilvl="5" w:tplc="0422001B" w:tentative="1">
      <w:start w:val="1"/>
      <w:numFmt w:val="lowerRoman"/>
      <w:lvlText w:val="%6."/>
      <w:lvlJc w:val="right"/>
      <w:pPr>
        <w:ind w:left="4185" w:hanging="180"/>
      </w:pPr>
    </w:lvl>
    <w:lvl w:ilvl="6" w:tplc="0422000F" w:tentative="1">
      <w:start w:val="1"/>
      <w:numFmt w:val="decimal"/>
      <w:lvlText w:val="%7."/>
      <w:lvlJc w:val="left"/>
      <w:pPr>
        <w:ind w:left="4905" w:hanging="360"/>
      </w:pPr>
    </w:lvl>
    <w:lvl w:ilvl="7" w:tplc="04220019" w:tentative="1">
      <w:start w:val="1"/>
      <w:numFmt w:val="lowerLetter"/>
      <w:lvlText w:val="%8."/>
      <w:lvlJc w:val="left"/>
      <w:pPr>
        <w:ind w:left="5625" w:hanging="360"/>
      </w:pPr>
    </w:lvl>
    <w:lvl w:ilvl="8" w:tplc="0422001B" w:tentative="1">
      <w:start w:val="1"/>
      <w:numFmt w:val="lowerRoman"/>
      <w:lvlText w:val="%9."/>
      <w:lvlJc w:val="right"/>
      <w:pPr>
        <w:ind w:left="6345" w:hanging="180"/>
      </w:pPr>
    </w:lvl>
  </w:abstractNum>
  <w:abstractNum w:abstractNumId="20" w15:restartNumberingAfterBreak="0">
    <w:nsid w:val="36D3007B"/>
    <w:multiLevelType w:val="hybridMultilevel"/>
    <w:tmpl w:val="DBAAAD64"/>
    <w:lvl w:ilvl="0" w:tplc="7EA6216E">
      <w:start w:val="3"/>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21" w15:restartNumberingAfterBreak="0">
    <w:nsid w:val="397E5487"/>
    <w:multiLevelType w:val="hybridMultilevel"/>
    <w:tmpl w:val="DB943F1A"/>
    <w:lvl w:ilvl="0" w:tplc="DFDE010E">
      <w:start w:val="8"/>
      <w:numFmt w:val="bullet"/>
      <w:lvlText w:val=""/>
      <w:lvlJc w:val="left"/>
      <w:pPr>
        <w:ind w:left="720"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3C787522"/>
    <w:multiLevelType w:val="multilevel"/>
    <w:tmpl w:val="FB94F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5B1456"/>
    <w:multiLevelType w:val="hybridMultilevel"/>
    <w:tmpl w:val="46E4EA12"/>
    <w:lvl w:ilvl="0" w:tplc="113C78D0">
      <w:start w:val="1"/>
      <w:numFmt w:val="decimal"/>
      <w:lvlText w:val="%1."/>
      <w:lvlJc w:val="left"/>
      <w:pPr>
        <w:ind w:left="7732"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15:restartNumberingAfterBreak="0">
    <w:nsid w:val="41E77EAC"/>
    <w:multiLevelType w:val="multilevel"/>
    <w:tmpl w:val="9DD201D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5" w15:restartNumberingAfterBreak="0">
    <w:nsid w:val="45395204"/>
    <w:multiLevelType w:val="hybridMultilevel"/>
    <w:tmpl w:val="5D40C00C"/>
    <w:lvl w:ilvl="0" w:tplc="E94CB8A0">
      <w:start w:val="1"/>
      <w:numFmt w:val="decimal"/>
      <w:lvlText w:val="%1."/>
      <w:lvlJc w:val="left"/>
      <w:pPr>
        <w:ind w:left="848" w:hanging="360"/>
      </w:pPr>
      <w:rPr>
        <w:rFonts w:hint="default"/>
      </w:rPr>
    </w:lvl>
    <w:lvl w:ilvl="1" w:tplc="04190019" w:tentative="1">
      <w:start w:val="1"/>
      <w:numFmt w:val="lowerLetter"/>
      <w:lvlText w:val="%2."/>
      <w:lvlJc w:val="left"/>
      <w:pPr>
        <w:ind w:left="1568" w:hanging="360"/>
      </w:pPr>
    </w:lvl>
    <w:lvl w:ilvl="2" w:tplc="0419001B" w:tentative="1">
      <w:start w:val="1"/>
      <w:numFmt w:val="lowerRoman"/>
      <w:lvlText w:val="%3."/>
      <w:lvlJc w:val="right"/>
      <w:pPr>
        <w:ind w:left="2288" w:hanging="180"/>
      </w:pPr>
    </w:lvl>
    <w:lvl w:ilvl="3" w:tplc="0419000F" w:tentative="1">
      <w:start w:val="1"/>
      <w:numFmt w:val="decimal"/>
      <w:lvlText w:val="%4."/>
      <w:lvlJc w:val="left"/>
      <w:pPr>
        <w:ind w:left="3008" w:hanging="360"/>
      </w:pPr>
    </w:lvl>
    <w:lvl w:ilvl="4" w:tplc="04190019" w:tentative="1">
      <w:start w:val="1"/>
      <w:numFmt w:val="lowerLetter"/>
      <w:lvlText w:val="%5."/>
      <w:lvlJc w:val="left"/>
      <w:pPr>
        <w:ind w:left="3728" w:hanging="360"/>
      </w:pPr>
    </w:lvl>
    <w:lvl w:ilvl="5" w:tplc="0419001B" w:tentative="1">
      <w:start w:val="1"/>
      <w:numFmt w:val="lowerRoman"/>
      <w:lvlText w:val="%6."/>
      <w:lvlJc w:val="right"/>
      <w:pPr>
        <w:ind w:left="4448" w:hanging="180"/>
      </w:pPr>
    </w:lvl>
    <w:lvl w:ilvl="6" w:tplc="0419000F" w:tentative="1">
      <w:start w:val="1"/>
      <w:numFmt w:val="decimal"/>
      <w:lvlText w:val="%7."/>
      <w:lvlJc w:val="left"/>
      <w:pPr>
        <w:ind w:left="5168" w:hanging="360"/>
      </w:pPr>
    </w:lvl>
    <w:lvl w:ilvl="7" w:tplc="04190019" w:tentative="1">
      <w:start w:val="1"/>
      <w:numFmt w:val="lowerLetter"/>
      <w:lvlText w:val="%8."/>
      <w:lvlJc w:val="left"/>
      <w:pPr>
        <w:ind w:left="5888" w:hanging="360"/>
      </w:pPr>
    </w:lvl>
    <w:lvl w:ilvl="8" w:tplc="0419001B" w:tentative="1">
      <w:start w:val="1"/>
      <w:numFmt w:val="lowerRoman"/>
      <w:lvlText w:val="%9."/>
      <w:lvlJc w:val="right"/>
      <w:pPr>
        <w:ind w:left="6608" w:hanging="180"/>
      </w:pPr>
    </w:lvl>
  </w:abstractNum>
  <w:abstractNum w:abstractNumId="26" w15:restartNumberingAfterBreak="0">
    <w:nsid w:val="47177C16"/>
    <w:multiLevelType w:val="multilevel"/>
    <w:tmpl w:val="47177C16"/>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7" w15:restartNumberingAfterBreak="0">
    <w:nsid w:val="4F35734F"/>
    <w:multiLevelType w:val="multilevel"/>
    <w:tmpl w:val="F9168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CC7F7C"/>
    <w:multiLevelType w:val="hybridMultilevel"/>
    <w:tmpl w:val="9BE40A22"/>
    <w:lvl w:ilvl="0" w:tplc="E30E5154">
      <w:start w:val="3"/>
      <w:numFmt w:val="bullet"/>
      <w:lvlText w:val="-"/>
      <w:lvlJc w:val="left"/>
      <w:pPr>
        <w:tabs>
          <w:tab w:val="num" w:pos="780"/>
        </w:tabs>
        <w:ind w:left="780" w:hanging="360"/>
      </w:pPr>
      <w:rPr>
        <w:rFonts w:ascii="Times New Roman" w:eastAsia="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50E11700"/>
    <w:multiLevelType w:val="hybridMultilevel"/>
    <w:tmpl w:val="A1DAC1A6"/>
    <w:lvl w:ilvl="0" w:tplc="61A08F5E">
      <w:start w:val="1"/>
      <w:numFmt w:val="decimal"/>
      <w:lvlText w:val="%1."/>
      <w:lvlJc w:val="left"/>
      <w:pPr>
        <w:ind w:left="446" w:hanging="360"/>
      </w:pPr>
      <w:rPr>
        <w:rFonts w:hint="default"/>
        <w:sz w:val="28"/>
      </w:rPr>
    </w:lvl>
    <w:lvl w:ilvl="1" w:tplc="04220019" w:tentative="1">
      <w:start w:val="1"/>
      <w:numFmt w:val="lowerLetter"/>
      <w:lvlText w:val="%2."/>
      <w:lvlJc w:val="left"/>
      <w:pPr>
        <w:ind w:left="1166" w:hanging="360"/>
      </w:pPr>
    </w:lvl>
    <w:lvl w:ilvl="2" w:tplc="0422001B" w:tentative="1">
      <w:start w:val="1"/>
      <w:numFmt w:val="lowerRoman"/>
      <w:lvlText w:val="%3."/>
      <w:lvlJc w:val="right"/>
      <w:pPr>
        <w:ind w:left="1886" w:hanging="180"/>
      </w:pPr>
    </w:lvl>
    <w:lvl w:ilvl="3" w:tplc="0422000F" w:tentative="1">
      <w:start w:val="1"/>
      <w:numFmt w:val="decimal"/>
      <w:lvlText w:val="%4."/>
      <w:lvlJc w:val="left"/>
      <w:pPr>
        <w:ind w:left="2606" w:hanging="360"/>
      </w:pPr>
    </w:lvl>
    <w:lvl w:ilvl="4" w:tplc="04220019" w:tentative="1">
      <w:start w:val="1"/>
      <w:numFmt w:val="lowerLetter"/>
      <w:lvlText w:val="%5."/>
      <w:lvlJc w:val="left"/>
      <w:pPr>
        <w:ind w:left="3326" w:hanging="360"/>
      </w:pPr>
    </w:lvl>
    <w:lvl w:ilvl="5" w:tplc="0422001B" w:tentative="1">
      <w:start w:val="1"/>
      <w:numFmt w:val="lowerRoman"/>
      <w:lvlText w:val="%6."/>
      <w:lvlJc w:val="right"/>
      <w:pPr>
        <w:ind w:left="4046" w:hanging="180"/>
      </w:pPr>
    </w:lvl>
    <w:lvl w:ilvl="6" w:tplc="0422000F" w:tentative="1">
      <w:start w:val="1"/>
      <w:numFmt w:val="decimal"/>
      <w:lvlText w:val="%7."/>
      <w:lvlJc w:val="left"/>
      <w:pPr>
        <w:ind w:left="4766" w:hanging="360"/>
      </w:pPr>
    </w:lvl>
    <w:lvl w:ilvl="7" w:tplc="04220019" w:tentative="1">
      <w:start w:val="1"/>
      <w:numFmt w:val="lowerLetter"/>
      <w:lvlText w:val="%8."/>
      <w:lvlJc w:val="left"/>
      <w:pPr>
        <w:ind w:left="5486" w:hanging="360"/>
      </w:pPr>
    </w:lvl>
    <w:lvl w:ilvl="8" w:tplc="0422001B" w:tentative="1">
      <w:start w:val="1"/>
      <w:numFmt w:val="lowerRoman"/>
      <w:lvlText w:val="%9."/>
      <w:lvlJc w:val="right"/>
      <w:pPr>
        <w:ind w:left="6206" w:hanging="180"/>
      </w:pPr>
    </w:lvl>
  </w:abstractNum>
  <w:abstractNum w:abstractNumId="30" w15:restartNumberingAfterBreak="0">
    <w:nsid w:val="5A1E7A89"/>
    <w:multiLevelType w:val="multilevel"/>
    <w:tmpl w:val="448AD6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1" w15:restartNumberingAfterBreak="0">
    <w:nsid w:val="64A722ED"/>
    <w:multiLevelType w:val="multilevel"/>
    <w:tmpl w:val="0A5811E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2" w15:restartNumberingAfterBreak="0">
    <w:nsid w:val="64FE325E"/>
    <w:multiLevelType w:val="hybridMultilevel"/>
    <w:tmpl w:val="20FA7444"/>
    <w:lvl w:ilvl="0" w:tplc="BBC2810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2C32AB"/>
    <w:multiLevelType w:val="hybridMultilevel"/>
    <w:tmpl w:val="2FF2B346"/>
    <w:lvl w:ilvl="0" w:tplc="4B14D4E6">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34" w15:restartNumberingAfterBreak="0">
    <w:nsid w:val="6D78640A"/>
    <w:multiLevelType w:val="hybridMultilevel"/>
    <w:tmpl w:val="7B18DF52"/>
    <w:lvl w:ilvl="0" w:tplc="A4D8A3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35" w15:restartNumberingAfterBreak="0">
    <w:nsid w:val="73345A04"/>
    <w:multiLevelType w:val="hybridMultilevel"/>
    <w:tmpl w:val="486269FE"/>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6" w15:restartNumberingAfterBreak="0">
    <w:nsid w:val="73B702DE"/>
    <w:multiLevelType w:val="multilevel"/>
    <w:tmpl w:val="3E1C2A4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7" w15:restartNumberingAfterBreak="0">
    <w:nsid w:val="79661596"/>
    <w:multiLevelType w:val="hybridMultilevel"/>
    <w:tmpl w:val="FC249F6C"/>
    <w:lvl w:ilvl="0" w:tplc="FD2AC7E4">
      <w:start w:val="1"/>
      <w:numFmt w:val="decimal"/>
      <w:lvlText w:val="%1."/>
      <w:lvlJc w:val="left"/>
      <w:pPr>
        <w:ind w:left="750" w:hanging="390"/>
      </w:pPr>
      <w:rPr>
        <w:rFonts w:hint="default"/>
        <w:color w:val="212529"/>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7C0F1878"/>
    <w:multiLevelType w:val="hybridMultilevel"/>
    <w:tmpl w:val="4D90D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C150BD8"/>
    <w:multiLevelType w:val="hybridMultilevel"/>
    <w:tmpl w:val="4D60AD66"/>
    <w:lvl w:ilvl="0" w:tplc="F6ACC7B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0" w15:restartNumberingAfterBreak="0">
    <w:nsid w:val="7CCA20CB"/>
    <w:multiLevelType w:val="multilevel"/>
    <w:tmpl w:val="A540036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1"/>
  </w:num>
  <w:num w:numId="2">
    <w:abstractNumId w:val="28"/>
  </w:num>
  <w:num w:numId="3">
    <w:abstractNumId w:val="21"/>
  </w:num>
  <w:num w:numId="4">
    <w:abstractNumId w:val="35"/>
  </w:num>
  <w:num w:numId="5">
    <w:abstractNumId w:val="32"/>
  </w:num>
  <w:num w:numId="6">
    <w:abstractNumId w:val="11"/>
    <w:lvlOverride w:ilvl="0">
      <w:startOverride w:val="2"/>
    </w:lvlOverride>
  </w:num>
  <w:num w:numId="7">
    <w:abstractNumId w:val="27"/>
    <w:lvlOverride w:ilvl="0">
      <w:startOverride w:val="3"/>
    </w:lvlOverride>
  </w:num>
  <w:num w:numId="8">
    <w:abstractNumId w:val="22"/>
    <w:lvlOverride w:ilvl="0">
      <w:startOverride w:val="4"/>
    </w:lvlOverride>
  </w:num>
  <w:num w:numId="9">
    <w:abstractNumId w:val="16"/>
    <w:lvlOverride w:ilvl="0">
      <w:startOverride w:val="5"/>
    </w:lvlOverride>
  </w:num>
  <w:num w:numId="10">
    <w:abstractNumId w:val="19"/>
  </w:num>
  <w:num w:numId="11">
    <w:abstractNumId w:val="13"/>
  </w:num>
  <w:num w:numId="12">
    <w:abstractNumId w:val="38"/>
  </w:num>
  <w:num w:numId="13">
    <w:abstractNumId w:val="18"/>
  </w:num>
  <w:num w:numId="14">
    <w:abstractNumId w:val="24"/>
    <w:lvlOverride w:ilvl="0">
      <w:startOverride w:val="2"/>
    </w:lvlOverride>
  </w:num>
  <w:num w:numId="15">
    <w:abstractNumId w:val="36"/>
    <w:lvlOverride w:ilvl="0">
      <w:startOverride w:val="3"/>
    </w:lvlOverride>
  </w:num>
  <w:num w:numId="16">
    <w:abstractNumId w:val="31"/>
    <w:lvlOverride w:ilvl="0">
      <w:startOverride w:val="4"/>
    </w:lvlOverride>
  </w:num>
  <w:num w:numId="17">
    <w:abstractNumId w:val="40"/>
    <w:lvlOverride w:ilvl="0">
      <w:startOverride w:val="5"/>
    </w:lvlOverride>
  </w:num>
  <w:num w:numId="18">
    <w:abstractNumId w:val="30"/>
    <w:lvlOverride w:ilvl="0">
      <w:startOverride w:val="6"/>
    </w:lvlOverride>
  </w:num>
  <w:num w:numId="19">
    <w:abstractNumId w:val="25"/>
  </w:num>
  <w:num w:numId="20">
    <w:abstractNumId w:val="26"/>
  </w:num>
  <w:num w:numId="21">
    <w:abstractNumId w:val="0"/>
  </w:num>
  <w:num w:numId="22">
    <w:abstractNumId w:val="8"/>
  </w:num>
  <w:num w:numId="23">
    <w:abstractNumId w:val="7"/>
  </w:num>
  <w:num w:numId="2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33"/>
  </w:num>
  <w:num w:numId="27">
    <w:abstractNumId w:val="39"/>
  </w:num>
  <w:num w:numId="28">
    <w:abstractNumId w:val="14"/>
  </w:num>
  <w:num w:numId="29">
    <w:abstractNumId w:val="20"/>
  </w:num>
  <w:num w:numId="30">
    <w:abstractNumId w:val="15"/>
  </w:num>
  <w:num w:numId="31">
    <w:abstractNumId w:val="5"/>
  </w:num>
  <w:num w:numId="32">
    <w:abstractNumId w:val="6"/>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num>
  <w:num w:numId="35">
    <w:abstractNumId w:val="37"/>
  </w:num>
  <w:num w:numId="36">
    <w:abstractNumId w:val="17"/>
  </w:num>
  <w:num w:numId="37">
    <w:abstractNumId w:val="10"/>
  </w:num>
  <w:num w:numId="38">
    <w:abstractNumId w:val="9"/>
  </w:num>
  <w:num w:numId="39">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2654"/>
    <w:rsid w:val="00002097"/>
    <w:rsid w:val="00003007"/>
    <w:rsid w:val="00004F27"/>
    <w:rsid w:val="0001658B"/>
    <w:rsid w:val="000172C6"/>
    <w:rsid w:val="000177E7"/>
    <w:rsid w:val="00022C81"/>
    <w:rsid w:val="0002346C"/>
    <w:rsid w:val="000303BF"/>
    <w:rsid w:val="00041C1B"/>
    <w:rsid w:val="00042667"/>
    <w:rsid w:val="0006281B"/>
    <w:rsid w:val="00063B1C"/>
    <w:rsid w:val="0006660F"/>
    <w:rsid w:val="00066B6D"/>
    <w:rsid w:val="00067B05"/>
    <w:rsid w:val="00080504"/>
    <w:rsid w:val="000976CB"/>
    <w:rsid w:val="000B2E40"/>
    <w:rsid w:val="000B2F67"/>
    <w:rsid w:val="000B5505"/>
    <w:rsid w:val="000C33C5"/>
    <w:rsid w:val="000C4396"/>
    <w:rsid w:val="000D1957"/>
    <w:rsid w:val="000D31AB"/>
    <w:rsid w:val="000D6E3C"/>
    <w:rsid w:val="000D6EF5"/>
    <w:rsid w:val="000D780B"/>
    <w:rsid w:val="000E1190"/>
    <w:rsid w:val="000E1A50"/>
    <w:rsid w:val="000E3DA4"/>
    <w:rsid w:val="000F3BF4"/>
    <w:rsid w:val="000F49F5"/>
    <w:rsid w:val="000F4A6A"/>
    <w:rsid w:val="001100E7"/>
    <w:rsid w:val="001125BA"/>
    <w:rsid w:val="00114383"/>
    <w:rsid w:val="001166D7"/>
    <w:rsid w:val="001207D8"/>
    <w:rsid w:val="001277B9"/>
    <w:rsid w:val="00136968"/>
    <w:rsid w:val="001403A1"/>
    <w:rsid w:val="0016228E"/>
    <w:rsid w:val="00164968"/>
    <w:rsid w:val="00173E40"/>
    <w:rsid w:val="0017712A"/>
    <w:rsid w:val="0018101D"/>
    <w:rsid w:val="001863D0"/>
    <w:rsid w:val="00191F59"/>
    <w:rsid w:val="001956A8"/>
    <w:rsid w:val="00196CD2"/>
    <w:rsid w:val="001A1528"/>
    <w:rsid w:val="001A3B52"/>
    <w:rsid w:val="001A4A81"/>
    <w:rsid w:val="001B47E2"/>
    <w:rsid w:val="001C03E6"/>
    <w:rsid w:val="001C0782"/>
    <w:rsid w:val="001C603E"/>
    <w:rsid w:val="001D5545"/>
    <w:rsid w:val="001D70F2"/>
    <w:rsid w:val="00202DC3"/>
    <w:rsid w:val="002124F2"/>
    <w:rsid w:val="00221494"/>
    <w:rsid w:val="00223CCA"/>
    <w:rsid w:val="00227995"/>
    <w:rsid w:val="0025294F"/>
    <w:rsid w:val="0025437F"/>
    <w:rsid w:val="00264C3F"/>
    <w:rsid w:val="00271004"/>
    <w:rsid w:val="00275D8F"/>
    <w:rsid w:val="00280BB6"/>
    <w:rsid w:val="00294F75"/>
    <w:rsid w:val="002B0BEB"/>
    <w:rsid w:val="002B1869"/>
    <w:rsid w:val="002B61C8"/>
    <w:rsid w:val="002C73BD"/>
    <w:rsid w:val="002D0EDA"/>
    <w:rsid w:val="002D2A55"/>
    <w:rsid w:val="002D387C"/>
    <w:rsid w:val="002F7E8A"/>
    <w:rsid w:val="00303F2D"/>
    <w:rsid w:val="00306FC7"/>
    <w:rsid w:val="003114FF"/>
    <w:rsid w:val="00313742"/>
    <w:rsid w:val="00313FF5"/>
    <w:rsid w:val="00315FA1"/>
    <w:rsid w:val="003329EC"/>
    <w:rsid w:val="00345CD1"/>
    <w:rsid w:val="00351C00"/>
    <w:rsid w:val="003753A5"/>
    <w:rsid w:val="00377D50"/>
    <w:rsid w:val="00386B38"/>
    <w:rsid w:val="0039195E"/>
    <w:rsid w:val="003A75CD"/>
    <w:rsid w:val="003B2DB7"/>
    <w:rsid w:val="003D7A95"/>
    <w:rsid w:val="003E1564"/>
    <w:rsid w:val="003E20CC"/>
    <w:rsid w:val="0040659E"/>
    <w:rsid w:val="0041354E"/>
    <w:rsid w:val="00415CAF"/>
    <w:rsid w:val="004172A1"/>
    <w:rsid w:val="00421D17"/>
    <w:rsid w:val="004238C3"/>
    <w:rsid w:val="004372D7"/>
    <w:rsid w:val="004444E7"/>
    <w:rsid w:val="00445ACE"/>
    <w:rsid w:val="00457074"/>
    <w:rsid w:val="0047042A"/>
    <w:rsid w:val="004834D3"/>
    <w:rsid w:val="00484E9B"/>
    <w:rsid w:val="00490617"/>
    <w:rsid w:val="004937F3"/>
    <w:rsid w:val="004A0F79"/>
    <w:rsid w:val="004A300C"/>
    <w:rsid w:val="004B07E8"/>
    <w:rsid w:val="004B27AE"/>
    <w:rsid w:val="004B79AA"/>
    <w:rsid w:val="004C041D"/>
    <w:rsid w:val="004C0E69"/>
    <w:rsid w:val="004E067F"/>
    <w:rsid w:val="004F376D"/>
    <w:rsid w:val="004F5625"/>
    <w:rsid w:val="00502186"/>
    <w:rsid w:val="00510ECF"/>
    <w:rsid w:val="00516002"/>
    <w:rsid w:val="00524C5F"/>
    <w:rsid w:val="00527F41"/>
    <w:rsid w:val="00530203"/>
    <w:rsid w:val="00530D6D"/>
    <w:rsid w:val="00532FF4"/>
    <w:rsid w:val="005432CB"/>
    <w:rsid w:val="00555A7C"/>
    <w:rsid w:val="00571AF4"/>
    <w:rsid w:val="005966D1"/>
    <w:rsid w:val="00597663"/>
    <w:rsid w:val="005A42D6"/>
    <w:rsid w:val="005B31B5"/>
    <w:rsid w:val="005C136B"/>
    <w:rsid w:val="005C2FD6"/>
    <w:rsid w:val="005C335D"/>
    <w:rsid w:val="005C5105"/>
    <w:rsid w:val="005D0674"/>
    <w:rsid w:val="005D09DB"/>
    <w:rsid w:val="005E16C5"/>
    <w:rsid w:val="005F1E41"/>
    <w:rsid w:val="00611D26"/>
    <w:rsid w:val="006122FD"/>
    <w:rsid w:val="00621143"/>
    <w:rsid w:val="00625418"/>
    <w:rsid w:val="006337B6"/>
    <w:rsid w:val="006352A9"/>
    <w:rsid w:val="00640139"/>
    <w:rsid w:val="00645B40"/>
    <w:rsid w:val="00650AE0"/>
    <w:rsid w:val="0065385B"/>
    <w:rsid w:val="006600B1"/>
    <w:rsid w:val="00663310"/>
    <w:rsid w:val="00666E68"/>
    <w:rsid w:val="00670100"/>
    <w:rsid w:val="0069342E"/>
    <w:rsid w:val="006B1EC7"/>
    <w:rsid w:val="006B5C36"/>
    <w:rsid w:val="006D0997"/>
    <w:rsid w:val="006D5129"/>
    <w:rsid w:val="006E266D"/>
    <w:rsid w:val="006E4E9B"/>
    <w:rsid w:val="006E6638"/>
    <w:rsid w:val="00700C72"/>
    <w:rsid w:val="00701CF6"/>
    <w:rsid w:val="00712505"/>
    <w:rsid w:val="00713B8D"/>
    <w:rsid w:val="00734984"/>
    <w:rsid w:val="0075374C"/>
    <w:rsid w:val="00753CDB"/>
    <w:rsid w:val="00761A5A"/>
    <w:rsid w:val="0077399F"/>
    <w:rsid w:val="00782091"/>
    <w:rsid w:val="00786E82"/>
    <w:rsid w:val="0079025B"/>
    <w:rsid w:val="007950B6"/>
    <w:rsid w:val="007A23F8"/>
    <w:rsid w:val="007C45A0"/>
    <w:rsid w:val="007D3C07"/>
    <w:rsid w:val="007E322E"/>
    <w:rsid w:val="007E51CA"/>
    <w:rsid w:val="007F4C4B"/>
    <w:rsid w:val="007F68DC"/>
    <w:rsid w:val="0080041C"/>
    <w:rsid w:val="008004D5"/>
    <w:rsid w:val="008158FF"/>
    <w:rsid w:val="0081628E"/>
    <w:rsid w:val="00841447"/>
    <w:rsid w:val="00852D50"/>
    <w:rsid w:val="008622B0"/>
    <w:rsid w:val="00874D0D"/>
    <w:rsid w:val="00875D45"/>
    <w:rsid w:val="00877FBE"/>
    <w:rsid w:val="00881B99"/>
    <w:rsid w:val="008852B4"/>
    <w:rsid w:val="00897F05"/>
    <w:rsid w:val="008A0070"/>
    <w:rsid w:val="008A2E4E"/>
    <w:rsid w:val="008A4533"/>
    <w:rsid w:val="008B2E01"/>
    <w:rsid w:val="008B6046"/>
    <w:rsid w:val="008C16EF"/>
    <w:rsid w:val="008D3D54"/>
    <w:rsid w:val="008E0018"/>
    <w:rsid w:val="008E791D"/>
    <w:rsid w:val="008F2342"/>
    <w:rsid w:val="008F482E"/>
    <w:rsid w:val="00902585"/>
    <w:rsid w:val="00917F29"/>
    <w:rsid w:val="00924BE8"/>
    <w:rsid w:val="00927C1A"/>
    <w:rsid w:val="00931225"/>
    <w:rsid w:val="0093489C"/>
    <w:rsid w:val="0093556D"/>
    <w:rsid w:val="00937FC8"/>
    <w:rsid w:val="009432F2"/>
    <w:rsid w:val="00945075"/>
    <w:rsid w:val="00946C82"/>
    <w:rsid w:val="009503C7"/>
    <w:rsid w:val="00952078"/>
    <w:rsid w:val="00960B3A"/>
    <w:rsid w:val="00966CFF"/>
    <w:rsid w:val="0097274F"/>
    <w:rsid w:val="009755BE"/>
    <w:rsid w:val="0097778B"/>
    <w:rsid w:val="009803EF"/>
    <w:rsid w:val="00983A68"/>
    <w:rsid w:val="0098464D"/>
    <w:rsid w:val="00985723"/>
    <w:rsid w:val="00985F70"/>
    <w:rsid w:val="009918B1"/>
    <w:rsid w:val="00994B82"/>
    <w:rsid w:val="00995DAA"/>
    <w:rsid w:val="009A2D79"/>
    <w:rsid w:val="009A76DF"/>
    <w:rsid w:val="009D0543"/>
    <w:rsid w:val="009D5366"/>
    <w:rsid w:val="00A00F83"/>
    <w:rsid w:val="00A0353D"/>
    <w:rsid w:val="00A10C6C"/>
    <w:rsid w:val="00A16191"/>
    <w:rsid w:val="00A321F2"/>
    <w:rsid w:val="00A3314C"/>
    <w:rsid w:val="00A4122E"/>
    <w:rsid w:val="00A4364A"/>
    <w:rsid w:val="00A43980"/>
    <w:rsid w:val="00A44A49"/>
    <w:rsid w:val="00A57341"/>
    <w:rsid w:val="00A574CB"/>
    <w:rsid w:val="00A652DC"/>
    <w:rsid w:val="00A73073"/>
    <w:rsid w:val="00A805BE"/>
    <w:rsid w:val="00A95949"/>
    <w:rsid w:val="00AA0E01"/>
    <w:rsid w:val="00AA22C5"/>
    <w:rsid w:val="00AC7438"/>
    <w:rsid w:val="00AC75FF"/>
    <w:rsid w:val="00AE022E"/>
    <w:rsid w:val="00AE2709"/>
    <w:rsid w:val="00AE538B"/>
    <w:rsid w:val="00AE5737"/>
    <w:rsid w:val="00AF6887"/>
    <w:rsid w:val="00B11DD0"/>
    <w:rsid w:val="00B15B5B"/>
    <w:rsid w:val="00B17E5B"/>
    <w:rsid w:val="00B24199"/>
    <w:rsid w:val="00B32A82"/>
    <w:rsid w:val="00B36305"/>
    <w:rsid w:val="00B41720"/>
    <w:rsid w:val="00B4399F"/>
    <w:rsid w:val="00B4630F"/>
    <w:rsid w:val="00B50F88"/>
    <w:rsid w:val="00B51705"/>
    <w:rsid w:val="00B615D4"/>
    <w:rsid w:val="00B636CD"/>
    <w:rsid w:val="00B64EBC"/>
    <w:rsid w:val="00B67D37"/>
    <w:rsid w:val="00B82410"/>
    <w:rsid w:val="00B83F78"/>
    <w:rsid w:val="00BA45C7"/>
    <w:rsid w:val="00BB3467"/>
    <w:rsid w:val="00BC6E4F"/>
    <w:rsid w:val="00BC743C"/>
    <w:rsid w:val="00BD2AC7"/>
    <w:rsid w:val="00BD5251"/>
    <w:rsid w:val="00BE584E"/>
    <w:rsid w:val="00BF25A1"/>
    <w:rsid w:val="00C0163B"/>
    <w:rsid w:val="00C05C42"/>
    <w:rsid w:val="00C10B27"/>
    <w:rsid w:val="00C11F29"/>
    <w:rsid w:val="00C20224"/>
    <w:rsid w:val="00C22CDC"/>
    <w:rsid w:val="00C23D6D"/>
    <w:rsid w:val="00C3087F"/>
    <w:rsid w:val="00C37028"/>
    <w:rsid w:val="00C3767C"/>
    <w:rsid w:val="00C37C7E"/>
    <w:rsid w:val="00C55826"/>
    <w:rsid w:val="00C55D23"/>
    <w:rsid w:val="00C8204C"/>
    <w:rsid w:val="00C951B8"/>
    <w:rsid w:val="00CA3F2F"/>
    <w:rsid w:val="00CA6F21"/>
    <w:rsid w:val="00CB1F41"/>
    <w:rsid w:val="00CB4A21"/>
    <w:rsid w:val="00CB63B4"/>
    <w:rsid w:val="00CC5E05"/>
    <w:rsid w:val="00CC7CA1"/>
    <w:rsid w:val="00CE3891"/>
    <w:rsid w:val="00CE525B"/>
    <w:rsid w:val="00CE532E"/>
    <w:rsid w:val="00CE7665"/>
    <w:rsid w:val="00CF06B0"/>
    <w:rsid w:val="00D11A0B"/>
    <w:rsid w:val="00D133FB"/>
    <w:rsid w:val="00D31A22"/>
    <w:rsid w:val="00D3269B"/>
    <w:rsid w:val="00D3615F"/>
    <w:rsid w:val="00D367CF"/>
    <w:rsid w:val="00D36916"/>
    <w:rsid w:val="00D51EA4"/>
    <w:rsid w:val="00D61CB4"/>
    <w:rsid w:val="00D9249F"/>
    <w:rsid w:val="00D92654"/>
    <w:rsid w:val="00DA6228"/>
    <w:rsid w:val="00DD079C"/>
    <w:rsid w:val="00DD1190"/>
    <w:rsid w:val="00DD1DC0"/>
    <w:rsid w:val="00DF29EC"/>
    <w:rsid w:val="00E13B57"/>
    <w:rsid w:val="00E13E53"/>
    <w:rsid w:val="00E41232"/>
    <w:rsid w:val="00E648CB"/>
    <w:rsid w:val="00E6682D"/>
    <w:rsid w:val="00E82687"/>
    <w:rsid w:val="00E8368E"/>
    <w:rsid w:val="00E92FEE"/>
    <w:rsid w:val="00EA2063"/>
    <w:rsid w:val="00EB17EA"/>
    <w:rsid w:val="00EC19D3"/>
    <w:rsid w:val="00EC5803"/>
    <w:rsid w:val="00ED52F7"/>
    <w:rsid w:val="00ED7352"/>
    <w:rsid w:val="00EE13F9"/>
    <w:rsid w:val="00EE19D7"/>
    <w:rsid w:val="00EE6622"/>
    <w:rsid w:val="00EF4B01"/>
    <w:rsid w:val="00EF5EEF"/>
    <w:rsid w:val="00F13B54"/>
    <w:rsid w:val="00F22ACC"/>
    <w:rsid w:val="00F2588A"/>
    <w:rsid w:val="00F25A7C"/>
    <w:rsid w:val="00F27C06"/>
    <w:rsid w:val="00F37238"/>
    <w:rsid w:val="00F52FAF"/>
    <w:rsid w:val="00F56E36"/>
    <w:rsid w:val="00F61A72"/>
    <w:rsid w:val="00F7182F"/>
    <w:rsid w:val="00F7409D"/>
    <w:rsid w:val="00F75C9A"/>
    <w:rsid w:val="00F82A3B"/>
    <w:rsid w:val="00F82FD1"/>
    <w:rsid w:val="00F85105"/>
    <w:rsid w:val="00F863CF"/>
    <w:rsid w:val="00F91642"/>
    <w:rsid w:val="00F92F5D"/>
    <w:rsid w:val="00FA12C9"/>
    <w:rsid w:val="00FE5623"/>
    <w:rsid w:val="00FF0C22"/>
    <w:rsid w:val="00FF16AD"/>
    <w:rsid w:val="055C679D"/>
    <w:rsid w:val="07AD0766"/>
    <w:rsid w:val="195C3E76"/>
    <w:rsid w:val="34CF635C"/>
    <w:rsid w:val="36D51DE9"/>
    <w:rsid w:val="417C1165"/>
    <w:rsid w:val="46A715C0"/>
    <w:rsid w:val="5F772938"/>
    <w:rsid w:val="64387944"/>
    <w:rsid w:val="68DE6B7A"/>
    <w:rsid w:val="76097E65"/>
    <w:rsid w:val="788723FC"/>
    <w:rsid w:val="7DC75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9F86FE7"/>
  <w15:docId w15:val="{5D14836F-CB2B-4BDA-ACF1-77925F24D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w:qFormat="1"/>
    <w:lsdException w:name="Title" w:qFormat="1"/>
    <w:lsdException w:name="Default Paragraph Font" w:semiHidden="1" w:uiPriority="1" w:unhideWhenUsed="1" w:qFormat="1"/>
    <w:lsdException w:name="Subtitle" w:uiPriority="11" w:qFormat="1"/>
    <w:lsdException w:name="Body Text 2" w:uiPriority="99"/>
    <w:lsdException w:name="Body Text 3" w:uiPriority="99"/>
    <w:lsdException w:name="Body Text Indent 2" w:uiPriority="99"/>
    <w:lsdException w:name="Body Text Indent 3" w:qFormat="1"/>
    <w:lsdException w:name="Hyperlink" w:uiPriority="99"/>
    <w:lsdException w:name="Strong" w:uiPriority="22"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0303BF"/>
    <w:pPr>
      <w:spacing w:after="160" w:line="259" w:lineRule="auto"/>
    </w:pPr>
    <w:rPr>
      <w:rFonts w:asciiTheme="minorHAnsi" w:eastAsiaTheme="minorHAnsi" w:hAnsiTheme="minorHAnsi" w:cstheme="minorBidi"/>
      <w:sz w:val="22"/>
      <w:szCs w:val="22"/>
      <w:lang w:eastAsia="en-US"/>
    </w:rPr>
  </w:style>
  <w:style w:type="paragraph" w:styleId="1">
    <w:name w:val="heading 1"/>
    <w:basedOn w:val="a0"/>
    <w:next w:val="a0"/>
    <w:link w:val="10"/>
    <w:uiPriority w:val="9"/>
    <w:qFormat/>
    <w:rsid w:val="006E4E9B"/>
    <w:pPr>
      <w:keepNext/>
      <w:keepLines/>
      <w:spacing w:before="240" w:after="0"/>
      <w:outlineLvl w:val="0"/>
    </w:pPr>
    <w:rPr>
      <w:rFonts w:ascii="Cambria" w:eastAsia="Times New Roman" w:hAnsi="Cambria" w:cs="Times New Roman"/>
      <w:b/>
      <w:bCs/>
      <w:color w:val="365F91"/>
      <w:sz w:val="28"/>
      <w:szCs w:val="28"/>
      <w:lang w:eastAsia="ru-RU"/>
    </w:rPr>
  </w:style>
  <w:style w:type="paragraph" w:styleId="2">
    <w:name w:val="heading 2"/>
    <w:basedOn w:val="a0"/>
    <w:next w:val="a0"/>
    <w:link w:val="20"/>
    <w:uiPriority w:val="9"/>
    <w:semiHidden/>
    <w:unhideWhenUsed/>
    <w:qFormat/>
    <w:rsid w:val="006E4E9B"/>
    <w:pPr>
      <w:keepNext/>
      <w:keepLines/>
      <w:spacing w:before="40" w:after="0"/>
      <w:outlineLvl w:val="1"/>
    </w:pPr>
    <w:rPr>
      <w:rFonts w:ascii="Cambria" w:eastAsia="Times New Roman" w:hAnsi="Cambria" w:cs="Times New Roman"/>
      <w:b/>
      <w:bCs/>
      <w:color w:val="4F81BD"/>
      <w:sz w:val="26"/>
      <w:szCs w:val="26"/>
      <w:lang w:eastAsia="ru-RU"/>
    </w:rPr>
  </w:style>
  <w:style w:type="paragraph" w:styleId="3">
    <w:name w:val="heading 3"/>
    <w:basedOn w:val="a0"/>
    <w:next w:val="a0"/>
    <w:link w:val="30"/>
    <w:uiPriority w:val="9"/>
    <w:qFormat/>
    <w:rsid w:val="00983A68"/>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0"/>
    <w:next w:val="a0"/>
    <w:link w:val="40"/>
    <w:unhideWhenUsed/>
    <w:qFormat/>
    <w:rsid w:val="006E4E9B"/>
    <w:pPr>
      <w:keepNext/>
      <w:keepLines/>
      <w:spacing w:before="40" w:after="0"/>
      <w:outlineLvl w:val="3"/>
    </w:pPr>
    <w:rPr>
      <w:rFonts w:ascii="Cambria" w:eastAsia="Times New Roman" w:hAnsi="Cambria" w:cs="Times New Roman"/>
      <w:b/>
      <w:bCs/>
      <w:i/>
      <w:iCs/>
      <w:color w:val="4F81BD"/>
      <w:sz w:val="24"/>
      <w:szCs w:val="24"/>
      <w:lang w:eastAsia="ru-RU"/>
    </w:rPr>
  </w:style>
  <w:style w:type="paragraph" w:styleId="5">
    <w:name w:val="heading 5"/>
    <w:basedOn w:val="a0"/>
    <w:next w:val="a0"/>
    <w:link w:val="50"/>
    <w:unhideWhenUsed/>
    <w:qFormat/>
    <w:rsid w:val="00B636CD"/>
    <w:pPr>
      <w:keepNext/>
      <w:keepLines/>
      <w:spacing w:before="40" w:after="0"/>
      <w:outlineLvl w:val="4"/>
    </w:pPr>
    <w:rPr>
      <w:rFonts w:asciiTheme="majorHAnsi" w:eastAsiaTheme="majorEastAsia" w:hAnsiTheme="majorHAnsi" w:cstheme="majorBidi"/>
      <w:color w:val="2E74B5" w:themeColor="accent1" w:themeShade="BF"/>
    </w:rPr>
  </w:style>
  <w:style w:type="paragraph" w:styleId="7">
    <w:name w:val="heading 7"/>
    <w:basedOn w:val="a0"/>
    <w:next w:val="a0"/>
    <w:link w:val="70"/>
    <w:uiPriority w:val="9"/>
    <w:semiHidden/>
    <w:unhideWhenUsed/>
    <w:qFormat/>
    <w:rsid w:val="006E4E9B"/>
    <w:pPr>
      <w:keepNext/>
      <w:keepLines/>
      <w:spacing w:before="40" w:after="0"/>
      <w:outlineLvl w:val="6"/>
    </w:pPr>
    <w:rPr>
      <w:rFonts w:ascii="Cambria" w:eastAsia="Times New Roman" w:hAnsi="Cambria" w:cs="Times New Roman"/>
      <w:i/>
      <w:iCs/>
      <w:color w:val="404040"/>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Body Text Indent 3"/>
    <w:basedOn w:val="Standard"/>
    <w:link w:val="32"/>
    <w:qFormat/>
    <w:pPr>
      <w:spacing w:after="120"/>
      <w:ind w:left="283"/>
    </w:pPr>
    <w:rPr>
      <w:sz w:val="16"/>
      <w:szCs w:val="16"/>
    </w:rPr>
  </w:style>
  <w:style w:type="paragraph" w:customStyle="1" w:styleId="Standard">
    <w:name w:val="Standard"/>
    <w:qFormat/>
    <w:pPr>
      <w:widowControl w:val="0"/>
      <w:suppressAutoHyphens/>
      <w:autoSpaceDN w:val="0"/>
      <w:textAlignment w:val="baseline"/>
    </w:pPr>
    <w:rPr>
      <w:rFonts w:cs="Arial"/>
      <w:kern w:val="3"/>
      <w:sz w:val="24"/>
      <w:szCs w:val="24"/>
      <w:lang w:val="ru-RU" w:eastAsia="zh-CN" w:bidi="hi-IN"/>
    </w:rPr>
  </w:style>
  <w:style w:type="paragraph" w:styleId="a">
    <w:name w:val="List Bullet"/>
    <w:basedOn w:val="a0"/>
    <w:qFormat/>
    <w:pPr>
      <w:numPr>
        <w:numId w:val="1"/>
      </w:numPr>
    </w:pPr>
  </w:style>
  <w:style w:type="paragraph" w:styleId="a4">
    <w:name w:val="Title"/>
    <w:basedOn w:val="Standard"/>
    <w:next w:val="a5"/>
    <w:link w:val="11"/>
    <w:qFormat/>
    <w:pPr>
      <w:jc w:val="center"/>
    </w:pPr>
    <w:rPr>
      <w:b/>
      <w:bCs/>
      <w:sz w:val="32"/>
      <w:szCs w:val="20"/>
    </w:rPr>
  </w:style>
  <w:style w:type="paragraph" w:styleId="a5">
    <w:name w:val="Subtitle"/>
    <w:basedOn w:val="a0"/>
    <w:next w:val="a0"/>
    <w:link w:val="a6"/>
    <w:uiPriority w:val="11"/>
    <w:qFormat/>
    <w:pPr>
      <w:spacing w:after="60"/>
      <w:jc w:val="center"/>
      <w:outlineLvl w:val="1"/>
    </w:pPr>
    <w:rPr>
      <w:rFonts w:ascii="Calibri Light" w:eastAsia="Times New Roman" w:hAnsi="Calibri Light" w:cs="Times New Roman"/>
      <w:sz w:val="24"/>
      <w:szCs w:val="24"/>
    </w:r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pPr>
      <w:spacing w:beforeAutospacing="1" w:afterAutospacing="1"/>
    </w:pPr>
    <w:rPr>
      <w:sz w:val="24"/>
      <w:szCs w:val="24"/>
      <w:lang w:val="en-US" w:eastAsia="zh-CN"/>
    </w:rPr>
  </w:style>
  <w:style w:type="character" w:customStyle="1" w:styleId="StrongEmphasis">
    <w:name w:val="Strong Emphasis"/>
    <w:basedOn w:val="a1"/>
    <w:qFormat/>
    <w:rPr>
      <w:b/>
      <w:bCs/>
    </w:rPr>
  </w:style>
  <w:style w:type="paragraph" w:styleId="a9">
    <w:name w:val="List Paragraph"/>
    <w:basedOn w:val="a0"/>
    <w:link w:val="aa"/>
    <w:qFormat/>
    <w:pPr>
      <w:ind w:left="720"/>
      <w:contextualSpacing/>
    </w:pPr>
  </w:style>
  <w:style w:type="character" w:customStyle="1" w:styleId="normaltextrun">
    <w:name w:val="normaltextrun"/>
    <w:basedOn w:val="a1"/>
    <w:qFormat/>
  </w:style>
  <w:style w:type="paragraph" w:customStyle="1" w:styleId="ab">
    <w:name w:val="Назва документа"/>
    <w:basedOn w:val="a0"/>
    <w:next w:val="ac"/>
    <w:qFormat/>
    <w:pPr>
      <w:keepNext/>
      <w:keepLines/>
      <w:spacing w:before="240" w:after="240"/>
      <w:jc w:val="center"/>
    </w:pPr>
    <w:rPr>
      <w:rFonts w:ascii="Antiqua" w:hAnsi="Antiqua"/>
      <w:b/>
      <w:sz w:val="26"/>
      <w:szCs w:val="20"/>
      <w:lang w:eastAsia="ru-RU"/>
    </w:rPr>
  </w:style>
  <w:style w:type="paragraph" w:customStyle="1" w:styleId="ac">
    <w:name w:val="Нормальний текст"/>
    <w:basedOn w:val="a0"/>
    <w:qFormat/>
    <w:pPr>
      <w:spacing w:before="120"/>
      <w:ind w:firstLine="567"/>
    </w:pPr>
    <w:rPr>
      <w:rFonts w:ascii="Antiqua" w:hAnsi="Antiqua"/>
      <w:sz w:val="26"/>
      <w:szCs w:val="20"/>
      <w:lang w:eastAsia="ru-RU"/>
    </w:rPr>
  </w:style>
  <w:style w:type="paragraph" w:customStyle="1" w:styleId="12">
    <w:name w:val="Основной текст1"/>
    <w:basedOn w:val="a0"/>
    <w:link w:val="ad"/>
    <w:uiPriority w:val="99"/>
    <w:qFormat/>
    <w:pPr>
      <w:widowControl w:val="0"/>
      <w:spacing w:line="252" w:lineRule="auto"/>
      <w:ind w:firstLine="400"/>
    </w:pPr>
  </w:style>
  <w:style w:type="paragraph" w:customStyle="1" w:styleId="ae">
    <w:name w:val="Оглавление"/>
    <w:basedOn w:val="a0"/>
    <w:qFormat/>
    <w:pPr>
      <w:widowControl w:val="0"/>
      <w:spacing w:after="140"/>
      <w:ind w:firstLine="620"/>
    </w:pPr>
  </w:style>
  <w:style w:type="paragraph" w:customStyle="1" w:styleId="af">
    <w:name w:val="Другое"/>
    <w:basedOn w:val="a0"/>
    <w:qFormat/>
    <w:pPr>
      <w:widowControl w:val="0"/>
      <w:spacing w:line="252" w:lineRule="auto"/>
      <w:ind w:firstLine="400"/>
    </w:pPr>
  </w:style>
  <w:style w:type="paragraph" w:customStyle="1" w:styleId="21">
    <w:name w:val="Колонтитул (2)"/>
    <w:basedOn w:val="a0"/>
    <w:qFormat/>
    <w:pPr>
      <w:widowControl w:val="0"/>
    </w:pPr>
    <w:rPr>
      <w:sz w:val="20"/>
      <w:szCs w:val="20"/>
    </w:rPr>
  </w:style>
  <w:style w:type="paragraph" w:styleId="af0">
    <w:name w:val="Body Text"/>
    <w:basedOn w:val="a0"/>
    <w:link w:val="af1"/>
    <w:rsid w:val="0069342E"/>
    <w:pPr>
      <w:spacing w:after="120"/>
    </w:pPr>
  </w:style>
  <w:style w:type="character" w:customStyle="1" w:styleId="af1">
    <w:name w:val="Основной текст Знак"/>
    <w:basedOn w:val="a1"/>
    <w:link w:val="af0"/>
    <w:rsid w:val="0069342E"/>
    <w:rPr>
      <w:rFonts w:asciiTheme="minorHAnsi" w:eastAsiaTheme="minorHAnsi" w:hAnsiTheme="minorHAnsi" w:cstheme="minorBidi"/>
      <w:sz w:val="22"/>
      <w:szCs w:val="22"/>
      <w:lang w:eastAsia="en-US"/>
    </w:rPr>
  </w:style>
  <w:style w:type="paragraph" w:styleId="22">
    <w:name w:val="Body Text 2"/>
    <w:basedOn w:val="a0"/>
    <w:link w:val="23"/>
    <w:uiPriority w:val="99"/>
    <w:rsid w:val="00983A68"/>
    <w:pPr>
      <w:spacing w:after="120" w:line="480" w:lineRule="auto"/>
    </w:pPr>
  </w:style>
  <w:style w:type="character" w:customStyle="1" w:styleId="23">
    <w:name w:val="Основной текст 2 Знак"/>
    <w:basedOn w:val="a1"/>
    <w:link w:val="22"/>
    <w:uiPriority w:val="99"/>
    <w:rsid w:val="00983A68"/>
    <w:rPr>
      <w:rFonts w:asciiTheme="minorHAnsi" w:eastAsiaTheme="minorHAnsi" w:hAnsiTheme="minorHAnsi" w:cstheme="minorBidi"/>
      <w:sz w:val="22"/>
      <w:szCs w:val="22"/>
      <w:lang w:eastAsia="en-US"/>
    </w:rPr>
  </w:style>
  <w:style w:type="character" w:customStyle="1" w:styleId="30">
    <w:name w:val="Заголовок 3 Знак"/>
    <w:basedOn w:val="a1"/>
    <w:link w:val="3"/>
    <w:uiPriority w:val="9"/>
    <w:rsid w:val="00983A68"/>
    <w:rPr>
      <w:rFonts w:ascii="Antiqua" w:eastAsia="Times New Roman" w:hAnsi="Antiqua"/>
      <w:b/>
      <w:i/>
      <w:sz w:val="26"/>
      <w:lang w:eastAsia="ru-RU"/>
    </w:rPr>
  </w:style>
  <w:style w:type="numbering" w:customStyle="1" w:styleId="13">
    <w:name w:val="Нет списка1"/>
    <w:next w:val="a3"/>
    <w:uiPriority w:val="99"/>
    <w:semiHidden/>
    <w:unhideWhenUsed/>
    <w:rsid w:val="00983A68"/>
  </w:style>
  <w:style w:type="paragraph" w:customStyle="1" w:styleId="Text">
    <w:name w:val="Text"/>
    <w:uiPriority w:val="99"/>
    <w:rsid w:val="00983A68"/>
    <w:pPr>
      <w:autoSpaceDE w:val="0"/>
      <w:autoSpaceDN w:val="0"/>
      <w:adjustRightInd w:val="0"/>
      <w:ind w:firstLine="454"/>
      <w:jc w:val="both"/>
    </w:pPr>
    <w:rPr>
      <w:rFonts w:eastAsia="Calibri"/>
      <w:color w:val="000000"/>
    </w:rPr>
  </w:style>
  <w:style w:type="paragraph" w:customStyle="1" w:styleId="ShapkaDocumentu">
    <w:name w:val="Shapka Documentu"/>
    <w:basedOn w:val="a0"/>
    <w:rsid w:val="00983A68"/>
    <w:pPr>
      <w:keepNext/>
      <w:keepLines/>
      <w:spacing w:after="240" w:line="240" w:lineRule="auto"/>
      <w:ind w:left="3969"/>
      <w:jc w:val="center"/>
    </w:pPr>
    <w:rPr>
      <w:rFonts w:ascii="Antiqua" w:eastAsia="Times New Roman" w:hAnsi="Antiqua" w:cs="Times New Roman"/>
      <w:sz w:val="26"/>
      <w:szCs w:val="20"/>
      <w:lang w:eastAsia="ru-RU"/>
    </w:rPr>
  </w:style>
  <w:style w:type="table" w:styleId="af2">
    <w:name w:val="Table Grid"/>
    <w:basedOn w:val="a2"/>
    <w:uiPriority w:val="39"/>
    <w:rsid w:val="00983A68"/>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0"/>
    <w:rsid w:val="00983A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3">
    <w:name w:val="Hyperlink"/>
    <w:uiPriority w:val="99"/>
    <w:rsid w:val="00983A68"/>
    <w:rPr>
      <w:rFonts w:cs="Times New Roman"/>
      <w:color w:val="0000FF"/>
      <w:u w:val="single"/>
    </w:rPr>
  </w:style>
  <w:style w:type="character" w:styleId="af4">
    <w:name w:val="Strong"/>
    <w:uiPriority w:val="22"/>
    <w:qFormat/>
    <w:rsid w:val="00983A68"/>
    <w:rPr>
      <w:rFonts w:cs="Times New Roman"/>
      <w:b/>
      <w:bCs/>
    </w:rPr>
  </w:style>
  <w:style w:type="paragraph" w:styleId="af5">
    <w:name w:val="Balloon Text"/>
    <w:basedOn w:val="a0"/>
    <w:link w:val="af6"/>
    <w:uiPriority w:val="99"/>
    <w:unhideWhenUsed/>
    <w:rsid w:val="00983A68"/>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6">
    <w:name w:val="Текст выноски Знак"/>
    <w:basedOn w:val="a1"/>
    <w:link w:val="af5"/>
    <w:uiPriority w:val="99"/>
    <w:rsid w:val="00983A68"/>
    <w:rPr>
      <w:rFonts w:ascii="Segoe UI" w:eastAsia="Calibri" w:hAnsi="Segoe UI" w:cs="Segoe UI"/>
      <w:sz w:val="18"/>
      <w:szCs w:val="18"/>
      <w:lang w:val="ru-RU" w:eastAsia="ru-RU"/>
    </w:rPr>
  </w:style>
  <w:style w:type="paragraph" w:customStyle="1" w:styleId="a20">
    <w:name w:val="a2"/>
    <w:basedOn w:val="a0"/>
    <w:rsid w:val="00983A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0"/>
    <w:link w:val="34"/>
    <w:uiPriority w:val="99"/>
    <w:unhideWhenUsed/>
    <w:rsid w:val="00983A68"/>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983A68"/>
    <w:rPr>
      <w:rFonts w:eastAsia="Calibri"/>
      <w:sz w:val="16"/>
      <w:szCs w:val="16"/>
      <w:lang w:val="ru-RU" w:eastAsia="ru-RU"/>
    </w:rPr>
  </w:style>
  <w:style w:type="character" w:customStyle="1" w:styleId="10">
    <w:name w:val="Заголовок 1 Знак"/>
    <w:basedOn w:val="a1"/>
    <w:link w:val="1"/>
    <w:uiPriority w:val="9"/>
    <w:rsid w:val="006E4E9B"/>
    <w:rPr>
      <w:rFonts w:ascii="Cambria" w:eastAsia="Times New Roman" w:hAnsi="Cambria"/>
      <w:b/>
      <w:bCs/>
      <w:color w:val="365F91"/>
      <w:sz w:val="28"/>
      <w:szCs w:val="28"/>
      <w:lang w:eastAsia="ru-RU"/>
    </w:rPr>
  </w:style>
  <w:style w:type="character" w:customStyle="1" w:styleId="20">
    <w:name w:val="Заголовок 2 Знак"/>
    <w:basedOn w:val="a1"/>
    <w:link w:val="2"/>
    <w:uiPriority w:val="9"/>
    <w:semiHidden/>
    <w:rsid w:val="006E4E9B"/>
    <w:rPr>
      <w:rFonts w:ascii="Cambria" w:eastAsia="Times New Roman" w:hAnsi="Cambria"/>
      <w:b/>
      <w:bCs/>
      <w:color w:val="4F81BD"/>
      <w:sz w:val="26"/>
      <w:szCs w:val="26"/>
      <w:lang w:eastAsia="ru-RU"/>
    </w:rPr>
  </w:style>
  <w:style w:type="character" w:customStyle="1" w:styleId="40">
    <w:name w:val="Заголовок 4 Знак"/>
    <w:basedOn w:val="a1"/>
    <w:link w:val="4"/>
    <w:rsid w:val="006E4E9B"/>
    <w:rPr>
      <w:rFonts w:ascii="Cambria" w:eastAsia="Times New Roman" w:hAnsi="Cambria"/>
      <w:b/>
      <w:bCs/>
      <w:i/>
      <w:iCs/>
      <w:color w:val="4F81BD"/>
      <w:sz w:val="24"/>
      <w:szCs w:val="24"/>
      <w:lang w:eastAsia="ru-RU"/>
    </w:rPr>
  </w:style>
  <w:style w:type="character" w:customStyle="1" w:styleId="70">
    <w:name w:val="Заголовок 7 Знак"/>
    <w:basedOn w:val="a1"/>
    <w:link w:val="7"/>
    <w:uiPriority w:val="9"/>
    <w:semiHidden/>
    <w:rsid w:val="006E4E9B"/>
    <w:rPr>
      <w:rFonts w:ascii="Cambria" w:eastAsia="Times New Roman" w:hAnsi="Cambria"/>
      <w:i/>
      <w:iCs/>
      <w:color w:val="404040"/>
      <w:sz w:val="24"/>
      <w:szCs w:val="24"/>
      <w:lang w:eastAsia="ru-RU"/>
    </w:rPr>
  </w:style>
  <w:style w:type="numbering" w:customStyle="1" w:styleId="24">
    <w:name w:val="Нет списка2"/>
    <w:next w:val="a3"/>
    <w:uiPriority w:val="99"/>
    <w:semiHidden/>
    <w:unhideWhenUsed/>
    <w:rsid w:val="006E4E9B"/>
  </w:style>
  <w:style w:type="paragraph" w:styleId="af7">
    <w:name w:val="No Spacing"/>
    <w:link w:val="af8"/>
    <w:uiPriority w:val="1"/>
    <w:qFormat/>
    <w:rsid w:val="006E4E9B"/>
    <w:rPr>
      <w:rFonts w:ascii="Calibri" w:eastAsia="Calibri" w:hAnsi="Calibri"/>
      <w:sz w:val="22"/>
      <w:szCs w:val="22"/>
      <w:lang w:eastAsia="en-US"/>
    </w:rPr>
  </w:style>
  <w:style w:type="character" w:customStyle="1" w:styleId="aa">
    <w:name w:val="Абзац списка Знак"/>
    <w:link w:val="a9"/>
    <w:uiPriority w:val="34"/>
    <w:rsid w:val="006E4E9B"/>
    <w:rPr>
      <w:rFonts w:asciiTheme="minorHAnsi" w:eastAsiaTheme="minorHAnsi" w:hAnsiTheme="minorHAnsi" w:cstheme="minorBidi"/>
      <w:sz w:val="22"/>
      <w:szCs w:val="22"/>
      <w:lang w:eastAsia="en-US"/>
    </w:rPr>
  </w:style>
  <w:style w:type="paragraph" w:customStyle="1" w:styleId="110">
    <w:name w:val="Заголовок 11"/>
    <w:basedOn w:val="a0"/>
    <w:next w:val="a0"/>
    <w:uiPriority w:val="9"/>
    <w:qFormat/>
    <w:rsid w:val="006E4E9B"/>
    <w:pPr>
      <w:keepNext/>
      <w:keepLines/>
      <w:spacing w:before="480" w:after="0" w:line="240" w:lineRule="auto"/>
      <w:outlineLvl w:val="0"/>
    </w:pPr>
    <w:rPr>
      <w:rFonts w:ascii="Cambria" w:eastAsia="Times New Roman" w:hAnsi="Cambria" w:cs="Times New Roman"/>
      <w:b/>
      <w:bCs/>
      <w:color w:val="365F91"/>
      <w:sz w:val="28"/>
      <w:szCs w:val="28"/>
      <w:lang w:eastAsia="ru-RU"/>
    </w:rPr>
  </w:style>
  <w:style w:type="paragraph" w:customStyle="1" w:styleId="210">
    <w:name w:val="Заголовок 21"/>
    <w:basedOn w:val="a0"/>
    <w:next w:val="a0"/>
    <w:uiPriority w:val="9"/>
    <w:semiHidden/>
    <w:unhideWhenUsed/>
    <w:qFormat/>
    <w:rsid w:val="006E4E9B"/>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paragraph" w:customStyle="1" w:styleId="41">
    <w:name w:val="Заголовок 41"/>
    <w:basedOn w:val="a0"/>
    <w:next w:val="a0"/>
    <w:uiPriority w:val="9"/>
    <w:unhideWhenUsed/>
    <w:qFormat/>
    <w:rsid w:val="006E4E9B"/>
    <w:pPr>
      <w:keepNext/>
      <w:keepLines/>
      <w:spacing w:before="200" w:after="0" w:line="240" w:lineRule="auto"/>
      <w:outlineLvl w:val="3"/>
    </w:pPr>
    <w:rPr>
      <w:rFonts w:ascii="Cambria" w:eastAsia="Times New Roman" w:hAnsi="Cambria" w:cs="Times New Roman"/>
      <w:b/>
      <w:bCs/>
      <w:i/>
      <w:iCs/>
      <w:color w:val="4F81BD"/>
      <w:sz w:val="24"/>
      <w:szCs w:val="24"/>
      <w:lang w:eastAsia="ru-RU"/>
    </w:rPr>
  </w:style>
  <w:style w:type="paragraph" w:customStyle="1" w:styleId="71">
    <w:name w:val="Заголовок 71"/>
    <w:basedOn w:val="a0"/>
    <w:next w:val="a0"/>
    <w:uiPriority w:val="9"/>
    <w:semiHidden/>
    <w:unhideWhenUsed/>
    <w:qFormat/>
    <w:rsid w:val="006E4E9B"/>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11">
    <w:name w:val="Нет списка11"/>
    <w:next w:val="a3"/>
    <w:uiPriority w:val="99"/>
    <w:semiHidden/>
    <w:unhideWhenUsed/>
    <w:rsid w:val="006E4E9B"/>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locked/>
    <w:rsid w:val="006E4E9B"/>
    <w:rPr>
      <w:sz w:val="24"/>
      <w:szCs w:val="24"/>
      <w:lang w:val="en-US" w:eastAsia="zh-CN"/>
    </w:rPr>
  </w:style>
  <w:style w:type="character" w:customStyle="1" w:styleId="af9">
    <w:name w:val="Заголовок Знак"/>
    <w:basedOn w:val="a1"/>
    <w:rsid w:val="006E4E9B"/>
    <w:rPr>
      <w:rFonts w:ascii="Calibri Light" w:eastAsia="Times New Roman" w:hAnsi="Calibri Light" w:cs="Times New Roman"/>
      <w:spacing w:val="-10"/>
      <w:kern w:val="28"/>
      <w:sz w:val="56"/>
      <w:szCs w:val="56"/>
    </w:rPr>
  </w:style>
  <w:style w:type="character" w:customStyle="1" w:styleId="11">
    <w:name w:val="Заголовок Знак1"/>
    <w:basedOn w:val="a1"/>
    <w:link w:val="a4"/>
    <w:rsid w:val="006E4E9B"/>
    <w:rPr>
      <w:rFonts w:cs="Arial"/>
      <w:b/>
      <w:bCs/>
      <w:kern w:val="3"/>
      <w:sz w:val="32"/>
      <w:lang w:val="ru-RU" w:eastAsia="zh-CN" w:bidi="hi-IN"/>
    </w:rPr>
  </w:style>
  <w:style w:type="character" w:customStyle="1" w:styleId="14">
    <w:name w:val="Основной шрифт абзаца1"/>
    <w:rsid w:val="006E4E9B"/>
  </w:style>
  <w:style w:type="character" w:customStyle="1" w:styleId="af8">
    <w:name w:val="Без интервала Знак"/>
    <w:basedOn w:val="a1"/>
    <w:link w:val="af7"/>
    <w:uiPriority w:val="1"/>
    <w:locked/>
    <w:rsid w:val="006E4E9B"/>
    <w:rPr>
      <w:rFonts w:ascii="Calibri" w:eastAsia="Calibri" w:hAnsi="Calibri"/>
      <w:sz w:val="22"/>
      <w:szCs w:val="22"/>
      <w:lang w:eastAsia="en-US"/>
    </w:rPr>
  </w:style>
  <w:style w:type="paragraph" w:customStyle="1" w:styleId="15">
    <w:name w:val="Подзаголовок1"/>
    <w:basedOn w:val="a0"/>
    <w:next w:val="a0"/>
    <w:uiPriority w:val="11"/>
    <w:qFormat/>
    <w:rsid w:val="006E4E9B"/>
    <w:pPr>
      <w:numPr>
        <w:ilvl w:val="1"/>
      </w:numPr>
      <w:spacing w:after="200" w:line="276" w:lineRule="auto"/>
    </w:pPr>
    <w:rPr>
      <w:rFonts w:ascii="Cambria" w:eastAsia="Times New Roman" w:hAnsi="Cambria" w:cs="Times New Roman"/>
      <w:i/>
      <w:iCs/>
      <w:color w:val="4F81BD"/>
      <w:spacing w:val="15"/>
      <w:sz w:val="24"/>
      <w:szCs w:val="24"/>
    </w:rPr>
  </w:style>
  <w:style w:type="character" w:customStyle="1" w:styleId="a6">
    <w:name w:val="Подзаголовок Знак"/>
    <w:basedOn w:val="a1"/>
    <w:link w:val="a5"/>
    <w:uiPriority w:val="11"/>
    <w:rsid w:val="006E4E9B"/>
    <w:rPr>
      <w:rFonts w:ascii="Calibri Light" w:eastAsia="Times New Roman" w:hAnsi="Calibri Light"/>
      <w:sz w:val="24"/>
      <w:szCs w:val="24"/>
      <w:lang w:eastAsia="en-US"/>
    </w:rPr>
  </w:style>
  <w:style w:type="character" w:customStyle="1" w:styleId="32">
    <w:name w:val="Основной текст с отступом 3 Знак"/>
    <w:basedOn w:val="a1"/>
    <w:link w:val="31"/>
    <w:rsid w:val="006E4E9B"/>
    <w:rPr>
      <w:rFonts w:cs="Arial"/>
      <w:kern w:val="3"/>
      <w:sz w:val="16"/>
      <w:szCs w:val="16"/>
      <w:lang w:val="ru-RU" w:eastAsia="zh-CN" w:bidi="hi-IN"/>
    </w:rPr>
  </w:style>
  <w:style w:type="paragraph" w:styleId="25">
    <w:name w:val="Body Text Indent 2"/>
    <w:basedOn w:val="a0"/>
    <w:link w:val="26"/>
    <w:uiPriority w:val="99"/>
    <w:rsid w:val="006E4E9B"/>
    <w:pPr>
      <w:widowControl w:val="0"/>
      <w:autoSpaceDE w:val="0"/>
      <w:autoSpaceDN w:val="0"/>
      <w:adjustRightInd w:val="0"/>
      <w:spacing w:after="120" w:line="480" w:lineRule="auto"/>
      <w:ind w:left="283"/>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1"/>
    <w:link w:val="25"/>
    <w:uiPriority w:val="99"/>
    <w:rsid w:val="006E4E9B"/>
    <w:rPr>
      <w:rFonts w:eastAsia="Times New Roman"/>
      <w:sz w:val="24"/>
      <w:szCs w:val="24"/>
      <w:lang w:eastAsia="ru-RU"/>
    </w:rPr>
  </w:style>
  <w:style w:type="paragraph" w:styleId="HTML">
    <w:name w:val="HTML Preformatted"/>
    <w:basedOn w:val="a0"/>
    <w:link w:val="HTML0"/>
    <w:rsid w:val="006E4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sz w:val="23"/>
      <w:szCs w:val="23"/>
      <w:lang w:val="ru-RU" w:eastAsia="ru-RU"/>
    </w:rPr>
  </w:style>
  <w:style w:type="character" w:customStyle="1" w:styleId="HTML0">
    <w:name w:val="Стандартный HTML Знак"/>
    <w:basedOn w:val="a1"/>
    <w:link w:val="HTML"/>
    <w:rsid w:val="006E4E9B"/>
    <w:rPr>
      <w:rFonts w:ascii="Courier New" w:eastAsia="Courier New" w:hAnsi="Courier New" w:cs="Courier New"/>
      <w:color w:val="000000"/>
      <w:sz w:val="23"/>
      <w:szCs w:val="23"/>
      <w:lang w:val="ru-RU" w:eastAsia="ru-RU"/>
    </w:rPr>
  </w:style>
  <w:style w:type="paragraph" w:customStyle="1" w:styleId="16">
    <w:name w:val="Обычный1"/>
    <w:rsid w:val="006E4E9B"/>
    <w:rPr>
      <w:rFonts w:eastAsia="Times New Roman"/>
      <w:lang w:val="ru-RU" w:eastAsia="ru-RU"/>
    </w:rPr>
  </w:style>
  <w:style w:type="character" w:customStyle="1" w:styleId="Exact">
    <w:name w:val="Подпись к картинке Exact"/>
    <w:link w:val="afa"/>
    <w:rsid w:val="006E4E9B"/>
    <w:rPr>
      <w:spacing w:val="1"/>
      <w:shd w:val="clear" w:color="auto" w:fill="FFFFFF"/>
    </w:rPr>
  </w:style>
  <w:style w:type="paragraph" w:customStyle="1" w:styleId="afa">
    <w:name w:val="Подпись к картинке"/>
    <w:basedOn w:val="a0"/>
    <w:link w:val="Exact"/>
    <w:rsid w:val="006E4E9B"/>
    <w:pPr>
      <w:widowControl w:val="0"/>
      <w:shd w:val="clear" w:color="auto" w:fill="FFFFFF"/>
      <w:spacing w:after="0" w:line="240" w:lineRule="atLeast"/>
    </w:pPr>
    <w:rPr>
      <w:rFonts w:ascii="Times New Roman" w:eastAsia="SimSun" w:hAnsi="Times New Roman" w:cs="Times New Roman"/>
      <w:spacing w:val="1"/>
      <w:sz w:val="20"/>
      <w:szCs w:val="20"/>
      <w:lang w:eastAsia="uk-UA"/>
    </w:rPr>
  </w:style>
  <w:style w:type="paragraph" w:customStyle="1" w:styleId="WW-2">
    <w:name w:val="WW-Основной текст 2"/>
    <w:basedOn w:val="a0"/>
    <w:rsid w:val="006E4E9B"/>
    <w:pPr>
      <w:suppressAutoHyphens/>
      <w:spacing w:after="0" w:line="240" w:lineRule="auto"/>
      <w:jc w:val="both"/>
    </w:pPr>
    <w:rPr>
      <w:rFonts w:ascii="Times New Roman" w:eastAsia="MS Mincho" w:hAnsi="Times New Roman" w:cs="Times New Roman"/>
      <w:sz w:val="28"/>
      <w:szCs w:val="24"/>
    </w:rPr>
  </w:style>
  <w:style w:type="paragraph" w:customStyle="1" w:styleId="17">
    <w:name w:val="Абзац списка1"/>
    <w:basedOn w:val="a0"/>
    <w:qFormat/>
    <w:rsid w:val="006E4E9B"/>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character" w:customStyle="1" w:styleId="afb">
    <w:name w:val="Верхний колонтитул Знак"/>
    <w:basedOn w:val="a1"/>
    <w:link w:val="afc"/>
    <w:uiPriority w:val="99"/>
    <w:rsid w:val="006E4E9B"/>
    <w:rPr>
      <w:rFonts w:eastAsia="Times New Roman"/>
      <w:sz w:val="24"/>
      <w:szCs w:val="24"/>
      <w:lang w:eastAsia="ru-RU"/>
    </w:rPr>
  </w:style>
  <w:style w:type="paragraph" w:styleId="afc">
    <w:name w:val="header"/>
    <w:basedOn w:val="a0"/>
    <w:link w:val="afb"/>
    <w:uiPriority w:val="99"/>
    <w:unhideWhenUsed/>
    <w:rsid w:val="006E4E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8">
    <w:name w:val="Верхний колонтитул Знак1"/>
    <w:basedOn w:val="a1"/>
    <w:uiPriority w:val="99"/>
    <w:rsid w:val="006E4E9B"/>
    <w:rPr>
      <w:rFonts w:asciiTheme="minorHAnsi" w:eastAsiaTheme="minorHAnsi" w:hAnsiTheme="minorHAnsi" w:cstheme="minorBidi"/>
      <w:sz w:val="22"/>
      <w:szCs w:val="22"/>
      <w:lang w:eastAsia="en-US"/>
    </w:rPr>
  </w:style>
  <w:style w:type="character" w:customStyle="1" w:styleId="afd">
    <w:name w:val="Нижний колонтитул Знак"/>
    <w:basedOn w:val="a1"/>
    <w:link w:val="afe"/>
    <w:uiPriority w:val="99"/>
    <w:rsid w:val="006E4E9B"/>
    <w:rPr>
      <w:rFonts w:eastAsia="Times New Roman"/>
      <w:sz w:val="24"/>
      <w:szCs w:val="24"/>
      <w:lang w:eastAsia="ru-RU"/>
    </w:rPr>
  </w:style>
  <w:style w:type="paragraph" w:styleId="afe">
    <w:name w:val="footer"/>
    <w:basedOn w:val="a0"/>
    <w:link w:val="afd"/>
    <w:uiPriority w:val="99"/>
    <w:unhideWhenUsed/>
    <w:rsid w:val="006E4E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9">
    <w:name w:val="Нижний колонтитул Знак1"/>
    <w:basedOn w:val="a1"/>
    <w:uiPriority w:val="99"/>
    <w:rsid w:val="006E4E9B"/>
    <w:rPr>
      <w:rFonts w:asciiTheme="minorHAnsi" w:eastAsiaTheme="minorHAnsi" w:hAnsiTheme="minorHAnsi" w:cstheme="minorBidi"/>
      <w:sz w:val="22"/>
      <w:szCs w:val="22"/>
      <w:lang w:eastAsia="en-US"/>
    </w:rPr>
  </w:style>
  <w:style w:type="paragraph" w:customStyle="1" w:styleId="rvps4">
    <w:name w:val="rvps4"/>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6E4E9B"/>
  </w:style>
  <w:style w:type="paragraph" w:customStyle="1" w:styleId="rvps15">
    <w:name w:val="rvps15"/>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4">
    <w:name w:val="rvps14"/>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6E4E9B"/>
  </w:style>
  <w:style w:type="paragraph" w:customStyle="1" w:styleId="rvps12">
    <w:name w:val="rvps12"/>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
    <w:name w:val="rvps6"/>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3">
    <w:name w:val="rvts23"/>
    <w:basedOn w:val="a1"/>
    <w:rsid w:val="006E4E9B"/>
  </w:style>
  <w:style w:type="character" w:customStyle="1" w:styleId="z-">
    <w:name w:val="z-Начало формы Знак"/>
    <w:basedOn w:val="a1"/>
    <w:link w:val="z-0"/>
    <w:uiPriority w:val="99"/>
    <w:semiHidden/>
    <w:rsid w:val="006E4E9B"/>
    <w:rPr>
      <w:rFonts w:ascii="Arial" w:eastAsia="Times New Roman" w:hAnsi="Arial" w:cs="Arial"/>
      <w:vanish/>
      <w:sz w:val="16"/>
      <w:szCs w:val="16"/>
      <w:lang w:eastAsia="ru-RU"/>
    </w:rPr>
  </w:style>
  <w:style w:type="paragraph" w:styleId="z-0">
    <w:name w:val="HTML Top of Form"/>
    <w:basedOn w:val="a0"/>
    <w:next w:val="a0"/>
    <w:link w:val="z-"/>
    <w:hidden/>
    <w:uiPriority w:val="99"/>
    <w:semiHidden/>
    <w:unhideWhenUsed/>
    <w:rsid w:val="006E4E9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1">
    <w:name w:val="z-Начало формы Знак1"/>
    <w:basedOn w:val="a1"/>
    <w:uiPriority w:val="99"/>
    <w:semiHidden/>
    <w:rsid w:val="006E4E9B"/>
    <w:rPr>
      <w:rFonts w:ascii="Arial" w:eastAsiaTheme="minorHAnsi" w:hAnsi="Arial" w:cs="Arial"/>
      <w:vanish/>
      <w:sz w:val="16"/>
      <w:szCs w:val="16"/>
      <w:lang w:eastAsia="en-US"/>
    </w:rPr>
  </w:style>
  <w:style w:type="character" w:customStyle="1" w:styleId="z-2">
    <w:name w:val="z-Конец формы Знак"/>
    <w:basedOn w:val="a1"/>
    <w:link w:val="z-3"/>
    <w:uiPriority w:val="99"/>
    <w:semiHidden/>
    <w:rsid w:val="006E4E9B"/>
    <w:rPr>
      <w:rFonts w:ascii="Arial" w:eastAsia="Times New Roman" w:hAnsi="Arial" w:cs="Arial"/>
      <w:vanish/>
      <w:sz w:val="16"/>
      <w:szCs w:val="16"/>
      <w:lang w:eastAsia="ru-RU"/>
    </w:rPr>
  </w:style>
  <w:style w:type="paragraph" w:styleId="z-3">
    <w:name w:val="HTML Bottom of Form"/>
    <w:basedOn w:val="a0"/>
    <w:next w:val="a0"/>
    <w:link w:val="z-2"/>
    <w:hidden/>
    <w:uiPriority w:val="99"/>
    <w:semiHidden/>
    <w:unhideWhenUsed/>
    <w:rsid w:val="006E4E9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10">
    <w:name w:val="z-Конец формы Знак1"/>
    <w:basedOn w:val="a1"/>
    <w:uiPriority w:val="99"/>
    <w:semiHidden/>
    <w:rsid w:val="006E4E9B"/>
    <w:rPr>
      <w:rFonts w:ascii="Arial" w:eastAsiaTheme="minorHAnsi" w:hAnsi="Arial" w:cs="Arial"/>
      <w:vanish/>
      <w:sz w:val="16"/>
      <w:szCs w:val="16"/>
      <w:lang w:eastAsia="en-US"/>
    </w:rPr>
  </w:style>
  <w:style w:type="character" w:customStyle="1" w:styleId="1a">
    <w:name w:val="Дата1"/>
    <w:basedOn w:val="a1"/>
    <w:rsid w:val="006E4E9B"/>
  </w:style>
  <w:style w:type="character" w:customStyle="1" w:styleId="views">
    <w:name w:val="views"/>
    <w:basedOn w:val="a1"/>
    <w:rsid w:val="006E4E9B"/>
  </w:style>
  <w:style w:type="character" w:customStyle="1" w:styleId="a2alabel">
    <w:name w:val="a2a_label"/>
    <w:basedOn w:val="a1"/>
    <w:rsid w:val="006E4E9B"/>
  </w:style>
  <w:style w:type="paragraph" w:customStyle="1" w:styleId="wc-comment-title">
    <w:name w:val="wc-comment-title"/>
    <w:basedOn w:val="a0"/>
    <w:rsid w:val="006E4E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d">
    <w:name w:val="Основной текст_"/>
    <w:basedOn w:val="a1"/>
    <w:link w:val="12"/>
    <w:uiPriority w:val="99"/>
    <w:locked/>
    <w:rsid w:val="006E4E9B"/>
    <w:rPr>
      <w:rFonts w:asciiTheme="minorHAnsi" w:eastAsiaTheme="minorHAnsi" w:hAnsiTheme="minorHAnsi" w:cstheme="minorBidi"/>
      <w:sz w:val="22"/>
      <w:szCs w:val="22"/>
      <w:lang w:eastAsia="en-US"/>
    </w:rPr>
  </w:style>
  <w:style w:type="paragraph" w:customStyle="1" w:styleId="Style8">
    <w:name w:val="Style8"/>
    <w:basedOn w:val="a0"/>
    <w:uiPriority w:val="99"/>
    <w:rsid w:val="006E4E9B"/>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character" w:customStyle="1" w:styleId="aff">
    <w:name w:val="Основной текст с отступом Знак"/>
    <w:basedOn w:val="a1"/>
    <w:link w:val="aff0"/>
    <w:rsid w:val="006E4E9B"/>
    <w:rPr>
      <w:rFonts w:eastAsia="Times New Roman"/>
      <w:lang w:eastAsia="ru-RU"/>
    </w:rPr>
  </w:style>
  <w:style w:type="paragraph" w:styleId="aff0">
    <w:name w:val="Body Text Indent"/>
    <w:basedOn w:val="a0"/>
    <w:link w:val="aff"/>
    <w:unhideWhenUsed/>
    <w:rsid w:val="006E4E9B"/>
    <w:pPr>
      <w:spacing w:after="120" w:line="240" w:lineRule="auto"/>
      <w:ind w:left="283"/>
    </w:pPr>
    <w:rPr>
      <w:rFonts w:ascii="Times New Roman" w:eastAsia="Times New Roman" w:hAnsi="Times New Roman" w:cs="Times New Roman"/>
      <w:sz w:val="20"/>
      <w:szCs w:val="20"/>
      <w:lang w:eastAsia="ru-RU"/>
    </w:rPr>
  </w:style>
  <w:style w:type="character" w:customStyle="1" w:styleId="1b">
    <w:name w:val="Основной текст с отступом Знак1"/>
    <w:basedOn w:val="a1"/>
    <w:uiPriority w:val="99"/>
    <w:rsid w:val="006E4E9B"/>
    <w:rPr>
      <w:rFonts w:asciiTheme="minorHAnsi" w:eastAsiaTheme="minorHAnsi" w:hAnsiTheme="minorHAnsi" w:cstheme="minorBidi"/>
      <w:sz w:val="22"/>
      <w:szCs w:val="22"/>
      <w:lang w:eastAsia="en-US"/>
    </w:rPr>
  </w:style>
  <w:style w:type="paragraph" w:customStyle="1" w:styleId="1c">
    <w:name w:val="Без интервала1"/>
    <w:uiPriority w:val="99"/>
    <w:rsid w:val="006E4E9B"/>
    <w:rPr>
      <w:rFonts w:ascii="Calibri" w:eastAsia="Calibri" w:hAnsi="Calibri"/>
      <w:sz w:val="22"/>
      <w:szCs w:val="22"/>
      <w:lang w:eastAsia="en-US"/>
    </w:rPr>
  </w:style>
  <w:style w:type="paragraph" w:customStyle="1" w:styleId="211">
    <w:name w:val="Основной текст 21"/>
    <w:basedOn w:val="a0"/>
    <w:rsid w:val="006E4E9B"/>
    <w:pPr>
      <w:overflowPunct w:val="0"/>
      <w:autoSpaceDE w:val="0"/>
      <w:autoSpaceDN w:val="0"/>
      <w:adjustRightInd w:val="0"/>
      <w:spacing w:after="0" w:line="240" w:lineRule="auto"/>
      <w:ind w:firstLine="720"/>
      <w:textAlignment w:val="baseline"/>
    </w:pPr>
    <w:rPr>
      <w:rFonts w:ascii="Arial" w:eastAsia="Times New Roman" w:hAnsi="Arial" w:cs="Times New Roman"/>
      <w:sz w:val="26"/>
      <w:szCs w:val="20"/>
      <w:lang w:eastAsia="ru-RU"/>
    </w:rPr>
  </w:style>
  <w:style w:type="paragraph" w:styleId="aff1">
    <w:name w:val="Plain Text"/>
    <w:basedOn w:val="a0"/>
    <w:link w:val="aff2"/>
    <w:uiPriority w:val="99"/>
    <w:rsid w:val="006E4E9B"/>
    <w:pPr>
      <w:spacing w:after="0" w:line="240" w:lineRule="auto"/>
    </w:pPr>
    <w:rPr>
      <w:rFonts w:ascii="Courier New" w:eastAsia="Calibri" w:hAnsi="Courier New" w:cs="Times New Roman"/>
      <w:sz w:val="20"/>
      <w:szCs w:val="20"/>
      <w:lang w:val="ru-RU" w:eastAsia="ru-RU"/>
    </w:rPr>
  </w:style>
  <w:style w:type="character" w:customStyle="1" w:styleId="aff2">
    <w:name w:val="Текст Знак"/>
    <w:basedOn w:val="a1"/>
    <w:link w:val="aff1"/>
    <w:uiPriority w:val="99"/>
    <w:rsid w:val="006E4E9B"/>
    <w:rPr>
      <w:rFonts w:ascii="Courier New" w:eastAsia="Calibri" w:hAnsi="Courier New"/>
      <w:lang w:val="ru-RU" w:eastAsia="ru-RU"/>
    </w:rPr>
  </w:style>
  <w:style w:type="character" w:customStyle="1" w:styleId="apple-converted-space">
    <w:name w:val="apple-converted-space"/>
    <w:basedOn w:val="a1"/>
    <w:rsid w:val="006E4E9B"/>
  </w:style>
  <w:style w:type="character" w:customStyle="1" w:styleId="rvts8">
    <w:name w:val="rvts8"/>
    <w:basedOn w:val="a1"/>
    <w:rsid w:val="006E4E9B"/>
  </w:style>
  <w:style w:type="paragraph" w:customStyle="1" w:styleId="310">
    <w:name w:val="Основной текст с отступом 31"/>
    <w:basedOn w:val="Standard"/>
    <w:rsid w:val="006E4E9B"/>
    <w:pPr>
      <w:spacing w:after="120"/>
      <w:ind w:left="283"/>
    </w:pPr>
    <w:rPr>
      <w:sz w:val="16"/>
      <w:szCs w:val="16"/>
    </w:rPr>
  </w:style>
  <w:style w:type="paragraph" w:customStyle="1" w:styleId="27">
    <w:name w:val="Текст2"/>
    <w:basedOn w:val="a0"/>
    <w:rsid w:val="006E4E9B"/>
    <w:pPr>
      <w:spacing w:after="0" w:line="240" w:lineRule="auto"/>
    </w:pPr>
    <w:rPr>
      <w:rFonts w:ascii="Courier New" w:eastAsia="Times New Roman" w:hAnsi="Courier New" w:cs="Times New Roman"/>
      <w:sz w:val="20"/>
      <w:szCs w:val="20"/>
      <w:lang w:val="ru-RU" w:eastAsia="ru-RU"/>
    </w:rPr>
  </w:style>
  <w:style w:type="table" w:customStyle="1" w:styleId="1d">
    <w:name w:val="Сетка таблицы1"/>
    <w:basedOn w:val="a2"/>
    <w:next w:val="af2"/>
    <w:uiPriority w:val="59"/>
    <w:rsid w:val="006E4E9B"/>
    <w:rPr>
      <w:rFonts w:ascii="Calibri" w:eastAsia="Times New Roman" w:hAnsi="Calibri"/>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1"/>
    <w:rsid w:val="006E4E9B"/>
  </w:style>
  <w:style w:type="character" w:customStyle="1" w:styleId="aff3">
    <w:name w:val="Название Знак"/>
    <w:uiPriority w:val="99"/>
    <w:rsid w:val="006E4E9B"/>
    <w:rPr>
      <w:rFonts w:ascii="Times New Roman" w:eastAsia="Times New Roman" w:hAnsi="Times New Roman" w:cs="Times New Roman"/>
      <w:sz w:val="24"/>
      <w:szCs w:val="24"/>
      <w:lang w:eastAsia="ru-RU"/>
    </w:rPr>
  </w:style>
  <w:style w:type="character" w:customStyle="1" w:styleId="tojvnm2t">
    <w:name w:val="tojvnm2t"/>
    <w:basedOn w:val="a1"/>
    <w:rsid w:val="006E4E9B"/>
  </w:style>
  <w:style w:type="character" w:customStyle="1" w:styleId="FontStyle19">
    <w:name w:val="Font Style19"/>
    <w:basedOn w:val="a1"/>
    <w:rsid w:val="006E4E9B"/>
    <w:rPr>
      <w:rFonts w:ascii="Times New Roman" w:hAnsi="Times New Roman" w:cs="Times New Roman"/>
      <w:b/>
      <w:bCs/>
      <w:sz w:val="20"/>
      <w:szCs w:val="20"/>
    </w:rPr>
  </w:style>
  <w:style w:type="paragraph" w:customStyle="1" w:styleId="Style11">
    <w:name w:val="Style11"/>
    <w:basedOn w:val="a0"/>
    <w:rsid w:val="006E4E9B"/>
    <w:pPr>
      <w:widowControl w:val="0"/>
      <w:autoSpaceDE w:val="0"/>
      <w:autoSpaceDN w:val="0"/>
      <w:adjustRightInd w:val="0"/>
      <w:spacing w:after="0" w:line="247" w:lineRule="exact"/>
      <w:jc w:val="center"/>
    </w:pPr>
    <w:rPr>
      <w:rFonts w:ascii="Times New Roman" w:eastAsia="Times New Roman" w:hAnsi="Times New Roman" w:cs="Times New Roman"/>
      <w:sz w:val="24"/>
      <w:szCs w:val="24"/>
      <w:lang w:val="ru-RU" w:eastAsia="ru-RU"/>
    </w:rPr>
  </w:style>
  <w:style w:type="character" w:customStyle="1" w:styleId="112">
    <w:name w:val="Заголовок 1 Знак1"/>
    <w:basedOn w:val="a1"/>
    <w:uiPriority w:val="9"/>
    <w:rsid w:val="006E4E9B"/>
    <w:rPr>
      <w:rFonts w:ascii="Calibri Light" w:eastAsia="Times New Roman" w:hAnsi="Calibri Light" w:cs="Times New Roman"/>
      <w:color w:val="2F5496"/>
      <w:sz w:val="32"/>
      <w:szCs w:val="32"/>
    </w:rPr>
  </w:style>
  <w:style w:type="character" w:customStyle="1" w:styleId="212">
    <w:name w:val="Заголовок 2 Знак1"/>
    <w:basedOn w:val="a1"/>
    <w:uiPriority w:val="9"/>
    <w:semiHidden/>
    <w:rsid w:val="006E4E9B"/>
    <w:rPr>
      <w:rFonts w:ascii="Calibri Light" w:eastAsia="Times New Roman" w:hAnsi="Calibri Light" w:cs="Times New Roman"/>
      <w:color w:val="2F5496"/>
      <w:sz w:val="26"/>
      <w:szCs w:val="26"/>
    </w:rPr>
  </w:style>
  <w:style w:type="character" w:customStyle="1" w:styleId="410">
    <w:name w:val="Заголовок 4 Знак1"/>
    <w:basedOn w:val="a1"/>
    <w:uiPriority w:val="9"/>
    <w:semiHidden/>
    <w:rsid w:val="006E4E9B"/>
    <w:rPr>
      <w:rFonts w:ascii="Calibri Light" w:eastAsia="Times New Roman" w:hAnsi="Calibri Light" w:cs="Times New Roman"/>
      <w:i/>
      <w:iCs/>
      <w:color w:val="2F5496"/>
    </w:rPr>
  </w:style>
  <w:style w:type="character" w:customStyle="1" w:styleId="1e">
    <w:name w:val="Подзаголовок Знак1"/>
    <w:basedOn w:val="a1"/>
    <w:uiPriority w:val="11"/>
    <w:rsid w:val="006E4E9B"/>
    <w:rPr>
      <w:rFonts w:eastAsia="Times New Roman"/>
      <w:color w:val="5A5A5A"/>
      <w:spacing w:val="15"/>
    </w:rPr>
  </w:style>
  <w:style w:type="character" w:customStyle="1" w:styleId="710">
    <w:name w:val="Заголовок 7 Знак1"/>
    <w:basedOn w:val="a1"/>
    <w:uiPriority w:val="9"/>
    <w:semiHidden/>
    <w:rsid w:val="006E4E9B"/>
    <w:rPr>
      <w:rFonts w:ascii="Calibri Light" w:eastAsia="Times New Roman" w:hAnsi="Calibri Light" w:cs="Times New Roman"/>
      <w:i/>
      <w:iCs/>
      <w:color w:val="1F3763"/>
    </w:rPr>
  </w:style>
  <w:style w:type="paragraph" w:customStyle="1" w:styleId="Style16">
    <w:name w:val="Style16"/>
    <w:basedOn w:val="a0"/>
    <w:rsid w:val="006E4E9B"/>
    <w:pPr>
      <w:widowControl w:val="0"/>
      <w:autoSpaceDE w:val="0"/>
      <w:autoSpaceDN w:val="0"/>
      <w:adjustRightInd w:val="0"/>
      <w:spacing w:after="0" w:line="227" w:lineRule="exact"/>
      <w:ind w:firstLine="514"/>
      <w:jc w:val="both"/>
    </w:pPr>
    <w:rPr>
      <w:rFonts w:ascii="Times New Roman" w:eastAsia="Calibri" w:hAnsi="Times New Roman" w:cs="Times New Roman"/>
      <w:sz w:val="24"/>
      <w:szCs w:val="24"/>
      <w:lang w:val="ru-RU" w:eastAsia="ru-RU"/>
    </w:rPr>
  </w:style>
  <w:style w:type="character" w:customStyle="1" w:styleId="50">
    <w:name w:val="Заголовок 5 Знак"/>
    <w:basedOn w:val="a1"/>
    <w:link w:val="5"/>
    <w:rsid w:val="00B636CD"/>
    <w:rPr>
      <w:rFonts w:asciiTheme="majorHAnsi" w:eastAsiaTheme="majorEastAsia" w:hAnsiTheme="majorHAnsi" w:cstheme="majorBidi"/>
      <w:color w:val="2E74B5" w:themeColor="accent1" w:themeShade="BF"/>
      <w:sz w:val="22"/>
      <w:szCs w:val="22"/>
      <w:lang w:eastAsia="en-US"/>
    </w:rPr>
  </w:style>
  <w:style w:type="numbering" w:customStyle="1" w:styleId="35">
    <w:name w:val="Нет списка3"/>
    <w:next w:val="a3"/>
    <w:uiPriority w:val="99"/>
    <w:semiHidden/>
    <w:unhideWhenUsed/>
    <w:rsid w:val="00B636CD"/>
  </w:style>
  <w:style w:type="table" w:customStyle="1" w:styleId="28">
    <w:name w:val="Сетка таблицы2"/>
    <w:basedOn w:val="a2"/>
    <w:next w:val="af2"/>
    <w:rsid w:val="00B636CD"/>
    <w:rPr>
      <w:rFonts w:eastAsia="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2"/>
    <w:next w:val="af2"/>
    <w:uiPriority w:val="39"/>
    <w:rsid w:val="00BC6E4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Шрифт абзацу за промовчанням"/>
    <w:rsid w:val="007950B6"/>
  </w:style>
  <w:style w:type="numbering" w:customStyle="1" w:styleId="WWNum1">
    <w:name w:val="WWNum1"/>
    <w:basedOn w:val="a3"/>
    <w:rsid w:val="007950B6"/>
    <w:pPr>
      <w:numPr>
        <w:numId w:val="36"/>
      </w:numPr>
    </w:pPr>
  </w:style>
  <w:style w:type="numbering" w:customStyle="1" w:styleId="WWNum2">
    <w:name w:val="WWNum2"/>
    <w:basedOn w:val="a3"/>
    <w:rsid w:val="007950B6"/>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483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zakon.rada.gov.ua/images/gerb.gi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27705-5657-4CB3-9F0F-9A6A48987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11277</TotalTime>
  <Pages>1</Pages>
  <Words>16281</Words>
  <Characters>9281</Characters>
  <Application>Microsoft Office Word</Application>
  <DocSecurity>0</DocSecurity>
  <Lines>77</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Наталія</cp:lastModifiedBy>
  <cp:revision>131</cp:revision>
  <cp:lastPrinted>2023-12-13T07:57:00Z</cp:lastPrinted>
  <dcterms:created xsi:type="dcterms:W3CDTF">2023-03-05T20:06:00Z</dcterms:created>
  <dcterms:modified xsi:type="dcterms:W3CDTF">2023-12-13T11:10:00Z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D4814FAAB3C0451A8AA79DA7D736E1F5_13</vt:lpwstr>
  </property>
</Properties>
</file>